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B34D8" w:rsidRDefault="00EB34D8">
      <w:pPr>
        <w:tabs>
          <w:tab w:val="left" w:pos="5954"/>
        </w:tabs>
      </w:pPr>
      <w:r>
        <w:rPr>
          <w:b/>
          <w:bCs/>
          <w:color w:val="FF0000"/>
          <w:sz w:val="24"/>
          <w:szCs w:val="24"/>
        </w:rPr>
        <w:tab/>
        <w:t xml:space="preserve"> </w:t>
      </w:r>
    </w:p>
    <w:p w:rsidR="00EB34D8" w:rsidRDefault="00570191" w:rsidP="00570191">
      <w:pPr>
        <w:tabs>
          <w:tab w:val="center" w:pos="4536"/>
          <w:tab w:val="left" w:pos="6660"/>
        </w:tabs>
        <w:jc w:val="left"/>
      </w:pPr>
      <w:r>
        <w:rPr>
          <w:b/>
          <w:bCs/>
          <w:sz w:val="24"/>
          <w:szCs w:val="24"/>
        </w:rPr>
        <w:tab/>
      </w:r>
      <w:r w:rsidR="00E04F7A">
        <w:rPr>
          <w:b/>
          <w:bCs/>
          <w:sz w:val="24"/>
          <w:szCs w:val="24"/>
        </w:rPr>
        <w:t>UMOWA</w:t>
      </w:r>
      <w:r w:rsidR="002D1EAF">
        <w:rPr>
          <w:b/>
          <w:bCs/>
          <w:sz w:val="24"/>
          <w:szCs w:val="24"/>
        </w:rPr>
        <w:t xml:space="preserve"> nr ZP</w:t>
      </w:r>
      <w:r w:rsidR="00A63C5E">
        <w:rPr>
          <w:b/>
          <w:bCs/>
          <w:sz w:val="24"/>
          <w:szCs w:val="24"/>
        </w:rPr>
        <w:t xml:space="preserve"> </w:t>
      </w:r>
      <w:r w:rsidR="009226C1">
        <w:rPr>
          <w:b/>
          <w:bCs/>
          <w:sz w:val="24"/>
          <w:szCs w:val="24"/>
        </w:rPr>
        <w:t>-</w:t>
      </w:r>
      <w:r w:rsidR="00714B04">
        <w:rPr>
          <w:b/>
          <w:bCs/>
          <w:sz w:val="24"/>
          <w:szCs w:val="24"/>
        </w:rPr>
        <w:t>18</w:t>
      </w:r>
      <w:r w:rsidR="00EB34D8">
        <w:rPr>
          <w:b/>
          <w:bCs/>
          <w:sz w:val="24"/>
          <w:szCs w:val="24"/>
        </w:rPr>
        <w:t>/20</w:t>
      </w:r>
      <w:r w:rsidR="00A8437E">
        <w:rPr>
          <w:b/>
          <w:bCs/>
          <w:sz w:val="24"/>
          <w:szCs w:val="24"/>
        </w:rPr>
        <w:t>2</w:t>
      </w:r>
      <w:r w:rsidR="009226C1">
        <w:rPr>
          <w:b/>
          <w:bCs/>
          <w:sz w:val="24"/>
          <w:szCs w:val="24"/>
        </w:rPr>
        <w:t>6</w:t>
      </w:r>
      <w:r>
        <w:rPr>
          <w:b/>
          <w:bCs/>
          <w:sz w:val="24"/>
          <w:szCs w:val="24"/>
        </w:rPr>
        <w:tab/>
        <w:t xml:space="preserve">             Załącznik nr 12</w:t>
      </w:r>
    </w:p>
    <w:p w:rsidR="00EB34D8" w:rsidRDefault="00EB34D8">
      <w:pPr>
        <w:jc w:val="center"/>
        <w:rPr>
          <w:b/>
          <w:bCs/>
          <w:color w:val="FF0000"/>
          <w:sz w:val="24"/>
          <w:szCs w:val="24"/>
        </w:rPr>
      </w:pPr>
    </w:p>
    <w:p w:rsidR="00EB34D8" w:rsidRDefault="00EB34D8">
      <w:pPr>
        <w:jc w:val="center"/>
        <w:rPr>
          <w:color w:val="FF0000"/>
          <w:sz w:val="24"/>
          <w:szCs w:val="24"/>
        </w:rPr>
      </w:pPr>
    </w:p>
    <w:p w:rsidR="00790695" w:rsidRDefault="00C118CF" w:rsidP="00790695">
      <w:pPr>
        <w:autoSpaceDE w:val="0"/>
        <w:rPr>
          <w:rFonts w:asciiTheme="minorHAnsi" w:hAnsiTheme="minorHAnsi" w:cstheme="minorHAnsi"/>
          <w:sz w:val="24"/>
          <w:szCs w:val="24"/>
        </w:rPr>
      </w:pPr>
      <w:r>
        <w:rPr>
          <w:rFonts w:asciiTheme="minorHAnsi" w:hAnsiTheme="minorHAnsi" w:cstheme="minorHAnsi"/>
          <w:sz w:val="24"/>
          <w:szCs w:val="24"/>
        </w:rPr>
        <w:t xml:space="preserve">zawarta w dniu </w:t>
      </w:r>
      <w:r w:rsidR="009226C1">
        <w:rPr>
          <w:rFonts w:asciiTheme="minorHAnsi" w:hAnsiTheme="minorHAnsi" w:cstheme="minorHAnsi"/>
          <w:sz w:val="24"/>
          <w:szCs w:val="24"/>
        </w:rPr>
        <w:t>……………………..</w:t>
      </w:r>
      <w:r>
        <w:rPr>
          <w:rFonts w:asciiTheme="minorHAnsi" w:hAnsiTheme="minorHAnsi" w:cstheme="minorHAnsi"/>
          <w:sz w:val="24"/>
          <w:szCs w:val="24"/>
        </w:rPr>
        <w:t xml:space="preserve"> r.</w:t>
      </w:r>
      <w:r w:rsidR="00790695" w:rsidRPr="00712EFB">
        <w:rPr>
          <w:rFonts w:asciiTheme="minorHAnsi" w:hAnsiTheme="minorHAnsi" w:cstheme="minorHAnsi"/>
          <w:sz w:val="24"/>
          <w:szCs w:val="24"/>
        </w:rPr>
        <w:t xml:space="preserve"> w Sośnicowicach, pomiędzy Gminą Sośnicowice z siedzibą w Urzędzie Miejskim, ul. Rynek 19, 44-153 Sośnicowice,</w:t>
      </w:r>
      <w:r w:rsidR="00790695" w:rsidRPr="00712EFB">
        <w:rPr>
          <w:rFonts w:asciiTheme="minorHAnsi" w:hAnsiTheme="minorHAnsi" w:cstheme="minorHAnsi"/>
          <w:b/>
          <w:bCs/>
          <w:sz w:val="24"/>
          <w:szCs w:val="24"/>
        </w:rPr>
        <w:t xml:space="preserve"> </w:t>
      </w:r>
      <w:r w:rsidR="00790695" w:rsidRPr="00712EFB">
        <w:rPr>
          <w:rFonts w:asciiTheme="minorHAnsi" w:hAnsiTheme="minorHAnsi" w:cstheme="minorHAnsi"/>
          <w:sz w:val="24"/>
          <w:szCs w:val="24"/>
        </w:rPr>
        <w:t xml:space="preserve">zwaną dalej </w:t>
      </w:r>
      <w:r w:rsidR="00790695" w:rsidRPr="009226C1">
        <w:rPr>
          <w:rFonts w:asciiTheme="minorHAnsi" w:hAnsiTheme="minorHAnsi" w:cstheme="minorHAnsi"/>
          <w:b/>
          <w:bCs/>
          <w:sz w:val="24"/>
          <w:szCs w:val="24"/>
        </w:rPr>
        <w:t>„Zamawiającym</w:t>
      </w:r>
      <w:r w:rsidR="00790695" w:rsidRPr="009226C1">
        <w:rPr>
          <w:rFonts w:asciiTheme="minorHAnsi" w:hAnsiTheme="minorHAnsi" w:cstheme="minorHAnsi"/>
          <w:b/>
          <w:sz w:val="24"/>
          <w:szCs w:val="24"/>
        </w:rPr>
        <w:t>”</w:t>
      </w:r>
      <w:r w:rsidR="00790695" w:rsidRPr="00712EFB">
        <w:rPr>
          <w:rFonts w:asciiTheme="minorHAnsi" w:hAnsiTheme="minorHAnsi" w:cstheme="minorHAnsi"/>
          <w:sz w:val="24"/>
          <w:szCs w:val="24"/>
        </w:rPr>
        <w:t xml:space="preserve">, reprezentowaną przez </w:t>
      </w:r>
      <w:r w:rsidR="00E04F7A">
        <w:rPr>
          <w:rFonts w:asciiTheme="minorHAnsi" w:hAnsiTheme="minorHAnsi" w:cstheme="minorHAnsi"/>
          <w:sz w:val="24"/>
          <w:szCs w:val="24"/>
        </w:rPr>
        <w:t>Burmistrza Sośnicowic</w:t>
      </w:r>
      <w:r w:rsidR="00790695" w:rsidRPr="00712EFB">
        <w:rPr>
          <w:rFonts w:asciiTheme="minorHAnsi" w:hAnsiTheme="minorHAnsi" w:cstheme="minorHAnsi"/>
          <w:sz w:val="24"/>
          <w:szCs w:val="24"/>
        </w:rPr>
        <w:t xml:space="preserve"> – </w:t>
      </w:r>
      <w:r w:rsidR="00E04F7A">
        <w:rPr>
          <w:rFonts w:asciiTheme="minorHAnsi" w:hAnsiTheme="minorHAnsi" w:cstheme="minorHAnsi"/>
          <w:sz w:val="24"/>
          <w:szCs w:val="24"/>
        </w:rPr>
        <w:t>Bernarda Wilczka</w:t>
      </w:r>
    </w:p>
    <w:p w:rsidR="00E04F7A" w:rsidRPr="00712EFB" w:rsidRDefault="00E04F7A" w:rsidP="00790695">
      <w:pPr>
        <w:autoSpaceDE w:val="0"/>
        <w:rPr>
          <w:rFonts w:asciiTheme="minorHAnsi" w:hAnsiTheme="minorHAnsi" w:cstheme="minorHAnsi"/>
          <w:sz w:val="24"/>
          <w:szCs w:val="24"/>
        </w:rPr>
      </w:pPr>
      <w:r>
        <w:rPr>
          <w:rFonts w:asciiTheme="minorHAnsi" w:hAnsiTheme="minorHAnsi" w:cstheme="minorHAnsi"/>
          <w:sz w:val="24"/>
          <w:szCs w:val="24"/>
        </w:rPr>
        <w:t>przy kontrasygnacie Skarbnika Gminy – Justynę Pach</w:t>
      </w:r>
    </w:p>
    <w:p w:rsidR="00790695" w:rsidRPr="00712EFB" w:rsidRDefault="00790695" w:rsidP="00790695">
      <w:pPr>
        <w:autoSpaceDE w:val="0"/>
        <w:rPr>
          <w:rFonts w:asciiTheme="minorHAnsi" w:hAnsiTheme="minorHAnsi" w:cstheme="minorHAnsi"/>
          <w:sz w:val="24"/>
          <w:szCs w:val="24"/>
        </w:rPr>
      </w:pPr>
      <w:r w:rsidRPr="00712EFB">
        <w:rPr>
          <w:rFonts w:asciiTheme="minorHAnsi" w:hAnsiTheme="minorHAnsi" w:cstheme="minorHAnsi"/>
          <w:sz w:val="24"/>
          <w:szCs w:val="24"/>
        </w:rPr>
        <w:t xml:space="preserve">a </w:t>
      </w:r>
    </w:p>
    <w:p w:rsidR="009226C1" w:rsidRDefault="009226C1" w:rsidP="00E04F7A">
      <w:pPr>
        <w:autoSpaceDE w:val="0"/>
        <w:rPr>
          <w:sz w:val="24"/>
          <w:szCs w:val="24"/>
        </w:rPr>
      </w:pPr>
      <w:r>
        <w:rPr>
          <w:b/>
          <w:sz w:val="24"/>
          <w:szCs w:val="24"/>
        </w:rPr>
        <w:t>………………………………….</w:t>
      </w:r>
      <w:r w:rsidR="00E04F7A">
        <w:rPr>
          <w:b/>
          <w:sz w:val="24"/>
          <w:szCs w:val="24"/>
        </w:rPr>
        <w:t xml:space="preserve"> </w:t>
      </w:r>
      <w:r w:rsidR="00E04F7A">
        <w:rPr>
          <w:sz w:val="24"/>
          <w:szCs w:val="24"/>
        </w:rPr>
        <w:t xml:space="preserve">z siedzibą w </w:t>
      </w:r>
      <w:r>
        <w:rPr>
          <w:sz w:val="24"/>
          <w:szCs w:val="24"/>
        </w:rPr>
        <w:t>………………………………………</w:t>
      </w:r>
      <w:r w:rsidR="00E04F7A">
        <w:rPr>
          <w:sz w:val="24"/>
          <w:szCs w:val="24"/>
        </w:rPr>
        <w:t xml:space="preserve">, NIP </w:t>
      </w:r>
      <w:r>
        <w:rPr>
          <w:sz w:val="24"/>
          <w:szCs w:val="24"/>
        </w:rPr>
        <w:t>………………………….</w:t>
      </w:r>
      <w:r w:rsidR="00E04F7A">
        <w:rPr>
          <w:sz w:val="24"/>
          <w:szCs w:val="24"/>
        </w:rPr>
        <w:t xml:space="preserve">, REGON </w:t>
      </w:r>
      <w:r>
        <w:rPr>
          <w:sz w:val="24"/>
          <w:szCs w:val="24"/>
        </w:rPr>
        <w:t>………………………</w:t>
      </w:r>
      <w:r w:rsidR="00E04F7A">
        <w:rPr>
          <w:sz w:val="24"/>
          <w:szCs w:val="24"/>
        </w:rPr>
        <w:t xml:space="preserve">, </w:t>
      </w:r>
    </w:p>
    <w:p w:rsidR="009226C1" w:rsidRDefault="00E04F7A" w:rsidP="00E04F7A">
      <w:pPr>
        <w:autoSpaceDE w:val="0"/>
        <w:rPr>
          <w:bCs/>
          <w:sz w:val="24"/>
          <w:szCs w:val="24"/>
        </w:rPr>
      </w:pPr>
      <w:r>
        <w:rPr>
          <w:sz w:val="24"/>
          <w:szCs w:val="24"/>
        </w:rPr>
        <w:t xml:space="preserve">zwanym w treści umowy </w:t>
      </w:r>
      <w:r>
        <w:rPr>
          <w:b/>
          <w:bCs/>
          <w:sz w:val="24"/>
          <w:szCs w:val="24"/>
        </w:rPr>
        <w:t>„Wykonawcą”</w:t>
      </w:r>
      <w:r>
        <w:rPr>
          <w:bCs/>
          <w:sz w:val="24"/>
          <w:szCs w:val="24"/>
        </w:rPr>
        <w:t xml:space="preserve">, </w:t>
      </w:r>
    </w:p>
    <w:p w:rsidR="009226C1" w:rsidRPr="009226C1" w:rsidRDefault="00E04F7A" w:rsidP="00E04F7A">
      <w:pPr>
        <w:autoSpaceDE w:val="0"/>
        <w:rPr>
          <w:sz w:val="24"/>
          <w:szCs w:val="24"/>
        </w:rPr>
      </w:pPr>
      <w:r>
        <w:rPr>
          <w:sz w:val="24"/>
          <w:szCs w:val="24"/>
        </w:rPr>
        <w:t xml:space="preserve">reprezentowany przez </w:t>
      </w:r>
      <w:r w:rsidR="009226C1">
        <w:rPr>
          <w:sz w:val="24"/>
          <w:szCs w:val="24"/>
        </w:rPr>
        <w:t>…………………………………..</w:t>
      </w:r>
      <w:r>
        <w:rPr>
          <w:rFonts w:eastAsia="Times New Roman"/>
          <w:sz w:val="24"/>
          <w:szCs w:val="24"/>
        </w:rPr>
        <w:t xml:space="preserve"> – </w:t>
      </w:r>
      <w:r w:rsidR="009226C1">
        <w:rPr>
          <w:rFonts w:eastAsia="Times New Roman"/>
          <w:sz w:val="24"/>
          <w:szCs w:val="24"/>
        </w:rPr>
        <w:t>………………………………………</w:t>
      </w:r>
      <w:r>
        <w:rPr>
          <w:rFonts w:eastAsia="Times New Roman"/>
          <w:sz w:val="24"/>
          <w:szCs w:val="24"/>
        </w:rPr>
        <w:t xml:space="preserve"> </w:t>
      </w:r>
    </w:p>
    <w:p w:rsidR="00E04F7A" w:rsidRDefault="009226C1" w:rsidP="00E04F7A">
      <w:pPr>
        <w:autoSpaceDE w:val="0"/>
      </w:pPr>
      <w:r>
        <w:rPr>
          <w:sz w:val="24"/>
          <w:szCs w:val="24"/>
        </w:rPr>
        <w:t>…………………………………..</w:t>
      </w:r>
      <w:r>
        <w:rPr>
          <w:rFonts w:eastAsia="Times New Roman"/>
          <w:sz w:val="24"/>
          <w:szCs w:val="24"/>
        </w:rPr>
        <w:t xml:space="preserve"> – ………………………………………</w:t>
      </w:r>
    </w:p>
    <w:p w:rsidR="00790695" w:rsidRPr="00712EFB" w:rsidRDefault="00790695" w:rsidP="00790695">
      <w:pPr>
        <w:autoSpaceDE w:val="0"/>
        <w:rPr>
          <w:rFonts w:asciiTheme="minorHAnsi" w:hAnsiTheme="minorHAnsi" w:cstheme="minorHAnsi"/>
          <w:sz w:val="24"/>
          <w:szCs w:val="24"/>
        </w:rPr>
      </w:pPr>
    </w:p>
    <w:p w:rsidR="00790695" w:rsidRPr="00712EFB" w:rsidRDefault="00790695" w:rsidP="00790695">
      <w:pPr>
        <w:autoSpaceDE w:val="0"/>
        <w:rPr>
          <w:rFonts w:asciiTheme="minorHAnsi" w:hAnsiTheme="minorHAnsi" w:cstheme="minorHAnsi"/>
          <w:sz w:val="24"/>
          <w:szCs w:val="24"/>
        </w:rPr>
      </w:pPr>
    </w:p>
    <w:p w:rsidR="00EB34D8" w:rsidRDefault="00790695">
      <w:pPr>
        <w:rPr>
          <w:rFonts w:asciiTheme="minorHAnsi" w:hAnsiTheme="minorHAnsi" w:cstheme="minorHAnsi"/>
          <w:b/>
          <w:sz w:val="24"/>
          <w:szCs w:val="24"/>
        </w:rPr>
      </w:pPr>
      <w:r w:rsidRPr="00712EFB">
        <w:rPr>
          <w:rFonts w:asciiTheme="minorHAnsi" w:hAnsiTheme="minorHAnsi" w:cstheme="minorHAnsi"/>
          <w:sz w:val="24"/>
          <w:szCs w:val="24"/>
        </w:rPr>
        <w:t xml:space="preserve">W wyniku przeprowadzonego postępowania o udzielenie zamówienia publicznego w trybie podstawowym, zgodnie z ustawą z dnia 11 września 2019 r. - Prawo </w:t>
      </w:r>
      <w:proofErr w:type="spellStart"/>
      <w:r w:rsidRPr="00712EFB">
        <w:rPr>
          <w:rFonts w:asciiTheme="minorHAnsi" w:hAnsiTheme="minorHAnsi" w:cstheme="minorHAnsi"/>
          <w:sz w:val="24"/>
          <w:szCs w:val="24"/>
        </w:rPr>
        <w:t>zamówień</w:t>
      </w:r>
      <w:proofErr w:type="spellEnd"/>
      <w:r w:rsidRPr="00712EFB">
        <w:rPr>
          <w:rFonts w:asciiTheme="minorHAnsi" w:hAnsiTheme="minorHAnsi" w:cstheme="minorHAnsi"/>
          <w:sz w:val="24"/>
          <w:szCs w:val="24"/>
        </w:rPr>
        <w:t xml:space="preserve"> publicznych </w:t>
      </w:r>
      <w:r w:rsidR="001B5320">
        <w:rPr>
          <w:rFonts w:asciiTheme="minorHAnsi" w:hAnsiTheme="minorHAnsi" w:cstheme="minorHAnsi"/>
          <w:sz w:val="24"/>
          <w:szCs w:val="24"/>
        </w:rPr>
        <w:t>(</w:t>
      </w:r>
      <w:proofErr w:type="spellStart"/>
      <w:r w:rsidR="001B5320">
        <w:rPr>
          <w:rFonts w:asciiTheme="minorHAnsi" w:hAnsiTheme="minorHAnsi" w:cstheme="minorHAnsi"/>
          <w:sz w:val="24"/>
          <w:szCs w:val="24"/>
        </w:rPr>
        <w:t>t.j</w:t>
      </w:r>
      <w:proofErr w:type="spellEnd"/>
      <w:r w:rsidR="001B5320">
        <w:rPr>
          <w:rFonts w:asciiTheme="minorHAnsi" w:hAnsiTheme="minorHAnsi" w:cstheme="minorHAnsi"/>
          <w:sz w:val="24"/>
          <w:szCs w:val="24"/>
        </w:rPr>
        <w:t>. Dz. U. z 202</w:t>
      </w:r>
      <w:r w:rsidR="009226C1">
        <w:rPr>
          <w:rFonts w:asciiTheme="minorHAnsi" w:hAnsiTheme="minorHAnsi" w:cstheme="minorHAnsi"/>
          <w:sz w:val="24"/>
          <w:szCs w:val="24"/>
        </w:rPr>
        <w:t>6</w:t>
      </w:r>
      <w:r w:rsidR="00834493">
        <w:rPr>
          <w:rFonts w:asciiTheme="minorHAnsi" w:hAnsiTheme="minorHAnsi" w:cstheme="minorHAnsi"/>
          <w:sz w:val="24"/>
          <w:szCs w:val="24"/>
        </w:rPr>
        <w:t xml:space="preserve"> </w:t>
      </w:r>
      <w:r w:rsidR="00B129BC" w:rsidRPr="00712EFB">
        <w:rPr>
          <w:rFonts w:asciiTheme="minorHAnsi" w:hAnsiTheme="minorHAnsi" w:cstheme="minorHAnsi"/>
          <w:sz w:val="24"/>
          <w:szCs w:val="24"/>
        </w:rPr>
        <w:t xml:space="preserve">r. poz. </w:t>
      </w:r>
      <w:r w:rsidR="009226C1">
        <w:rPr>
          <w:rFonts w:asciiTheme="minorHAnsi" w:hAnsiTheme="minorHAnsi" w:cstheme="minorHAnsi"/>
          <w:sz w:val="24"/>
          <w:szCs w:val="24"/>
        </w:rPr>
        <w:t>793 ze zm.</w:t>
      </w:r>
      <w:r w:rsidR="001B5320">
        <w:rPr>
          <w:rFonts w:asciiTheme="minorHAnsi" w:hAnsiTheme="minorHAnsi" w:cstheme="minorHAnsi"/>
          <w:sz w:val="24"/>
          <w:szCs w:val="24"/>
        </w:rPr>
        <w:t xml:space="preserve">) </w:t>
      </w:r>
      <w:r w:rsidRPr="00712EFB">
        <w:rPr>
          <w:rFonts w:asciiTheme="minorHAnsi" w:hAnsiTheme="minorHAnsi" w:cstheme="minorHAnsi"/>
          <w:sz w:val="24"/>
          <w:szCs w:val="24"/>
        </w:rPr>
        <w:t>została zawarta umowa następującej</w:t>
      </w:r>
      <w:r w:rsidR="009226C1">
        <w:rPr>
          <w:rFonts w:asciiTheme="minorHAnsi" w:hAnsiTheme="minorHAnsi" w:cstheme="minorHAnsi"/>
          <w:sz w:val="24"/>
          <w:szCs w:val="24"/>
        </w:rPr>
        <w:t xml:space="preserve"> </w:t>
      </w:r>
      <w:r w:rsidR="00EB34D8" w:rsidRPr="00712EFB">
        <w:rPr>
          <w:rFonts w:asciiTheme="minorHAnsi" w:hAnsiTheme="minorHAnsi" w:cstheme="minorHAnsi"/>
          <w:sz w:val="24"/>
          <w:szCs w:val="24"/>
        </w:rPr>
        <w:t>treści</w:t>
      </w:r>
      <w:r w:rsidR="009226C1">
        <w:rPr>
          <w:rFonts w:asciiTheme="minorHAnsi" w:hAnsiTheme="minorHAnsi" w:cstheme="minorHAnsi"/>
          <w:sz w:val="24"/>
          <w:szCs w:val="24"/>
        </w:rPr>
        <w:t>:</w:t>
      </w:r>
    </w:p>
    <w:p w:rsidR="00C54A1F" w:rsidRPr="00712EFB" w:rsidRDefault="00C54A1F">
      <w:pPr>
        <w:rPr>
          <w:rFonts w:asciiTheme="minorHAnsi" w:hAnsiTheme="minorHAnsi" w:cstheme="minorHAnsi"/>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1</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Przedmiot i zakres umowy</w:t>
      </w:r>
    </w:p>
    <w:p w:rsidR="00EB34D8" w:rsidRPr="00712EFB" w:rsidRDefault="00EB34D8" w:rsidP="00D06D58">
      <w:pPr>
        <w:pStyle w:val="Akapitzlist"/>
        <w:numPr>
          <w:ilvl w:val="0"/>
          <w:numId w:val="30"/>
        </w:numPr>
        <w:ind w:left="284" w:hanging="284"/>
        <w:rPr>
          <w:rFonts w:asciiTheme="minorHAnsi" w:hAnsiTheme="minorHAnsi" w:cstheme="minorHAnsi"/>
          <w:sz w:val="24"/>
          <w:szCs w:val="24"/>
        </w:rPr>
      </w:pPr>
      <w:r w:rsidRPr="00712EFB">
        <w:rPr>
          <w:rFonts w:asciiTheme="minorHAnsi" w:hAnsiTheme="minorHAnsi" w:cstheme="minorHAnsi"/>
          <w:sz w:val="24"/>
          <w:szCs w:val="24"/>
        </w:rPr>
        <w:t>Zamawiający zleca, a Wykonawca przyjmuje do wykonania zamówienie pod nazwą:</w:t>
      </w:r>
    </w:p>
    <w:p w:rsidR="00EB34D8" w:rsidRPr="00712EFB" w:rsidRDefault="00EB34D8" w:rsidP="00A63C5E">
      <w:pPr>
        <w:pStyle w:val="Akapitzlist"/>
        <w:spacing w:line="240" w:lineRule="atLeast"/>
        <w:ind w:left="284"/>
        <w:rPr>
          <w:rFonts w:asciiTheme="minorHAnsi" w:hAnsiTheme="minorHAnsi" w:cstheme="minorHAnsi"/>
          <w:sz w:val="24"/>
          <w:szCs w:val="24"/>
        </w:rPr>
      </w:pPr>
      <w:r w:rsidRPr="00712EFB">
        <w:rPr>
          <w:rFonts w:asciiTheme="minorHAnsi" w:hAnsiTheme="minorHAnsi" w:cstheme="minorHAnsi"/>
          <w:b/>
          <w:sz w:val="24"/>
          <w:szCs w:val="24"/>
        </w:rPr>
        <w:t xml:space="preserve">„Odbiór i zagospodarowanie odpadów </w:t>
      </w:r>
      <w:r w:rsidRPr="009226C1">
        <w:rPr>
          <w:rFonts w:asciiTheme="minorHAnsi" w:hAnsiTheme="minorHAnsi" w:cstheme="minorHAnsi"/>
          <w:b/>
          <w:sz w:val="24"/>
          <w:szCs w:val="24"/>
        </w:rPr>
        <w:t>komunalnych od właścicieli nieruchomości zamieszkałych na terenie Gminy Sośnicowice</w:t>
      </w:r>
      <w:r w:rsidR="009226C1" w:rsidRPr="009226C1">
        <w:rPr>
          <w:rFonts w:asciiTheme="minorHAnsi" w:hAnsiTheme="minorHAnsi" w:cstheme="minorHAnsi"/>
          <w:b/>
          <w:sz w:val="24"/>
          <w:szCs w:val="24"/>
        </w:rPr>
        <w:t xml:space="preserve"> w 2027</w:t>
      </w:r>
      <w:r w:rsidR="00834493">
        <w:rPr>
          <w:rFonts w:asciiTheme="minorHAnsi" w:hAnsiTheme="minorHAnsi" w:cstheme="minorHAnsi"/>
          <w:b/>
          <w:sz w:val="24"/>
          <w:szCs w:val="24"/>
        </w:rPr>
        <w:t xml:space="preserve"> </w:t>
      </w:r>
      <w:r w:rsidR="009226C1" w:rsidRPr="009226C1">
        <w:rPr>
          <w:rFonts w:asciiTheme="minorHAnsi" w:hAnsiTheme="minorHAnsi" w:cstheme="minorHAnsi"/>
          <w:b/>
          <w:sz w:val="24"/>
          <w:szCs w:val="24"/>
        </w:rPr>
        <w:t>r.</w:t>
      </w:r>
      <w:r w:rsidRPr="009226C1">
        <w:rPr>
          <w:rFonts w:asciiTheme="minorHAnsi" w:hAnsiTheme="minorHAnsi" w:cstheme="minorHAnsi"/>
          <w:b/>
          <w:sz w:val="24"/>
          <w:szCs w:val="24"/>
        </w:rPr>
        <w:t>”</w:t>
      </w:r>
      <w:r w:rsidR="00B129BC" w:rsidRPr="009226C1">
        <w:rPr>
          <w:rFonts w:asciiTheme="minorHAnsi" w:hAnsiTheme="minorHAnsi" w:cstheme="minorHAnsi"/>
          <w:b/>
          <w:sz w:val="24"/>
          <w:szCs w:val="24"/>
        </w:rPr>
        <w:t>.</w:t>
      </w:r>
    </w:p>
    <w:p w:rsidR="004579BF" w:rsidRDefault="00B20E2B" w:rsidP="00D06D58">
      <w:pPr>
        <w:pStyle w:val="Akapitzlist"/>
        <w:numPr>
          <w:ilvl w:val="0"/>
          <w:numId w:val="30"/>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Wykonawca zobowiązany jest </w:t>
      </w:r>
      <w:r w:rsidR="00EB34D8" w:rsidRPr="00712EFB">
        <w:rPr>
          <w:rFonts w:asciiTheme="minorHAnsi" w:hAnsiTheme="minorHAnsi" w:cstheme="minorHAnsi"/>
          <w:sz w:val="24"/>
          <w:szCs w:val="24"/>
        </w:rPr>
        <w:t>realizowa</w:t>
      </w:r>
      <w:r w:rsidRPr="00712EFB">
        <w:rPr>
          <w:rFonts w:asciiTheme="minorHAnsi" w:hAnsiTheme="minorHAnsi" w:cstheme="minorHAnsi"/>
          <w:sz w:val="24"/>
          <w:szCs w:val="24"/>
        </w:rPr>
        <w:t>ć zamówienie</w:t>
      </w:r>
      <w:r w:rsidR="00EB34D8" w:rsidRPr="00712EFB">
        <w:rPr>
          <w:rFonts w:asciiTheme="minorHAnsi" w:hAnsiTheme="minorHAnsi" w:cstheme="minorHAnsi"/>
          <w:sz w:val="24"/>
          <w:szCs w:val="24"/>
        </w:rPr>
        <w:t xml:space="preserve"> w oparciu o obowiązujące przepisy prawa, w tym zgodni</w:t>
      </w:r>
      <w:r w:rsidR="00424513" w:rsidRPr="00712EFB">
        <w:rPr>
          <w:rFonts w:asciiTheme="minorHAnsi" w:hAnsiTheme="minorHAnsi" w:cstheme="minorHAnsi"/>
          <w:sz w:val="24"/>
          <w:szCs w:val="24"/>
        </w:rPr>
        <w:t>e</w:t>
      </w:r>
      <w:r w:rsidRPr="00712EFB">
        <w:rPr>
          <w:rFonts w:asciiTheme="minorHAnsi" w:hAnsiTheme="minorHAnsi" w:cstheme="minorHAnsi"/>
          <w:sz w:val="24"/>
          <w:szCs w:val="24"/>
        </w:rPr>
        <w:t xml:space="preserve"> </w:t>
      </w:r>
      <w:r w:rsidR="00EB34D8" w:rsidRPr="00712EFB">
        <w:rPr>
          <w:rFonts w:asciiTheme="minorHAnsi" w:hAnsiTheme="minorHAnsi" w:cstheme="minorHAnsi"/>
          <w:sz w:val="24"/>
          <w:szCs w:val="24"/>
        </w:rPr>
        <w:t>z ustawą z dnia 13 września 1996r. o utrzymaniu czystości i porząd</w:t>
      </w:r>
      <w:r w:rsidR="001E0370" w:rsidRPr="00712EFB">
        <w:rPr>
          <w:rFonts w:asciiTheme="minorHAnsi" w:hAnsiTheme="minorHAnsi" w:cstheme="minorHAnsi"/>
          <w:sz w:val="24"/>
          <w:szCs w:val="24"/>
        </w:rPr>
        <w:t>ku w gminach (</w:t>
      </w:r>
      <w:proofErr w:type="spellStart"/>
      <w:r w:rsidR="001E0370" w:rsidRPr="00712EFB">
        <w:rPr>
          <w:rFonts w:asciiTheme="minorHAnsi" w:hAnsiTheme="minorHAnsi" w:cstheme="minorHAnsi"/>
          <w:sz w:val="24"/>
          <w:szCs w:val="24"/>
        </w:rPr>
        <w:t>t.j</w:t>
      </w:r>
      <w:proofErr w:type="spellEnd"/>
      <w:r w:rsidR="001E0370" w:rsidRPr="00712EFB">
        <w:rPr>
          <w:rFonts w:asciiTheme="minorHAnsi" w:hAnsiTheme="minorHAnsi" w:cstheme="minorHAnsi"/>
          <w:sz w:val="24"/>
          <w:szCs w:val="24"/>
        </w:rPr>
        <w:t>. Dz. U. z 202</w:t>
      </w:r>
      <w:r w:rsidR="009226C1">
        <w:rPr>
          <w:rFonts w:asciiTheme="minorHAnsi" w:hAnsiTheme="minorHAnsi" w:cstheme="minorHAnsi"/>
          <w:sz w:val="24"/>
          <w:szCs w:val="24"/>
        </w:rPr>
        <w:t>5</w:t>
      </w:r>
      <w:r w:rsidR="001E0370" w:rsidRPr="00712EFB">
        <w:rPr>
          <w:rFonts w:asciiTheme="minorHAnsi" w:hAnsiTheme="minorHAnsi" w:cstheme="minorHAnsi"/>
          <w:sz w:val="24"/>
          <w:szCs w:val="24"/>
        </w:rPr>
        <w:t xml:space="preserve">r., poz. </w:t>
      </w:r>
      <w:r w:rsidR="009226C1">
        <w:rPr>
          <w:rFonts w:asciiTheme="minorHAnsi" w:hAnsiTheme="minorHAnsi" w:cstheme="minorHAnsi"/>
          <w:sz w:val="24"/>
          <w:szCs w:val="24"/>
        </w:rPr>
        <w:t>733</w:t>
      </w:r>
      <w:r w:rsidR="00EB34D8" w:rsidRPr="00712EFB">
        <w:rPr>
          <w:rFonts w:asciiTheme="minorHAnsi" w:hAnsiTheme="minorHAnsi" w:cstheme="minorHAnsi"/>
          <w:sz w:val="24"/>
          <w:szCs w:val="24"/>
        </w:rPr>
        <w:t xml:space="preserve"> ze zm.), na warunkach określonych umową</w:t>
      </w:r>
      <w:r w:rsidR="00424513" w:rsidRPr="00712EFB">
        <w:rPr>
          <w:rFonts w:asciiTheme="minorHAnsi" w:hAnsiTheme="minorHAnsi" w:cstheme="minorHAnsi"/>
          <w:sz w:val="24"/>
          <w:szCs w:val="24"/>
        </w:rPr>
        <w:t>.</w:t>
      </w:r>
      <w:r w:rsidR="00EB34D8" w:rsidRPr="00712EFB">
        <w:rPr>
          <w:rFonts w:asciiTheme="minorHAnsi" w:hAnsiTheme="minorHAnsi" w:cstheme="minorHAnsi"/>
          <w:sz w:val="24"/>
          <w:szCs w:val="24"/>
        </w:rPr>
        <w:t xml:space="preserve"> </w:t>
      </w:r>
    </w:p>
    <w:p w:rsidR="004579BF" w:rsidRPr="00714B04" w:rsidRDefault="004579BF" w:rsidP="00D06D58">
      <w:pPr>
        <w:pStyle w:val="Akapitzlist"/>
        <w:numPr>
          <w:ilvl w:val="0"/>
          <w:numId w:val="30"/>
        </w:numPr>
        <w:ind w:left="284" w:hanging="284"/>
        <w:rPr>
          <w:rFonts w:asciiTheme="minorHAnsi" w:hAnsiTheme="minorHAnsi" w:cstheme="minorHAnsi"/>
          <w:sz w:val="24"/>
          <w:szCs w:val="24"/>
        </w:rPr>
      </w:pPr>
      <w:r w:rsidRPr="00714B04">
        <w:rPr>
          <w:rFonts w:asciiTheme="minorHAnsi" w:hAnsiTheme="minorHAnsi" w:cstheme="minorHAnsi"/>
          <w:sz w:val="24"/>
          <w:szCs w:val="24"/>
        </w:rPr>
        <w:t>Szczegółowy zakres rzeczowy przedmiotu umowy określa Specyfikacja Warunków Zamówienia (wraz ze Szczegółowym Opisem Przedmiotu Zamówienia, stanowiącym załącznik nr 1 do Specyfikacji), która stanowi załącznik nr 1 do niniejszej umowy oraz niniejsza umowa.</w:t>
      </w:r>
    </w:p>
    <w:p w:rsidR="00EB34D8" w:rsidRPr="00712EFB" w:rsidRDefault="00EB34D8" w:rsidP="00D06D58">
      <w:pPr>
        <w:pStyle w:val="Akapitzlist"/>
        <w:numPr>
          <w:ilvl w:val="0"/>
          <w:numId w:val="30"/>
        </w:numPr>
        <w:ind w:left="284" w:hanging="284"/>
        <w:rPr>
          <w:rFonts w:asciiTheme="minorHAnsi" w:hAnsiTheme="minorHAnsi" w:cstheme="minorHAnsi"/>
          <w:sz w:val="24"/>
          <w:szCs w:val="24"/>
        </w:rPr>
      </w:pPr>
      <w:r w:rsidRPr="00712EFB">
        <w:rPr>
          <w:rFonts w:asciiTheme="minorHAnsi" w:hAnsiTheme="minorHAnsi" w:cstheme="minorHAnsi"/>
          <w:sz w:val="24"/>
          <w:szCs w:val="24"/>
        </w:rPr>
        <w:t>Wykonawca zobowiązany jest wykonywać przedmiot zamówienia</w:t>
      </w:r>
      <w:r w:rsidR="00D262D6" w:rsidRPr="00712EFB">
        <w:rPr>
          <w:rFonts w:asciiTheme="minorHAnsi" w:hAnsiTheme="minorHAnsi" w:cstheme="minorHAnsi"/>
          <w:sz w:val="24"/>
          <w:szCs w:val="24"/>
        </w:rPr>
        <w:t xml:space="preserve"> </w:t>
      </w:r>
      <w:r w:rsidR="00B20E2B" w:rsidRPr="00712EFB">
        <w:rPr>
          <w:rFonts w:asciiTheme="minorHAnsi" w:hAnsiTheme="minorHAnsi" w:cstheme="minorHAnsi"/>
          <w:sz w:val="24"/>
          <w:szCs w:val="24"/>
        </w:rPr>
        <w:t xml:space="preserve">zgodnie </w:t>
      </w:r>
      <w:r w:rsidRPr="00712EFB">
        <w:rPr>
          <w:rFonts w:asciiTheme="minorHAnsi" w:hAnsiTheme="minorHAnsi" w:cstheme="minorHAnsi"/>
          <w:sz w:val="24"/>
          <w:szCs w:val="24"/>
        </w:rPr>
        <w:t>ze złożoną ofertą.</w:t>
      </w:r>
    </w:p>
    <w:p w:rsidR="00930A25" w:rsidRPr="00712EFB" w:rsidRDefault="00930A25" w:rsidP="00D06D58">
      <w:pPr>
        <w:pStyle w:val="Akapitzlist"/>
        <w:numPr>
          <w:ilvl w:val="0"/>
          <w:numId w:val="30"/>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Wykaz nieruchomości </w:t>
      </w:r>
      <w:r w:rsidR="00E2705B" w:rsidRPr="00712EFB">
        <w:rPr>
          <w:rFonts w:asciiTheme="minorHAnsi" w:hAnsiTheme="minorHAnsi" w:cstheme="minorHAnsi"/>
          <w:sz w:val="24"/>
          <w:szCs w:val="24"/>
        </w:rPr>
        <w:t xml:space="preserve">zamieszkałych przeznaczonych do odbioru odpadów </w:t>
      </w:r>
      <w:r w:rsidRPr="00712EFB">
        <w:rPr>
          <w:rFonts w:asciiTheme="minorHAnsi" w:hAnsiTheme="minorHAnsi" w:cstheme="minorHAnsi"/>
          <w:sz w:val="24"/>
          <w:szCs w:val="24"/>
        </w:rPr>
        <w:t xml:space="preserve">stanowi załącznik nr 10 </w:t>
      </w:r>
      <w:r w:rsidR="009F4D2A" w:rsidRPr="00712EFB">
        <w:rPr>
          <w:rFonts w:asciiTheme="minorHAnsi" w:hAnsiTheme="minorHAnsi" w:cstheme="minorHAnsi"/>
          <w:sz w:val="24"/>
          <w:szCs w:val="24"/>
        </w:rPr>
        <w:t xml:space="preserve"> </w:t>
      </w:r>
      <w:r w:rsidRPr="00712EFB">
        <w:rPr>
          <w:rFonts w:asciiTheme="minorHAnsi" w:hAnsiTheme="minorHAnsi" w:cstheme="minorHAnsi"/>
          <w:sz w:val="24"/>
          <w:szCs w:val="24"/>
        </w:rPr>
        <w:t>do niniejszej u</w:t>
      </w:r>
      <w:r w:rsidR="009F4D2A" w:rsidRPr="00712EFB">
        <w:rPr>
          <w:rFonts w:asciiTheme="minorHAnsi" w:hAnsiTheme="minorHAnsi" w:cstheme="minorHAnsi"/>
          <w:sz w:val="24"/>
          <w:szCs w:val="24"/>
        </w:rPr>
        <w:t>m</w:t>
      </w:r>
      <w:r w:rsidRPr="00712EFB">
        <w:rPr>
          <w:rFonts w:asciiTheme="minorHAnsi" w:hAnsiTheme="minorHAnsi" w:cstheme="minorHAnsi"/>
          <w:sz w:val="24"/>
          <w:szCs w:val="24"/>
        </w:rPr>
        <w:t xml:space="preserve">owy. </w:t>
      </w:r>
    </w:p>
    <w:p w:rsidR="003C42F4" w:rsidRDefault="00930A25" w:rsidP="00D06D58">
      <w:pPr>
        <w:pStyle w:val="Akapitzlist"/>
        <w:numPr>
          <w:ilvl w:val="0"/>
          <w:numId w:val="30"/>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 trakcie realizacji usługi wykaz, o którym mowa w ust. </w:t>
      </w:r>
      <w:r w:rsidR="00A63C5E">
        <w:rPr>
          <w:rFonts w:asciiTheme="minorHAnsi" w:hAnsiTheme="minorHAnsi" w:cstheme="minorHAnsi"/>
          <w:sz w:val="24"/>
          <w:szCs w:val="24"/>
        </w:rPr>
        <w:t>5</w:t>
      </w:r>
      <w:r w:rsidRPr="00712EFB">
        <w:rPr>
          <w:rFonts w:asciiTheme="minorHAnsi" w:hAnsiTheme="minorHAnsi" w:cstheme="minorHAnsi"/>
          <w:sz w:val="24"/>
          <w:szCs w:val="24"/>
        </w:rPr>
        <w:t>, będzie podlegał aktualizacji przez Zamawiającego, w związku z czym możliwe są zmiany adresów i liczby obsługiwanych nieruchomości, jak i liczby mieszkańców. Zmiany mogą dotyczyć zarówno zmniejszenia, jak i zwiększenia liczby nieruchomości i liczby mieszkańców. Aktualizacja wykazu nie stanowi zmiany umowy i nie stanowi podstawy do zmiany wynagrodzenia.</w:t>
      </w:r>
    </w:p>
    <w:p w:rsidR="00C54A1F" w:rsidRDefault="00C54A1F">
      <w:pPr>
        <w:spacing w:before="120" w:after="120"/>
        <w:jc w:val="center"/>
        <w:rPr>
          <w:rFonts w:asciiTheme="minorHAnsi" w:hAnsiTheme="minorHAnsi" w:cstheme="minorHAnsi"/>
          <w:b/>
          <w:bCs/>
          <w:sz w:val="24"/>
          <w:szCs w:val="24"/>
        </w:rPr>
      </w:pPr>
    </w:p>
    <w:p w:rsidR="009D3A30" w:rsidRDefault="009D3A30">
      <w:pPr>
        <w:spacing w:before="120" w:after="120"/>
        <w:jc w:val="center"/>
        <w:rPr>
          <w:rFonts w:asciiTheme="minorHAnsi" w:hAnsiTheme="minorHAnsi" w:cstheme="minorHAnsi"/>
          <w:b/>
          <w:bCs/>
          <w:sz w:val="24"/>
          <w:szCs w:val="24"/>
        </w:rPr>
      </w:pPr>
    </w:p>
    <w:p w:rsidR="009D3A30" w:rsidRDefault="009D3A30">
      <w:pPr>
        <w:spacing w:before="120" w:after="120"/>
        <w:jc w:val="center"/>
        <w:rPr>
          <w:rFonts w:asciiTheme="minorHAnsi" w:hAnsiTheme="minorHAnsi" w:cstheme="minorHAnsi"/>
          <w:b/>
          <w:bCs/>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lastRenderedPageBreak/>
        <w:t>§ 2</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Termin realizacji umowy</w:t>
      </w:r>
    </w:p>
    <w:p w:rsidR="00EB34D8" w:rsidRPr="00712EFB" w:rsidRDefault="00EB34D8">
      <w:pPr>
        <w:jc w:val="center"/>
        <w:rPr>
          <w:rFonts w:asciiTheme="minorHAnsi" w:hAnsiTheme="minorHAnsi" w:cstheme="minorHAnsi"/>
          <w:b/>
          <w:bCs/>
          <w:sz w:val="24"/>
          <w:szCs w:val="24"/>
        </w:rPr>
      </w:pPr>
    </w:p>
    <w:p w:rsidR="00E67E83" w:rsidRPr="00712EFB" w:rsidRDefault="00E67E83" w:rsidP="004579BF">
      <w:pPr>
        <w:widowControl w:val="0"/>
        <w:tabs>
          <w:tab w:val="num" w:pos="284"/>
        </w:tabs>
        <w:ind w:left="284"/>
        <w:rPr>
          <w:rFonts w:asciiTheme="minorHAnsi" w:hAnsiTheme="minorHAnsi" w:cstheme="minorHAnsi"/>
          <w:sz w:val="24"/>
          <w:szCs w:val="24"/>
        </w:rPr>
      </w:pPr>
      <w:r w:rsidRPr="00712EFB">
        <w:rPr>
          <w:rFonts w:asciiTheme="minorHAnsi" w:hAnsiTheme="minorHAnsi" w:cstheme="minorHAnsi"/>
          <w:sz w:val="24"/>
          <w:szCs w:val="24"/>
        </w:rPr>
        <w:t xml:space="preserve">Termin realizacji zamówienia: </w:t>
      </w:r>
      <w:r w:rsidR="009226C1">
        <w:rPr>
          <w:rFonts w:asciiTheme="minorHAnsi" w:hAnsiTheme="minorHAnsi" w:cstheme="minorHAnsi"/>
          <w:sz w:val="24"/>
          <w:szCs w:val="24"/>
        </w:rPr>
        <w:t>12</w:t>
      </w:r>
      <w:r w:rsidRPr="00712EFB">
        <w:rPr>
          <w:rFonts w:asciiTheme="minorHAnsi" w:hAnsiTheme="minorHAnsi" w:cstheme="minorHAnsi"/>
          <w:sz w:val="24"/>
          <w:szCs w:val="24"/>
        </w:rPr>
        <w:t xml:space="preserve"> miesi</w:t>
      </w:r>
      <w:r w:rsidR="009226C1">
        <w:rPr>
          <w:rFonts w:asciiTheme="minorHAnsi" w:hAnsiTheme="minorHAnsi" w:cstheme="minorHAnsi"/>
          <w:sz w:val="24"/>
          <w:szCs w:val="24"/>
        </w:rPr>
        <w:t>ęcy</w:t>
      </w:r>
      <w:r w:rsidRPr="00712EFB">
        <w:rPr>
          <w:rFonts w:asciiTheme="minorHAnsi" w:hAnsiTheme="minorHAnsi" w:cstheme="minorHAnsi"/>
          <w:sz w:val="24"/>
          <w:szCs w:val="24"/>
        </w:rPr>
        <w:t xml:space="preserve"> </w:t>
      </w:r>
      <w:r w:rsidR="009226C1">
        <w:rPr>
          <w:rFonts w:asciiTheme="minorHAnsi" w:hAnsiTheme="minorHAnsi" w:cstheme="minorHAnsi"/>
          <w:b/>
          <w:sz w:val="24"/>
          <w:szCs w:val="24"/>
        </w:rPr>
        <w:t>od 01.01.2027</w:t>
      </w:r>
      <w:r w:rsidR="009D3A30">
        <w:rPr>
          <w:rFonts w:asciiTheme="minorHAnsi" w:hAnsiTheme="minorHAnsi" w:cstheme="minorHAnsi"/>
          <w:b/>
          <w:sz w:val="24"/>
          <w:szCs w:val="24"/>
        </w:rPr>
        <w:t xml:space="preserve"> </w:t>
      </w:r>
      <w:r w:rsidR="009226C1">
        <w:rPr>
          <w:rFonts w:asciiTheme="minorHAnsi" w:hAnsiTheme="minorHAnsi" w:cstheme="minorHAnsi"/>
          <w:b/>
          <w:sz w:val="24"/>
          <w:szCs w:val="24"/>
        </w:rPr>
        <w:t>r. do 31.12.2027</w:t>
      </w:r>
      <w:r w:rsidR="009D3A30">
        <w:rPr>
          <w:rFonts w:asciiTheme="minorHAnsi" w:hAnsiTheme="minorHAnsi" w:cstheme="minorHAnsi"/>
          <w:b/>
          <w:sz w:val="24"/>
          <w:szCs w:val="24"/>
        </w:rPr>
        <w:t xml:space="preserve"> </w:t>
      </w:r>
      <w:r w:rsidRPr="00712EFB">
        <w:rPr>
          <w:rFonts w:asciiTheme="minorHAnsi" w:hAnsiTheme="minorHAnsi" w:cstheme="minorHAnsi"/>
          <w:b/>
          <w:sz w:val="24"/>
          <w:szCs w:val="24"/>
        </w:rPr>
        <w:t xml:space="preserve">r. </w:t>
      </w:r>
      <w:r w:rsidRPr="00712EFB">
        <w:rPr>
          <w:rFonts w:asciiTheme="minorHAnsi" w:hAnsiTheme="minorHAnsi" w:cstheme="minorHAnsi"/>
          <w:sz w:val="24"/>
          <w:szCs w:val="24"/>
        </w:rPr>
        <w:t>lub do wyczerpania środków przeznaczonych na realizację umowy (w zależności co nastąpi wcześniej).</w:t>
      </w:r>
    </w:p>
    <w:p w:rsidR="0071500F" w:rsidRPr="00712EFB" w:rsidRDefault="0071500F" w:rsidP="00B129BC">
      <w:pPr>
        <w:widowControl w:val="0"/>
        <w:shd w:val="clear" w:color="auto" w:fill="FFFFFF"/>
        <w:ind w:left="330" w:right="29" w:hanging="400"/>
        <w:rPr>
          <w:rFonts w:asciiTheme="minorHAnsi" w:eastAsia="Times New Roman" w:hAnsiTheme="minorHAnsi" w:cstheme="minorHAnsi"/>
          <w:i/>
          <w:iCs/>
          <w:color w:val="FF0000"/>
          <w:sz w:val="24"/>
          <w:szCs w:val="24"/>
        </w:rPr>
      </w:pPr>
    </w:p>
    <w:p w:rsidR="00FE0A6A" w:rsidRDefault="001E0370" w:rsidP="00FE0A6A">
      <w:pPr>
        <w:suppressAutoHyphens w:val="0"/>
        <w:autoSpaceDE w:val="0"/>
        <w:autoSpaceDN w:val="0"/>
        <w:adjustRightInd w:val="0"/>
        <w:spacing w:line="360" w:lineRule="auto"/>
        <w:ind w:left="3545" w:firstLine="709"/>
        <w:rPr>
          <w:rFonts w:asciiTheme="minorHAnsi" w:eastAsia="Times New Roman" w:hAnsiTheme="minorHAnsi" w:cstheme="minorHAnsi"/>
          <w:b/>
          <w:bCs/>
          <w:color w:val="000000"/>
          <w:kern w:val="0"/>
          <w:sz w:val="24"/>
          <w:szCs w:val="24"/>
          <w:lang w:eastAsia="pl-PL"/>
        </w:rPr>
      </w:pPr>
      <w:r w:rsidRPr="00FE0A6A">
        <w:rPr>
          <w:rFonts w:asciiTheme="minorHAnsi" w:eastAsia="Times New Roman" w:hAnsiTheme="minorHAnsi" w:cstheme="minorHAnsi"/>
          <w:b/>
          <w:bCs/>
          <w:color w:val="000000"/>
          <w:kern w:val="0"/>
          <w:sz w:val="24"/>
          <w:szCs w:val="24"/>
          <w:lang w:eastAsia="pl-PL"/>
        </w:rPr>
        <w:t xml:space="preserve">§ 3 </w:t>
      </w:r>
    </w:p>
    <w:p w:rsidR="00FE0A6A" w:rsidRPr="00FE0A6A" w:rsidRDefault="00FE0A6A" w:rsidP="00FE0A6A">
      <w:pPr>
        <w:suppressAutoHyphens w:val="0"/>
        <w:autoSpaceDE w:val="0"/>
        <w:autoSpaceDN w:val="0"/>
        <w:adjustRightInd w:val="0"/>
        <w:spacing w:line="360" w:lineRule="auto"/>
        <w:ind w:left="3545" w:hanging="1277"/>
        <w:rPr>
          <w:rFonts w:asciiTheme="minorHAnsi" w:eastAsia="Times New Roman" w:hAnsiTheme="minorHAnsi" w:cstheme="minorHAnsi"/>
          <w:b/>
          <w:bCs/>
          <w:color w:val="000000"/>
          <w:kern w:val="0"/>
          <w:sz w:val="24"/>
          <w:szCs w:val="24"/>
          <w:lang w:eastAsia="pl-PL"/>
        </w:rPr>
      </w:pPr>
      <w:r w:rsidRPr="00FE0A6A">
        <w:rPr>
          <w:rFonts w:asciiTheme="minorHAnsi" w:hAnsiTheme="minorHAnsi" w:cstheme="minorHAnsi"/>
          <w:b/>
          <w:sz w:val="24"/>
          <w:szCs w:val="24"/>
        </w:rPr>
        <w:t>Oświadczenia i zobowiązania Wykonawcy</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Wykonawca oświadcza, że posiada lub będzie posiadał przez cały okres realizacji Umowy potencjał techniczny niezbędny do należytego wykonania Przedmiotu Umowy, w szczególności pojazdy spełniające wymagania określone w SWZ, OPZ, ofercie Wykonawcy oraz obowiązujących przepisach prawa.</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Wykonawca zobowiązuje się przez cały okres realizacji Umowy do wykorzystywania pojazdów w liczbie nie mniejszej niż wymagana w SWZ i OPZ oraz zapewniającej prawidłową i ciągłą realizację Przedmiotu Umowy.</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Wykonawca zobowiązuje się przez cały okres realizacji Umowy do wykorzystywania do realizacji Przedmiotu Umowy co najmniej takiej liczby pojazdów spełniających normę emisji spalin EURO 6, jaka została wskazana w jego ofercie w ramach kryterium oceny ofert „Emisja spalin EURO” i na podstawie której przyznano Wykonawcy punkty.</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Zobowiązanie, o którym mowa w ust. 3, stanowi zobowiązanie Wykonawcy wynikające z treści oferty i jest wiążące przez cały okres realizacji Umowy.</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Zmiana pojazdu spełniającego normę EURO 6 na inny pojazd jest dopuszczalna, pod warunkiem że pojazd zastępujący również spełnia normę EURO 6 oraz jest przeznaczony i technicznie odpowiedni do realizacji Przedmiotu Umowy.</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W przypadku czasowego wyłączenia pojazdu spełniającego normę EURO 6 z powodu awarii, wypadku, przeglądu lub innej przyczyny Wykonawca zobowiązany jest zapewnić pojazd zastępczy spełniający co najmniej normę EURO 6, jeżeli jest to niezbędne do zachowania liczby pojazdów zadeklarowanej w ofercie.</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 xml:space="preserve">Wykonawca zobowiązuje się przez cały okres realizacji Umowy do spełniania wymagań wynikających z ustawy z dnia 11 stycznia 2018 r. o </w:t>
      </w:r>
      <w:proofErr w:type="spellStart"/>
      <w:r w:rsidRPr="00714B04">
        <w:rPr>
          <w:rFonts w:asciiTheme="minorHAnsi" w:hAnsiTheme="minorHAnsi" w:cstheme="minorHAnsi"/>
        </w:rPr>
        <w:t>elektromobilności</w:t>
      </w:r>
      <w:proofErr w:type="spellEnd"/>
      <w:r w:rsidRPr="00714B04">
        <w:rPr>
          <w:rFonts w:asciiTheme="minorHAnsi" w:hAnsiTheme="minorHAnsi" w:cstheme="minorHAnsi"/>
        </w:rPr>
        <w:t xml:space="preserve"> i paliwach alternatywnych.</w:t>
      </w:r>
    </w:p>
    <w:p w:rsidR="00EC6E62" w:rsidRPr="00714B04" w:rsidRDefault="00EC6E62" w:rsidP="00D06D58">
      <w:pPr>
        <w:pStyle w:val="NormalnyWeb"/>
        <w:numPr>
          <w:ilvl w:val="0"/>
          <w:numId w:val="35"/>
        </w:numPr>
        <w:jc w:val="both"/>
        <w:rPr>
          <w:rFonts w:asciiTheme="minorHAnsi" w:hAnsiTheme="minorHAnsi" w:cstheme="minorHAnsi"/>
          <w:color w:val="00B0F0"/>
        </w:rPr>
      </w:pPr>
      <w:r w:rsidRPr="00714B04">
        <w:rPr>
          <w:rFonts w:asciiTheme="minorHAnsi" w:hAnsiTheme="minorHAnsi" w:cstheme="minorHAnsi"/>
        </w:rPr>
        <w:t xml:space="preserve">Wykonawca zobowiązuje się zapewnić przez cały okres realizacji Umowy wymagany przepisami prawa udział pojazdów kategorii N2 i N3 napędzanych paliwami alternatywnymi w całkowitej liczbie pojazdów kategorii N2 i N3 wykorzystywanych do realizacji Przedmiotu Umowy, z uwzględnieniem zasad obliczania udziału określonych w ustawie o </w:t>
      </w:r>
      <w:proofErr w:type="spellStart"/>
      <w:r w:rsidRPr="00714B04">
        <w:rPr>
          <w:rFonts w:asciiTheme="minorHAnsi" w:hAnsiTheme="minorHAnsi" w:cstheme="minorHAnsi"/>
        </w:rPr>
        <w:t>elektromobilności</w:t>
      </w:r>
      <w:proofErr w:type="spellEnd"/>
      <w:r w:rsidRPr="00714B04">
        <w:rPr>
          <w:rFonts w:asciiTheme="minorHAnsi" w:hAnsiTheme="minorHAnsi" w:cstheme="minorHAnsi"/>
        </w:rPr>
        <w:t xml:space="preserve"> i paliwach alternatywnych</w:t>
      </w:r>
      <w:r w:rsidR="004579BF" w:rsidRPr="00714B04">
        <w:rPr>
          <w:rFonts w:asciiTheme="minorHAnsi" w:hAnsiTheme="minorHAnsi" w:cstheme="minorHAnsi"/>
        </w:rPr>
        <w:t>,</w:t>
      </w:r>
      <w:r w:rsidR="00C455AB" w:rsidRPr="00C455AB">
        <w:rPr>
          <w:rFonts w:eastAsia="Lucida Sans Unicode" w:cs="Segoe UI"/>
        </w:rPr>
        <w:t xml:space="preserve"> </w:t>
      </w:r>
      <w:r w:rsidR="00C455AB" w:rsidRPr="00DC0FA7">
        <w:rPr>
          <w:rFonts w:eastAsia="Lucida Sans Unicode" w:cs="Segoe UI"/>
        </w:rPr>
        <w:t xml:space="preserve">co najmniej </w:t>
      </w:r>
      <w:r w:rsidR="00C455AB">
        <w:rPr>
          <w:rFonts w:eastAsia="Lucida Sans Unicode" w:cs="Segoe UI"/>
        </w:rPr>
        <w:t>1 pojazd</w:t>
      </w:r>
      <w:r w:rsidR="00C455AB" w:rsidRPr="00FA2792">
        <w:rPr>
          <w:rFonts w:eastAsia="Lucida Sans Unicode" w:cs="Segoe UI"/>
        </w:rPr>
        <w:t xml:space="preserve"> napę</w:t>
      </w:r>
      <w:r w:rsidR="00C455AB">
        <w:rPr>
          <w:rFonts w:eastAsia="Lucida Sans Unicode" w:cs="Segoe UI"/>
        </w:rPr>
        <w:t>dzanego paliwami alternatywnymi.</w:t>
      </w:r>
      <w:r w:rsidR="00C455AB" w:rsidRPr="00DC0FA7">
        <w:rPr>
          <w:rFonts w:eastAsia="Lucida Sans Unicode" w:cs="Segoe UI"/>
        </w:rPr>
        <w:t xml:space="preserve">                    </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t xml:space="preserve">W przypadku zmiany pojazdu kategorii N2 lub N3 napędzanego paliwem alternatywnym Wykonawca zobowiązany jest zapewnić, aby pojazd zastępujący spełniał wymagania wynikające z ustawy o </w:t>
      </w:r>
      <w:proofErr w:type="spellStart"/>
      <w:r w:rsidRPr="00714B04">
        <w:rPr>
          <w:rFonts w:asciiTheme="minorHAnsi" w:hAnsiTheme="minorHAnsi" w:cstheme="minorHAnsi"/>
        </w:rPr>
        <w:t>elektromobilności</w:t>
      </w:r>
      <w:proofErr w:type="spellEnd"/>
      <w:r w:rsidRPr="00714B04">
        <w:rPr>
          <w:rFonts w:asciiTheme="minorHAnsi" w:hAnsiTheme="minorHAnsi" w:cstheme="minorHAnsi"/>
        </w:rPr>
        <w:t xml:space="preserve"> i paliwach alternatywnych oraz aby po dokonaniu zmiany nadal zachowany był wymagany przepisami prawa udział takich pojazdów.</w:t>
      </w:r>
    </w:p>
    <w:p w:rsidR="00EC6E62" w:rsidRPr="00714B04" w:rsidRDefault="00EC6E62" w:rsidP="00D06D58">
      <w:pPr>
        <w:pStyle w:val="NormalnyWeb"/>
        <w:numPr>
          <w:ilvl w:val="0"/>
          <w:numId w:val="35"/>
        </w:numPr>
        <w:jc w:val="both"/>
        <w:rPr>
          <w:rFonts w:asciiTheme="minorHAnsi" w:hAnsiTheme="minorHAnsi" w:cstheme="minorHAnsi"/>
        </w:rPr>
      </w:pPr>
      <w:r w:rsidRPr="00714B04">
        <w:rPr>
          <w:rFonts w:asciiTheme="minorHAnsi" w:hAnsiTheme="minorHAnsi" w:cstheme="minorHAnsi"/>
        </w:rPr>
        <w:lastRenderedPageBreak/>
        <w:t>Na żądanie Zamawiającego Wykonawca zobowiązany jest w terminie 3 dni roboczych od dnia otrzymania żądania przedłożyć wykaz pojazdów wykorzystywanych do realizacji Umowy, zawierający co najmniej:</w:t>
      </w:r>
    </w:p>
    <w:p w:rsidR="00EC6E62" w:rsidRPr="00C66C4E" w:rsidRDefault="00EC6E62" w:rsidP="00D06D58">
      <w:pPr>
        <w:numPr>
          <w:ilvl w:val="0"/>
          <w:numId w:val="36"/>
        </w:numPr>
        <w:suppressAutoHyphens w:val="0"/>
        <w:spacing w:before="100" w:beforeAutospacing="1" w:after="100" w:afterAutospacing="1"/>
        <w:rPr>
          <w:rFonts w:asciiTheme="minorHAnsi" w:hAnsiTheme="minorHAnsi" w:cstheme="minorHAnsi"/>
          <w:sz w:val="24"/>
          <w:szCs w:val="24"/>
        </w:rPr>
      </w:pPr>
      <w:r w:rsidRPr="00C66C4E">
        <w:rPr>
          <w:rFonts w:asciiTheme="minorHAnsi" w:hAnsiTheme="minorHAnsi" w:cstheme="minorHAnsi"/>
          <w:sz w:val="24"/>
          <w:szCs w:val="24"/>
        </w:rPr>
        <w:t>markę i model pojazdu;</w:t>
      </w:r>
    </w:p>
    <w:p w:rsidR="00EC6E62" w:rsidRPr="00C66C4E" w:rsidRDefault="00EC6E62" w:rsidP="00D06D58">
      <w:pPr>
        <w:numPr>
          <w:ilvl w:val="0"/>
          <w:numId w:val="36"/>
        </w:numPr>
        <w:suppressAutoHyphens w:val="0"/>
        <w:spacing w:before="100" w:beforeAutospacing="1" w:after="100" w:afterAutospacing="1"/>
        <w:rPr>
          <w:rFonts w:asciiTheme="minorHAnsi" w:hAnsiTheme="minorHAnsi" w:cstheme="minorHAnsi"/>
          <w:sz w:val="24"/>
          <w:szCs w:val="24"/>
        </w:rPr>
      </w:pPr>
      <w:r w:rsidRPr="00C66C4E">
        <w:rPr>
          <w:rFonts w:asciiTheme="minorHAnsi" w:hAnsiTheme="minorHAnsi" w:cstheme="minorHAnsi"/>
          <w:sz w:val="24"/>
          <w:szCs w:val="24"/>
        </w:rPr>
        <w:t>numer rejestracyjny;</w:t>
      </w:r>
    </w:p>
    <w:p w:rsidR="00EC6E62" w:rsidRPr="00C66C4E" w:rsidRDefault="00EC6E62" w:rsidP="00D06D58">
      <w:pPr>
        <w:numPr>
          <w:ilvl w:val="0"/>
          <w:numId w:val="36"/>
        </w:numPr>
        <w:suppressAutoHyphens w:val="0"/>
        <w:spacing w:before="100" w:beforeAutospacing="1" w:after="100" w:afterAutospacing="1"/>
        <w:rPr>
          <w:rFonts w:asciiTheme="minorHAnsi" w:hAnsiTheme="minorHAnsi" w:cstheme="minorHAnsi"/>
          <w:sz w:val="24"/>
          <w:szCs w:val="24"/>
        </w:rPr>
      </w:pPr>
      <w:r w:rsidRPr="00C66C4E">
        <w:rPr>
          <w:rFonts w:asciiTheme="minorHAnsi" w:hAnsiTheme="minorHAnsi" w:cstheme="minorHAnsi"/>
          <w:sz w:val="24"/>
          <w:szCs w:val="24"/>
        </w:rPr>
        <w:t>kategorię pojazdu;</w:t>
      </w:r>
    </w:p>
    <w:p w:rsidR="00EC6E62" w:rsidRPr="00C66C4E" w:rsidRDefault="00EC6E62" w:rsidP="00D06D58">
      <w:pPr>
        <w:numPr>
          <w:ilvl w:val="0"/>
          <w:numId w:val="36"/>
        </w:numPr>
        <w:suppressAutoHyphens w:val="0"/>
        <w:spacing w:before="100" w:beforeAutospacing="1" w:after="100" w:afterAutospacing="1"/>
        <w:rPr>
          <w:rFonts w:asciiTheme="minorHAnsi" w:hAnsiTheme="minorHAnsi" w:cstheme="minorHAnsi"/>
          <w:sz w:val="24"/>
          <w:szCs w:val="24"/>
        </w:rPr>
      </w:pPr>
      <w:r w:rsidRPr="00C66C4E">
        <w:rPr>
          <w:rFonts w:asciiTheme="minorHAnsi" w:hAnsiTheme="minorHAnsi" w:cstheme="minorHAnsi"/>
          <w:sz w:val="24"/>
          <w:szCs w:val="24"/>
        </w:rPr>
        <w:t>dopuszczalną masę całkowitą;</w:t>
      </w:r>
    </w:p>
    <w:p w:rsidR="00EC6E62" w:rsidRPr="00C66C4E" w:rsidRDefault="00EC6E62" w:rsidP="00D06D58">
      <w:pPr>
        <w:numPr>
          <w:ilvl w:val="0"/>
          <w:numId w:val="36"/>
        </w:numPr>
        <w:suppressAutoHyphens w:val="0"/>
        <w:spacing w:before="100" w:beforeAutospacing="1" w:after="100" w:afterAutospacing="1"/>
        <w:rPr>
          <w:rFonts w:asciiTheme="minorHAnsi" w:hAnsiTheme="minorHAnsi" w:cstheme="minorHAnsi"/>
          <w:sz w:val="24"/>
          <w:szCs w:val="24"/>
        </w:rPr>
      </w:pPr>
      <w:r w:rsidRPr="00C66C4E">
        <w:rPr>
          <w:rFonts w:asciiTheme="minorHAnsi" w:hAnsiTheme="minorHAnsi" w:cstheme="minorHAnsi"/>
          <w:sz w:val="24"/>
          <w:szCs w:val="24"/>
        </w:rPr>
        <w:t>rodzaj napędu;</w:t>
      </w:r>
    </w:p>
    <w:p w:rsidR="00EC6E62" w:rsidRPr="00C66C4E" w:rsidRDefault="00EC6E62" w:rsidP="00D06D58">
      <w:pPr>
        <w:numPr>
          <w:ilvl w:val="0"/>
          <w:numId w:val="36"/>
        </w:numPr>
        <w:suppressAutoHyphens w:val="0"/>
        <w:spacing w:before="100" w:beforeAutospacing="1" w:after="100" w:afterAutospacing="1"/>
        <w:rPr>
          <w:rFonts w:asciiTheme="minorHAnsi" w:hAnsiTheme="minorHAnsi" w:cstheme="minorHAnsi"/>
          <w:sz w:val="24"/>
          <w:szCs w:val="24"/>
        </w:rPr>
      </w:pPr>
      <w:r w:rsidRPr="00C66C4E">
        <w:rPr>
          <w:rFonts w:asciiTheme="minorHAnsi" w:hAnsiTheme="minorHAnsi" w:cstheme="minorHAnsi"/>
          <w:sz w:val="24"/>
          <w:szCs w:val="24"/>
        </w:rPr>
        <w:t>normę emisji spalin;</w:t>
      </w:r>
    </w:p>
    <w:p w:rsidR="004579BF" w:rsidRPr="00C66C4E" w:rsidRDefault="00EC6E62" w:rsidP="00D06D58">
      <w:pPr>
        <w:numPr>
          <w:ilvl w:val="0"/>
          <w:numId w:val="36"/>
        </w:numPr>
        <w:suppressAutoHyphens w:val="0"/>
        <w:spacing w:before="100" w:beforeAutospacing="1" w:after="100" w:afterAutospacing="1"/>
        <w:rPr>
          <w:rFonts w:asciiTheme="minorHAnsi" w:hAnsiTheme="minorHAnsi" w:cstheme="minorHAnsi"/>
          <w:sz w:val="24"/>
          <w:szCs w:val="24"/>
        </w:rPr>
      </w:pPr>
      <w:r w:rsidRPr="00C66C4E">
        <w:rPr>
          <w:rFonts w:asciiTheme="minorHAnsi" w:hAnsiTheme="minorHAnsi" w:cstheme="minorHAnsi"/>
          <w:sz w:val="24"/>
          <w:szCs w:val="24"/>
        </w:rPr>
        <w:t>informację dotyczącą spełniania wymagań w zakresie paliw alternatywnych.</w:t>
      </w:r>
    </w:p>
    <w:p w:rsidR="004579BF" w:rsidRPr="00C66C4E" w:rsidRDefault="00C455AB" w:rsidP="004579BF">
      <w:pPr>
        <w:pStyle w:val="NormalnyWeb"/>
        <w:jc w:val="both"/>
        <w:rPr>
          <w:rFonts w:asciiTheme="minorHAnsi" w:hAnsiTheme="minorHAnsi" w:cstheme="minorHAnsi"/>
          <w:iCs/>
        </w:rPr>
      </w:pPr>
      <w:r w:rsidRPr="00C66C4E">
        <w:rPr>
          <w:rFonts w:asciiTheme="minorHAnsi" w:hAnsiTheme="minorHAnsi" w:cstheme="minorHAnsi"/>
          <w:iCs/>
        </w:rPr>
        <w:t>Wszystkie pojazdy powinny spełniać</w:t>
      </w:r>
      <w:r w:rsidR="004579BF" w:rsidRPr="00C66C4E">
        <w:rPr>
          <w:rFonts w:asciiTheme="minorHAnsi" w:hAnsiTheme="minorHAnsi" w:cstheme="minorHAnsi"/>
          <w:iCs/>
        </w:rPr>
        <w:t xml:space="preserve"> normę minimum EURO 5. </w:t>
      </w:r>
    </w:p>
    <w:p w:rsidR="00EC6E62" w:rsidRPr="00C66C4E" w:rsidRDefault="00EC6E62" w:rsidP="00D06D58">
      <w:pPr>
        <w:pStyle w:val="NormalnyWeb"/>
        <w:numPr>
          <w:ilvl w:val="0"/>
          <w:numId w:val="37"/>
        </w:numPr>
        <w:jc w:val="both"/>
        <w:rPr>
          <w:rFonts w:asciiTheme="minorHAnsi" w:hAnsiTheme="minorHAnsi" w:cstheme="minorHAnsi"/>
        </w:rPr>
      </w:pPr>
      <w:r w:rsidRPr="00C66C4E">
        <w:rPr>
          <w:rFonts w:asciiTheme="minorHAnsi" w:hAnsiTheme="minorHAnsi" w:cstheme="minorHAnsi"/>
        </w:rPr>
        <w:t>Zamawiający jest uprawniony do weryfikowania, w trakcie realizacji Umowy, spełniania przez Wykonawcę wymagań dotyczących pojazdów, w szczególności poprzez żądanie dokumentów potwierdzających kategorię pojazdu, dopuszczalną masę całkowitą, normę emisji spalin oraz rodzaj napędu.</w:t>
      </w:r>
    </w:p>
    <w:p w:rsidR="001E0370" w:rsidRPr="00C66C4E" w:rsidRDefault="00EC6E62" w:rsidP="00D06D58">
      <w:pPr>
        <w:pStyle w:val="NormalnyWeb"/>
        <w:numPr>
          <w:ilvl w:val="0"/>
          <w:numId w:val="37"/>
        </w:numPr>
        <w:jc w:val="both"/>
        <w:rPr>
          <w:rFonts w:asciiTheme="minorHAnsi" w:hAnsiTheme="minorHAnsi" w:cstheme="minorHAnsi"/>
        </w:rPr>
      </w:pPr>
      <w:r w:rsidRPr="00C66C4E">
        <w:rPr>
          <w:rFonts w:asciiTheme="minorHAnsi" w:hAnsiTheme="minorHAnsi" w:cstheme="minorHAnsi"/>
        </w:rPr>
        <w:t xml:space="preserve">W przypadku stwierdzenia, że Wykonawca nie zapewnia wymaganej liczby pojazdów spełniających normę EURO 6 zadeklarowaną w ofercie albo nie spełnia wymagań dotyczących </w:t>
      </w:r>
      <w:proofErr w:type="spellStart"/>
      <w:r w:rsidRPr="00C66C4E">
        <w:rPr>
          <w:rFonts w:asciiTheme="minorHAnsi" w:hAnsiTheme="minorHAnsi" w:cstheme="minorHAnsi"/>
        </w:rPr>
        <w:t>elektromobilności</w:t>
      </w:r>
      <w:proofErr w:type="spellEnd"/>
      <w:r w:rsidRPr="00C66C4E">
        <w:rPr>
          <w:rFonts w:asciiTheme="minorHAnsi" w:hAnsiTheme="minorHAnsi" w:cstheme="minorHAnsi"/>
        </w:rPr>
        <w:t>, Zamawiający wezwie Wykonawcę do usunięcia stwierdzonego naruszenia w terminie wyznaczonym przez Zamawiającego, z zastrzeżeniem uprawnień Zamawiającego wynikających z postanowień Umowy dotyczących kar umownych oraz innych uprawnień przewidzianych przepisami prawa.</w:t>
      </w: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xml:space="preserve">§ </w:t>
      </w:r>
      <w:r w:rsidR="0080375D" w:rsidRPr="00712EFB">
        <w:rPr>
          <w:rFonts w:asciiTheme="minorHAnsi" w:hAnsiTheme="minorHAnsi" w:cstheme="minorHAnsi"/>
          <w:b/>
          <w:bCs/>
          <w:sz w:val="24"/>
          <w:szCs w:val="24"/>
        </w:rPr>
        <w:t>4</w:t>
      </w:r>
    </w:p>
    <w:p w:rsidR="00EB34D8" w:rsidRPr="00712EFB" w:rsidRDefault="00EB34D8">
      <w:pPr>
        <w:jc w:val="center"/>
        <w:rPr>
          <w:rFonts w:asciiTheme="minorHAnsi" w:hAnsiTheme="minorHAnsi" w:cstheme="minorHAnsi"/>
          <w:sz w:val="24"/>
          <w:szCs w:val="24"/>
        </w:rPr>
      </w:pPr>
      <w:r w:rsidRPr="00A63C5E">
        <w:rPr>
          <w:rFonts w:asciiTheme="minorHAnsi" w:hAnsiTheme="minorHAnsi" w:cstheme="minorHAnsi"/>
          <w:b/>
          <w:bCs/>
          <w:sz w:val="24"/>
          <w:szCs w:val="24"/>
        </w:rPr>
        <w:t>Podstawowe obowiązki Wykonawcy</w:t>
      </w:r>
    </w:p>
    <w:p w:rsidR="00EB34D8" w:rsidRPr="00712EFB" w:rsidRDefault="00EB34D8" w:rsidP="00D06D58">
      <w:pPr>
        <w:pStyle w:val="Akapitzlist"/>
        <w:numPr>
          <w:ilvl w:val="4"/>
          <w:numId w:val="31"/>
        </w:numPr>
        <w:ind w:left="284" w:hanging="284"/>
        <w:rPr>
          <w:rFonts w:asciiTheme="minorHAnsi" w:hAnsiTheme="minorHAnsi" w:cstheme="minorHAnsi"/>
          <w:sz w:val="24"/>
          <w:szCs w:val="24"/>
        </w:rPr>
      </w:pPr>
      <w:r w:rsidRPr="00712EFB">
        <w:rPr>
          <w:rFonts w:asciiTheme="minorHAnsi" w:hAnsiTheme="minorHAnsi" w:cstheme="minorHAnsi"/>
          <w:sz w:val="24"/>
          <w:szCs w:val="24"/>
        </w:rPr>
        <w:t>Wykonawca zobowiązuje się do wykonania przedmiotu umowy zgodnie z obowiązującymi przepisami prawa, z zachowaniem należytej staranności.</w:t>
      </w:r>
    </w:p>
    <w:p w:rsidR="00EB34D8" w:rsidRPr="00712EFB" w:rsidRDefault="00EB34D8" w:rsidP="00D06D58">
      <w:pPr>
        <w:pStyle w:val="Akapitzlist"/>
        <w:numPr>
          <w:ilvl w:val="0"/>
          <w:numId w:val="31"/>
        </w:numPr>
        <w:ind w:left="284" w:hanging="284"/>
        <w:rPr>
          <w:rFonts w:asciiTheme="minorHAnsi" w:hAnsiTheme="minorHAnsi" w:cstheme="minorHAnsi"/>
          <w:sz w:val="24"/>
          <w:szCs w:val="24"/>
        </w:rPr>
      </w:pPr>
      <w:r w:rsidRPr="00712EFB">
        <w:rPr>
          <w:rFonts w:asciiTheme="minorHAnsi" w:hAnsiTheme="minorHAnsi" w:cstheme="minorHAnsi"/>
          <w:sz w:val="24"/>
          <w:szCs w:val="24"/>
        </w:rPr>
        <w:t>Wykonawca zobowiązuje się do wykonywania wszystkich obowiązków opisanych w Specyfikacji Warunków Zamówienia oraz w Szczegółowym Opisie Przedmiotu Zamówienia, a w szczególności:</w:t>
      </w:r>
    </w:p>
    <w:p w:rsidR="00EB34D8" w:rsidRPr="00712EFB" w:rsidRDefault="00EB34D8">
      <w:pPr>
        <w:rPr>
          <w:rFonts w:asciiTheme="minorHAnsi" w:hAnsiTheme="minorHAnsi" w:cstheme="minorHAnsi"/>
          <w:sz w:val="24"/>
          <w:szCs w:val="24"/>
        </w:rPr>
      </w:pPr>
    </w:p>
    <w:p w:rsidR="00EB34D8" w:rsidRPr="00712EFB" w:rsidRDefault="00EB34D8" w:rsidP="00B157E2">
      <w:pPr>
        <w:numPr>
          <w:ilvl w:val="0"/>
          <w:numId w:val="11"/>
        </w:numPr>
        <w:ind w:left="567" w:hanging="284"/>
        <w:rPr>
          <w:rFonts w:asciiTheme="minorHAnsi" w:hAnsiTheme="minorHAnsi" w:cstheme="minorHAnsi"/>
          <w:sz w:val="24"/>
          <w:szCs w:val="24"/>
        </w:rPr>
      </w:pPr>
      <w:r w:rsidRPr="00712EFB">
        <w:rPr>
          <w:rFonts w:asciiTheme="minorHAnsi" w:hAnsiTheme="minorHAnsi" w:cstheme="minorHAnsi"/>
          <w:sz w:val="24"/>
          <w:szCs w:val="24"/>
        </w:rPr>
        <w:t>odbierania i zagospodarowywania odpadów komunalnych zgodnie z zatwierdzonym przez Zamawiającego harmonogramem wywozu odpadów</w:t>
      </w:r>
      <w:r w:rsidR="00400E28" w:rsidRPr="00712EFB">
        <w:rPr>
          <w:rFonts w:asciiTheme="minorHAnsi" w:hAnsiTheme="minorHAnsi" w:cstheme="minorHAnsi"/>
          <w:sz w:val="24"/>
          <w:szCs w:val="24"/>
        </w:rPr>
        <w:t xml:space="preserve">, </w:t>
      </w:r>
      <w:r w:rsidRPr="00712EFB">
        <w:rPr>
          <w:rFonts w:asciiTheme="minorHAnsi" w:hAnsiTheme="minorHAnsi" w:cstheme="minorHAnsi"/>
          <w:sz w:val="24"/>
          <w:szCs w:val="24"/>
        </w:rPr>
        <w:t>oraz na warunkach określonych w specyfikacji warunków zamówienia,</w:t>
      </w:r>
    </w:p>
    <w:p w:rsidR="00EB34D8" w:rsidRPr="00712EFB" w:rsidRDefault="00EB34D8" w:rsidP="00B157E2">
      <w:pPr>
        <w:numPr>
          <w:ilvl w:val="0"/>
          <w:numId w:val="11"/>
        </w:numPr>
        <w:ind w:left="567" w:hanging="284"/>
        <w:rPr>
          <w:rFonts w:asciiTheme="minorHAnsi" w:hAnsiTheme="minorHAnsi" w:cstheme="minorHAnsi"/>
          <w:sz w:val="24"/>
          <w:szCs w:val="24"/>
        </w:rPr>
      </w:pPr>
      <w:r w:rsidRPr="00712EFB">
        <w:rPr>
          <w:rFonts w:asciiTheme="minorHAnsi" w:hAnsiTheme="minorHAnsi" w:cstheme="minorHAnsi"/>
          <w:sz w:val="24"/>
          <w:szCs w:val="24"/>
        </w:rPr>
        <w:t>odbierania odpadów zebranych selektywnie zgodnie z Regulaminem utrzymania czystości i porządku na terenie Gminy Sośnicowice, przez właścicieli nieruchomości, nie dopuszczając do mieszania poszczególnych frakcji selektywnie zebranych odpadów,</w:t>
      </w:r>
    </w:p>
    <w:p w:rsidR="00EB34D8" w:rsidRPr="00712EFB" w:rsidRDefault="00EB34D8" w:rsidP="00B157E2">
      <w:pPr>
        <w:numPr>
          <w:ilvl w:val="0"/>
          <w:numId w:val="11"/>
        </w:numPr>
        <w:ind w:left="567" w:hanging="284"/>
        <w:rPr>
          <w:rFonts w:asciiTheme="minorHAnsi" w:hAnsiTheme="minorHAnsi" w:cstheme="minorHAnsi"/>
          <w:sz w:val="24"/>
          <w:szCs w:val="24"/>
        </w:rPr>
      </w:pPr>
      <w:r w:rsidRPr="00712EFB">
        <w:rPr>
          <w:rFonts w:asciiTheme="minorHAnsi" w:hAnsiTheme="minorHAnsi" w:cstheme="minorHAnsi"/>
          <w:sz w:val="24"/>
          <w:szCs w:val="24"/>
        </w:rPr>
        <w:t>postępowania z odpadami w sposób zgodny z zasadami gospodarowania odpadami, określonymi w ustawie z dnia 14 grudnia 2012r. o odpadach, wymaganiami ochrony środowiska oraz Planem Gospodarki Odpadami dla Województwa Śląskiego,</w:t>
      </w:r>
    </w:p>
    <w:p w:rsidR="00EB34D8" w:rsidRPr="00712EFB" w:rsidRDefault="00EB34D8" w:rsidP="00B157E2">
      <w:pPr>
        <w:numPr>
          <w:ilvl w:val="0"/>
          <w:numId w:val="11"/>
        </w:numPr>
        <w:ind w:left="567" w:hanging="284"/>
        <w:rPr>
          <w:rFonts w:asciiTheme="minorHAnsi" w:hAnsiTheme="minorHAnsi" w:cstheme="minorHAnsi"/>
          <w:sz w:val="24"/>
          <w:szCs w:val="24"/>
        </w:rPr>
      </w:pPr>
      <w:r w:rsidRPr="00712EFB">
        <w:rPr>
          <w:rFonts w:asciiTheme="minorHAnsi" w:hAnsiTheme="minorHAnsi" w:cstheme="minorHAnsi"/>
          <w:sz w:val="24"/>
          <w:szCs w:val="24"/>
        </w:rPr>
        <w:t>dostarczenia wszystkim właścicielom nieruchomości zamieszkałych harmonogramu odbioru odpadów komunalnych</w:t>
      </w:r>
      <w:r w:rsidR="002D1DEA" w:rsidRPr="00712EFB">
        <w:rPr>
          <w:rFonts w:asciiTheme="minorHAnsi" w:hAnsiTheme="minorHAnsi" w:cstheme="minorHAnsi"/>
          <w:sz w:val="24"/>
          <w:szCs w:val="24"/>
        </w:rPr>
        <w:t>,</w:t>
      </w:r>
      <w:r w:rsidRPr="00712EFB">
        <w:rPr>
          <w:rFonts w:asciiTheme="minorHAnsi" w:hAnsiTheme="minorHAnsi" w:cstheme="minorHAnsi"/>
          <w:sz w:val="24"/>
          <w:szCs w:val="24"/>
        </w:rPr>
        <w:t xml:space="preserve"> </w:t>
      </w:r>
    </w:p>
    <w:p w:rsidR="00EB34D8" w:rsidRPr="00712EFB" w:rsidRDefault="00EB34D8" w:rsidP="00B157E2">
      <w:pPr>
        <w:numPr>
          <w:ilvl w:val="0"/>
          <w:numId w:val="11"/>
        </w:numPr>
        <w:ind w:left="567" w:hanging="284"/>
        <w:rPr>
          <w:rFonts w:asciiTheme="minorHAnsi" w:hAnsiTheme="minorHAnsi" w:cstheme="minorHAnsi"/>
          <w:sz w:val="24"/>
          <w:szCs w:val="24"/>
        </w:rPr>
      </w:pPr>
      <w:r w:rsidRPr="00712EFB">
        <w:rPr>
          <w:rFonts w:asciiTheme="minorHAnsi" w:hAnsiTheme="minorHAnsi" w:cstheme="minorHAnsi"/>
          <w:sz w:val="24"/>
          <w:szCs w:val="24"/>
        </w:rPr>
        <w:lastRenderedPageBreak/>
        <w:t>dostarczenia wszystkim w</w:t>
      </w:r>
      <w:r w:rsidR="00C731A6" w:rsidRPr="00712EFB">
        <w:rPr>
          <w:rFonts w:asciiTheme="minorHAnsi" w:hAnsiTheme="minorHAnsi" w:cstheme="minorHAnsi"/>
          <w:sz w:val="24"/>
          <w:szCs w:val="24"/>
        </w:rPr>
        <w:t xml:space="preserve">łaścicielom nieruchomości </w:t>
      </w:r>
      <w:r w:rsidR="005972EE" w:rsidRPr="00712EFB">
        <w:rPr>
          <w:rFonts w:asciiTheme="minorHAnsi" w:hAnsiTheme="minorHAnsi" w:cstheme="minorHAnsi"/>
          <w:sz w:val="24"/>
          <w:szCs w:val="24"/>
        </w:rPr>
        <w:t xml:space="preserve">do selektywnego zbierania odpadów komunalnych </w:t>
      </w:r>
      <w:r w:rsidR="00C731A6" w:rsidRPr="00712EFB">
        <w:rPr>
          <w:rFonts w:asciiTheme="minorHAnsi" w:hAnsiTheme="minorHAnsi" w:cstheme="minorHAnsi"/>
          <w:sz w:val="24"/>
          <w:szCs w:val="24"/>
        </w:rPr>
        <w:t>worki</w:t>
      </w:r>
      <w:r w:rsidR="005972EE">
        <w:rPr>
          <w:rFonts w:asciiTheme="minorHAnsi" w:hAnsiTheme="minorHAnsi" w:cstheme="minorHAnsi"/>
          <w:sz w:val="24"/>
          <w:szCs w:val="24"/>
        </w:rPr>
        <w:t xml:space="preserve"> (</w:t>
      </w:r>
      <w:r w:rsidR="005972EE" w:rsidRPr="00712EFB">
        <w:rPr>
          <w:rFonts w:asciiTheme="minorHAnsi" w:hAnsiTheme="minorHAnsi" w:cstheme="minorHAnsi"/>
          <w:sz w:val="24"/>
          <w:szCs w:val="24"/>
        </w:rPr>
        <w:t>w kolorach żółte, zielone, niebieskie</w:t>
      </w:r>
      <w:r w:rsidR="005972EE">
        <w:rPr>
          <w:rFonts w:asciiTheme="minorHAnsi" w:hAnsiTheme="minorHAnsi" w:cstheme="minorHAnsi"/>
          <w:sz w:val="24"/>
          <w:szCs w:val="24"/>
        </w:rPr>
        <w:t>) oraz</w:t>
      </w:r>
      <w:r w:rsidR="005972EE" w:rsidRPr="00712EFB">
        <w:rPr>
          <w:rFonts w:asciiTheme="minorHAnsi" w:hAnsiTheme="minorHAnsi" w:cstheme="minorHAnsi"/>
          <w:sz w:val="24"/>
          <w:szCs w:val="24"/>
        </w:rPr>
        <w:t xml:space="preserve"> </w:t>
      </w:r>
      <w:r w:rsidR="00C731A6" w:rsidRPr="00712EFB">
        <w:rPr>
          <w:rFonts w:asciiTheme="minorHAnsi" w:hAnsiTheme="minorHAnsi" w:cstheme="minorHAnsi"/>
          <w:sz w:val="24"/>
          <w:szCs w:val="24"/>
        </w:rPr>
        <w:t>pojemniki</w:t>
      </w:r>
      <w:r w:rsidRPr="00712EFB">
        <w:rPr>
          <w:rFonts w:asciiTheme="minorHAnsi" w:hAnsiTheme="minorHAnsi" w:cstheme="minorHAnsi"/>
          <w:sz w:val="24"/>
          <w:szCs w:val="24"/>
        </w:rPr>
        <w:t xml:space="preserve"> (</w:t>
      </w:r>
      <w:r w:rsidR="005972EE">
        <w:rPr>
          <w:rFonts w:asciiTheme="minorHAnsi" w:hAnsiTheme="minorHAnsi" w:cstheme="minorHAnsi"/>
          <w:sz w:val="24"/>
          <w:szCs w:val="24"/>
        </w:rPr>
        <w:t>w kolorze</w:t>
      </w:r>
      <w:r w:rsidRPr="00712EFB">
        <w:rPr>
          <w:rFonts w:asciiTheme="minorHAnsi" w:hAnsiTheme="minorHAnsi" w:cstheme="minorHAnsi"/>
          <w:sz w:val="24"/>
          <w:szCs w:val="24"/>
        </w:rPr>
        <w:t xml:space="preserve"> brązow</w:t>
      </w:r>
      <w:r w:rsidR="005972EE">
        <w:rPr>
          <w:rFonts w:asciiTheme="minorHAnsi" w:hAnsiTheme="minorHAnsi" w:cstheme="minorHAnsi"/>
          <w:sz w:val="24"/>
          <w:szCs w:val="24"/>
        </w:rPr>
        <w:t>ym</w:t>
      </w:r>
      <w:r w:rsidRPr="00712EFB">
        <w:rPr>
          <w:rFonts w:asciiTheme="minorHAnsi" w:hAnsiTheme="minorHAnsi" w:cstheme="minorHAnsi"/>
          <w:sz w:val="24"/>
          <w:szCs w:val="24"/>
        </w:rPr>
        <w:t xml:space="preserve">) przez cały okres trwania umowy, </w:t>
      </w:r>
    </w:p>
    <w:p w:rsidR="00EB34D8" w:rsidRPr="00E04F7A" w:rsidRDefault="00EB34D8" w:rsidP="00B157E2">
      <w:pPr>
        <w:numPr>
          <w:ilvl w:val="0"/>
          <w:numId w:val="11"/>
        </w:numPr>
        <w:ind w:left="567" w:hanging="284"/>
        <w:rPr>
          <w:rFonts w:asciiTheme="minorHAnsi" w:hAnsiTheme="minorHAnsi" w:cstheme="minorHAnsi"/>
          <w:sz w:val="24"/>
          <w:szCs w:val="24"/>
        </w:rPr>
      </w:pPr>
      <w:r w:rsidRPr="00E04F7A">
        <w:rPr>
          <w:rFonts w:asciiTheme="minorHAnsi" w:hAnsiTheme="minorHAnsi" w:cstheme="minorHAnsi"/>
          <w:sz w:val="24"/>
          <w:szCs w:val="24"/>
        </w:rPr>
        <w:t>osiągnięcia poziomów recyklingu, przygotowania do ponownego użycia i odzysku frakcji odpadów obejmujących papier, metale, tworzywa sztuczne i szkło, wyliczanych zgodnie z obowiązującym</w:t>
      </w:r>
      <w:r w:rsidR="00D63D21" w:rsidRPr="00E04F7A">
        <w:rPr>
          <w:rFonts w:asciiTheme="minorHAnsi" w:hAnsiTheme="minorHAnsi" w:cstheme="minorHAnsi"/>
          <w:sz w:val="24"/>
          <w:szCs w:val="24"/>
        </w:rPr>
        <w:t>i</w:t>
      </w:r>
      <w:r w:rsidRPr="00E04F7A">
        <w:rPr>
          <w:rFonts w:asciiTheme="minorHAnsi" w:hAnsiTheme="minorHAnsi" w:cstheme="minorHAnsi"/>
          <w:sz w:val="24"/>
          <w:szCs w:val="24"/>
        </w:rPr>
        <w:t xml:space="preserve"> </w:t>
      </w:r>
      <w:r w:rsidR="00EF5C00" w:rsidRPr="00E04F7A">
        <w:rPr>
          <w:rFonts w:asciiTheme="minorHAnsi" w:hAnsiTheme="minorHAnsi" w:cstheme="minorHAnsi"/>
          <w:sz w:val="24"/>
          <w:szCs w:val="24"/>
        </w:rPr>
        <w:t>w tym zakresie przepisami prawa</w:t>
      </w:r>
      <w:bookmarkStart w:id="0" w:name="_Hlk177551403"/>
      <w:r w:rsidR="00D63D21" w:rsidRPr="00E04F7A">
        <w:rPr>
          <w:rFonts w:asciiTheme="minorHAnsi" w:hAnsiTheme="minorHAnsi" w:cstheme="minorHAnsi"/>
          <w:sz w:val="24"/>
          <w:szCs w:val="24"/>
        </w:rPr>
        <w:t xml:space="preserve"> - </w:t>
      </w:r>
      <w:r w:rsidR="001E230A" w:rsidRPr="00E04F7A">
        <w:rPr>
          <w:rFonts w:asciiTheme="minorHAnsi" w:hAnsiTheme="minorHAnsi" w:cstheme="minorHAnsi"/>
          <w:sz w:val="24"/>
          <w:szCs w:val="24"/>
        </w:rPr>
        <w:t>we</w:t>
      </w:r>
      <w:r w:rsidR="00EF5C00" w:rsidRPr="00E04F7A">
        <w:rPr>
          <w:rFonts w:asciiTheme="minorHAnsi" w:hAnsiTheme="minorHAnsi" w:cstheme="minorHAnsi"/>
          <w:sz w:val="24"/>
          <w:szCs w:val="24"/>
        </w:rPr>
        <w:t xml:space="preserve"> współpracy z Zamawiającym</w:t>
      </w:r>
      <w:bookmarkEnd w:id="0"/>
      <w:r w:rsidR="005E4DD8" w:rsidRPr="00E04F7A">
        <w:rPr>
          <w:rFonts w:asciiTheme="minorHAnsi" w:hAnsiTheme="minorHAnsi" w:cstheme="minorHAnsi"/>
          <w:sz w:val="24"/>
          <w:szCs w:val="24"/>
        </w:rPr>
        <w:t>; obowiązek osiągnięcia odpowiednich poziomów recyklingu spoczywa na wykonawcy                 w zakresie odpadów odbieranych w ramach niniejszej umowy,</w:t>
      </w:r>
    </w:p>
    <w:p w:rsidR="00EB34D8" w:rsidRPr="00E04F7A" w:rsidRDefault="00EB34D8" w:rsidP="00B157E2">
      <w:pPr>
        <w:numPr>
          <w:ilvl w:val="0"/>
          <w:numId w:val="11"/>
        </w:numPr>
        <w:ind w:left="567" w:hanging="284"/>
        <w:rPr>
          <w:rFonts w:asciiTheme="minorHAnsi" w:hAnsiTheme="minorHAnsi" w:cstheme="minorHAnsi"/>
          <w:sz w:val="24"/>
          <w:szCs w:val="24"/>
        </w:rPr>
      </w:pPr>
      <w:r w:rsidRPr="00E04F7A">
        <w:rPr>
          <w:rFonts w:asciiTheme="minorHAnsi" w:hAnsiTheme="minorHAnsi" w:cstheme="minorHAnsi"/>
          <w:sz w:val="24"/>
          <w:szCs w:val="24"/>
        </w:rPr>
        <w:t>osiągnięcia poziomów ograniczenia masy odpadów komunalnych ulegających biodegradacji przekazywanych do składowania, wyliczanych zgodnie z obowiązującym</w:t>
      </w:r>
      <w:r w:rsidR="00D63D21" w:rsidRPr="00E04F7A">
        <w:rPr>
          <w:rFonts w:asciiTheme="minorHAnsi" w:hAnsiTheme="minorHAnsi" w:cstheme="minorHAnsi"/>
          <w:sz w:val="24"/>
          <w:szCs w:val="24"/>
        </w:rPr>
        <w:t>i</w:t>
      </w:r>
      <w:r w:rsidRPr="00E04F7A">
        <w:rPr>
          <w:rFonts w:asciiTheme="minorHAnsi" w:hAnsiTheme="minorHAnsi" w:cstheme="minorHAnsi"/>
          <w:sz w:val="24"/>
          <w:szCs w:val="24"/>
        </w:rPr>
        <w:t xml:space="preserve"> </w:t>
      </w:r>
      <w:r w:rsidR="00EF5C00" w:rsidRPr="00E04F7A">
        <w:rPr>
          <w:rFonts w:asciiTheme="minorHAnsi" w:hAnsiTheme="minorHAnsi" w:cstheme="minorHAnsi"/>
          <w:sz w:val="24"/>
          <w:szCs w:val="24"/>
        </w:rPr>
        <w:t>w tym zakresie przepisami prawa</w:t>
      </w:r>
      <w:r w:rsidR="005E4DD8" w:rsidRPr="00E04F7A">
        <w:rPr>
          <w:rFonts w:asciiTheme="minorHAnsi" w:hAnsiTheme="minorHAnsi" w:cstheme="minorHAnsi"/>
          <w:sz w:val="24"/>
          <w:szCs w:val="24"/>
        </w:rPr>
        <w:t xml:space="preserve"> </w:t>
      </w:r>
      <w:r w:rsidR="00EF5C00" w:rsidRPr="00E04F7A">
        <w:rPr>
          <w:rFonts w:asciiTheme="minorHAnsi" w:hAnsiTheme="minorHAnsi" w:cstheme="minorHAnsi"/>
          <w:sz w:val="24"/>
          <w:szCs w:val="24"/>
        </w:rPr>
        <w:t xml:space="preserve">- </w:t>
      </w:r>
      <w:r w:rsidR="001E230A" w:rsidRPr="00E04F7A">
        <w:rPr>
          <w:rFonts w:asciiTheme="minorHAnsi" w:hAnsiTheme="minorHAnsi" w:cstheme="minorHAnsi"/>
          <w:sz w:val="24"/>
          <w:szCs w:val="24"/>
        </w:rPr>
        <w:t>we</w:t>
      </w:r>
      <w:r w:rsidR="00EF5C00" w:rsidRPr="00E04F7A">
        <w:rPr>
          <w:rFonts w:asciiTheme="minorHAnsi" w:hAnsiTheme="minorHAnsi" w:cstheme="minorHAnsi"/>
          <w:sz w:val="24"/>
          <w:szCs w:val="24"/>
        </w:rPr>
        <w:t xml:space="preserve"> współpracy z Zamawiającym</w:t>
      </w:r>
      <w:r w:rsidR="005E4DD8" w:rsidRPr="00E04F7A">
        <w:rPr>
          <w:rFonts w:asciiTheme="minorHAnsi" w:hAnsiTheme="minorHAnsi" w:cstheme="minorHAnsi"/>
          <w:sz w:val="24"/>
          <w:szCs w:val="24"/>
        </w:rPr>
        <w:t>; obowiązek osiągnięcia odpowiednich poziomów recyklingu spoczywa na wykonawcy w zakresie odpadów odbieranych w ramach niniejszej umowy,</w:t>
      </w:r>
    </w:p>
    <w:p w:rsidR="00EB34D8" w:rsidRPr="00712EFB" w:rsidRDefault="00EB34D8" w:rsidP="00B157E2">
      <w:pPr>
        <w:numPr>
          <w:ilvl w:val="0"/>
          <w:numId w:val="11"/>
        </w:numPr>
        <w:ind w:left="567" w:hanging="284"/>
        <w:rPr>
          <w:rFonts w:asciiTheme="minorHAnsi" w:hAnsiTheme="minorHAnsi" w:cstheme="minorHAnsi"/>
          <w:sz w:val="24"/>
          <w:szCs w:val="24"/>
        </w:rPr>
      </w:pPr>
      <w:r w:rsidRPr="00E04F7A">
        <w:rPr>
          <w:rFonts w:asciiTheme="minorHAnsi" w:hAnsiTheme="minorHAnsi" w:cstheme="minorHAnsi"/>
          <w:sz w:val="24"/>
          <w:szCs w:val="24"/>
        </w:rPr>
        <w:t>używanie pojazdów specjalistycznych oraz zapewnienie</w:t>
      </w:r>
      <w:r w:rsidRPr="00712EFB">
        <w:rPr>
          <w:rFonts w:asciiTheme="minorHAnsi" w:hAnsiTheme="minorHAnsi" w:cstheme="minorHAnsi"/>
          <w:sz w:val="24"/>
          <w:szCs w:val="24"/>
        </w:rPr>
        <w:t xml:space="preserve"> dostatecznej liczby tych pojazdów, gwarantujące terminowe i jakościowe wykonywanie zakresu rzeczowego usługi, pojazdy powinny być czytelnie oznaczone nazwą przedsiębiorcy i numerem jego telefonu,</w:t>
      </w:r>
    </w:p>
    <w:p w:rsidR="00EB34D8" w:rsidRPr="00712EFB" w:rsidRDefault="00EB34D8" w:rsidP="00B157E2">
      <w:pPr>
        <w:numPr>
          <w:ilvl w:val="0"/>
          <w:numId w:val="11"/>
        </w:numPr>
        <w:ind w:left="567" w:hanging="284"/>
        <w:rPr>
          <w:rFonts w:asciiTheme="minorHAnsi" w:hAnsiTheme="minorHAnsi" w:cstheme="minorHAnsi"/>
          <w:sz w:val="24"/>
          <w:szCs w:val="24"/>
        </w:rPr>
      </w:pPr>
      <w:r w:rsidRPr="00712EFB">
        <w:rPr>
          <w:rFonts w:asciiTheme="minorHAnsi" w:hAnsiTheme="minorHAnsi" w:cstheme="minorHAnsi"/>
          <w:sz w:val="24"/>
          <w:szCs w:val="24"/>
        </w:rPr>
        <w:t>terminowego przekazywania raportów miesięcznych,</w:t>
      </w:r>
    </w:p>
    <w:p w:rsidR="00EB34D8" w:rsidRPr="00712EFB" w:rsidRDefault="00EB34D8" w:rsidP="00B157E2">
      <w:pPr>
        <w:numPr>
          <w:ilvl w:val="0"/>
          <w:numId w:val="11"/>
        </w:numPr>
        <w:ind w:left="567" w:hanging="426"/>
        <w:rPr>
          <w:rFonts w:asciiTheme="minorHAnsi" w:hAnsiTheme="minorHAnsi" w:cstheme="minorHAnsi"/>
          <w:sz w:val="24"/>
          <w:szCs w:val="24"/>
        </w:rPr>
      </w:pPr>
      <w:r w:rsidRPr="00712EFB">
        <w:rPr>
          <w:rFonts w:asciiTheme="minorHAnsi" w:hAnsiTheme="minorHAnsi" w:cstheme="minorHAnsi"/>
          <w:sz w:val="24"/>
          <w:szCs w:val="24"/>
        </w:rPr>
        <w:t>przekazywanie Zamawiającemu informacji o nieruchomościach, która nie znajduje się w wykazie prowadzonym przez Zamawiającego,</w:t>
      </w:r>
    </w:p>
    <w:p w:rsidR="00EB34D8" w:rsidRPr="00712EFB" w:rsidRDefault="00EB34D8" w:rsidP="00B157E2">
      <w:pPr>
        <w:numPr>
          <w:ilvl w:val="0"/>
          <w:numId w:val="11"/>
        </w:numPr>
        <w:ind w:left="567" w:hanging="426"/>
        <w:rPr>
          <w:rFonts w:asciiTheme="minorHAnsi" w:hAnsiTheme="minorHAnsi" w:cstheme="minorHAnsi"/>
          <w:sz w:val="24"/>
          <w:szCs w:val="24"/>
        </w:rPr>
      </w:pPr>
      <w:r w:rsidRPr="00712EFB">
        <w:rPr>
          <w:rFonts w:asciiTheme="minorHAnsi" w:hAnsiTheme="minorHAnsi" w:cstheme="minorHAnsi"/>
          <w:sz w:val="24"/>
          <w:szCs w:val="24"/>
        </w:rPr>
        <w:t>przekazywania Zamawiającemu informacji o nieruchomościach, na których odpady nie są zbierane w sposób selektywny,</w:t>
      </w:r>
    </w:p>
    <w:p w:rsidR="00EB34D8" w:rsidRPr="00712EFB" w:rsidRDefault="00EB34D8" w:rsidP="00B157E2">
      <w:pPr>
        <w:numPr>
          <w:ilvl w:val="0"/>
          <w:numId w:val="11"/>
        </w:numPr>
        <w:ind w:left="567" w:hanging="426"/>
        <w:rPr>
          <w:rFonts w:asciiTheme="minorHAnsi" w:hAnsiTheme="minorHAnsi" w:cstheme="minorHAnsi"/>
          <w:sz w:val="24"/>
          <w:szCs w:val="24"/>
        </w:rPr>
      </w:pPr>
      <w:r w:rsidRPr="00712EFB">
        <w:rPr>
          <w:rFonts w:asciiTheme="minorHAnsi" w:hAnsiTheme="minorHAnsi" w:cstheme="minorHAnsi"/>
          <w:sz w:val="24"/>
          <w:szCs w:val="24"/>
        </w:rPr>
        <w:t>umożliwienia mieszkańcom Gminy Sośnicowice zakupu pojemników lub kontenerów na odpady niesegregowane (zmieszane) na warunkach określonych w specyfikacji warunków zamówienia,</w:t>
      </w:r>
    </w:p>
    <w:p w:rsidR="00EB34D8" w:rsidRPr="00712EFB" w:rsidRDefault="00EB34D8" w:rsidP="00B157E2">
      <w:pPr>
        <w:numPr>
          <w:ilvl w:val="0"/>
          <w:numId w:val="11"/>
        </w:numPr>
        <w:ind w:left="567" w:hanging="426"/>
        <w:rPr>
          <w:rFonts w:asciiTheme="minorHAnsi" w:hAnsiTheme="minorHAnsi" w:cstheme="minorHAnsi"/>
          <w:sz w:val="24"/>
          <w:szCs w:val="24"/>
        </w:rPr>
      </w:pPr>
      <w:r w:rsidRPr="00712EFB">
        <w:rPr>
          <w:rFonts w:asciiTheme="minorHAnsi" w:hAnsiTheme="minorHAnsi" w:cstheme="minorHAnsi"/>
          <w:sz w:val="24"/>
          <w:szCs w:val="24"/>
        </w:rPr>
        <w:t>wykonanie napraw lub ponoszenie kosztów naprawy, według wyboru Zamawiającego,</w:t>
      </w:r>
      <w:r w:rsidRPr="00712EFB">
        <w:rPr>
          <w:rFonts w:asciiTheme="minorHAnsi" w:hAnsiTheme="minorHAnsi" w:cstheme="minorHAnsi"/>
          <w:w w:val="98"/>
          <w:sz w:val="24"/>
          <w:szCs w:val="24"/>
        </w:rPr>
        <w:t xml:space="preserve"> </w:t>
      </w:r>
      <w:r w:rsidRPr="00712EFB">
        <w:rPr>
          <w:rFonts w:asciiTheme="minorHAnsi" w:hAnsiTheme="minorHAnsi" w:cstheme="minorHAnsi"/>
          <w:sz w:val="24"/>
          <w:szCs w:val="24"/>
        </w:rPr>
        <w:t>szkód wyrządzonych podczas wykonywania usługi wywozu odpadów komunalnych w Gminie (</w:t>
      </w:r>
      <w:r w:rsidR="001F7396" w:rsidRPr="00712EFB">
        <w:rPr>
          <w:rFonts w:asciiTheme="minorHAnsi" w:hAnsiTheme="minorHAnsi" w:cstheme="minorHAnsi"/>
          <w:sz w:val="24"/>
          <w:szCs w:val="24"/>
        </w:rPr>
        <w:t xml:space="preserve">takich jak uszkodzenia pojemników, </w:t>
      </w:r>
      <w:r w:rsidRPr="00712EFB">
        <w:rPr>
          <w:rFonts w:asciiTheme="minorHAnsi" w:hAnsiTheme="minorHAnsi" w:cstheme="minorHAnsi"/>
          <w:sz w:val="24"/>
          <w:szCs w:val="24"/>
        </w:rPr>
        <w:t>uszkodzenia chodników</w:t>
      </w:r>
      <w:r w:rsidR="001F7396" w:rsidRPr="00712EFB">
        <w:rPr>
          <w:rFonts w:asciiTheme="minorHAnsi" w:hAnsiTheme="minorHAnsi" w:cstheme="minorHAnsi"/>
          <w:sz w:val="24"/>
          <w:szCs w:val="24"/>
        </w:rPr>
        <w:t xml:space="preserve"> </w:t>
      </w:r>
      <w:r w:rsidRPr="00712EFB">
        <w:rPr>
          <w:rFonts w:asciiTheme="minorHAnsi" w:hAnsiTheme="minorHAnsi" w:cstheme="minorHAnsi"/>
          <w:sz w:val="24"/>
          <w:szCs w:val="24"/>
        </w:rPr>
        <w:t>osiedlowych, punktów do składowania odpadów itp.),</w:t>
      </w:r>
    </w:p>
    <w:p w:rsidR="00C54A1F" w:rsidRPr="004B318C" w:rsidRDefault="00EB34D8" w:rsidP="00B157E2">
      <w:pPr>
        <w:numPr>
          <w:ilvl w:val="0"/>
          <w:numId w:val="11"/>
        </w:numPr>
        <w:ind w:left="567" w:hanging="426"/>
        <w:rPr>
          <w:rFonts w:asciiTheme="minorHAnsi" w:hAnsiTheme="minorHAnsi" w:cstheme="minorHAnsi"/>
          <w:sz w:val="24"/>
          <w:szCs w:val="24"/>
        </w:rPr>
      </w:pPr>
      <w:r w:rsidRPr="004B318C">
        <w:rPr>
          <w:rFonts w:asciiTheme="minorHAnsi" w:hAnsiTheme="minorHAnsi" w:cstheme="minorHAnsi"/>
          <w:sz w:val="24"/>
          <w:szCs w:val="24"/>
        </w:rPr>
        <w:t>posiadania systemu monitorowania lokalizacji pojazdów oraz zapewnienie Zamawiającemu nieograniczonego dostępu do tego systemu</w:t>
      </w:r>
      <w:r w:rsidR="00072060" w:rsidRPr="004B318C">
        <w:rPr>
          <w:rFonts w:asciiTheme="minorHAnsi" w:hAnsiTheme="minorHAnsi" w:cstheme="minorHAnsi"/>
          <w:sz w:val="24"/>
          <w:szCs w:val="24"/>
        </w:rPr>
        <w:t>,</w:t>
      </w:r>
      <w:r w:rsidR="004B318C" w:rsidRPr="004B318C">
        <w:rPr>
          <w:rFonts w:asciiTheme="minorHAnsi" w:hAnsiTheme="minorHAnsi" w:cstheme="minorHAnsi"/>
          <w:sz w:val="24"/>
          <w:szCs w:val="24"/>
        </w:rPr>
        <w:t xml:space="preserve"> </w:t>
      </w:r>
      <w:r w:rsidR="00072060" w:rsidRPr="004B318C">
        <w:rPr>
          <w:rFonts w:asciiTheme="minorHAnsi" w:hAnsiTheme="minorHAnsi" w:cstheme="minorHAnsi"/>
          <w:sz w:val="24"/>
          <w:szCs w:val="24"/>
        </w:rPr>
        <w:t xml:space="preserve">realizacji umowy z użyciem samochodów wskazanych w </w:t>
      </w:r>
      <w:r w:rsidR="00541341" w:rsidRPr="004B318C">
        <w:rPr>
          <w:rFonts w:asciiTheme="minorHAnsi" w:hAnsiTheme="minorHAnsi" w:cstheme="minorHAnsi"/>
          <w:sz w:val="24"/>
          <w:szCs w:val="24"/>
        </w:rPr>
        <w:t>Wykazie narzędzi złożonym na wzorze</w:t>
      </w:r>
      <w:r w:rsidR="00275C16" w:rsidRPr="004B318C">
        <w:rPr>
          <w:rFonts w:asciiTheme="minorHAnsi" w:hAnsiTheme="minorHAnsi" w:cstheme="minorHAnsi"/>
          <w:sz w:val="24"/>
          <w:szCs w:val="24"/>
        </w:rPr>
        <w:t>,</w:t>
      </w:r>
      <w:r w:rsidR="00541341" w:rsidRPr="004B318C">
        <w:rPr>
          <w:rFonts w:asciiTheme="minorHAnsi" w:hAnsiTheme="minorHAnsi" w:cstheme="minorHAnsi"/>
          <w:sz w:val="24"/>
          <w:szCs w:val="24"/>
        </w:rPr>
        <w:t xml:space="preserve"> stanowiącym </w:t>
      </w:r>
      <w:r w:rsidR="00072060" w:rsidRPr="004B318C">
        <w:rPr>
          <w:rFonts w:asciiTheme="minorHAnsi" w:hAnsiTheme="minorHAnsi" w:cstheme="minorHAnsi"/>
          <w:sz w:val="24"/>
          <w:szCs w:val="24"/>
        </w:rPr>
        <w:t xml:space="preserve">załącznik nr </w:t>
      </w:r>
      <w:r w:rsidR="00A63C5E" w:rsidRPr="004B318C">
        <w:rPr>
          <w:rFonts w:asciiTheme="minorHAnsi" w:hAnsiTheme="minorHAnsi" w:cstheme="minorHAnsi"/>
          <w:sz w:val="24"/>
          <w:szCs w:val="24"/>
        </w:rPr>
        <w:t>7</w:t>
      </w:r>
      <w:r w:rsidR="00072060" w:rsidRPr="004B318C">
        <w:rPr>
          <w:rFonts w:asciiTheme="minorHAnsi" w:hAnsiTheme="minorHAnsi" w:cstheme="minorHAnsi"/>
          <w:sz w:val="24"/>
          <w:szCs w:val="24"/>
        </w:rPr>
        <w:t xml:space="preserve"> do SWZ</w:t>
      </w:r>
      <w:r w:rsidR="0060687A" w:rsidRPr="004B318C">
        <w:rPr>
          <w:rFonts w:asciiTheme="minorHAnsi" w:hAnsiTheme="minorHAnsi" w:cstheme="minorHAnsi"/>
          <w:sz w:val="24"/>
          <w:szCs w:val="24"/>
        </w:rPr>
        <w:t>.</w:t>
      </w:r>
    </w:p>
    <w:p w:rsidR="00C54A1F" w:rsidRPr="004B318C" w:rsidRDefault="00C54A1F" w:rsidP="00B157E2">
      <w:pPr>
        <w:numPr>
          <w:ilvl w:val="0"/>
          <w:numId w:val="11"/>
        </w:numPr>
        <w:ind w:left="567" w:hanging="426"/>
        <w:rPr>
          <w:rFonts w:asciiTheme="minorHAnsi" w:hAnsiTheme="minorHAnsi" w:cstheme="minorHAnsi"/>
          <w:sz w:val="24"/>
          <w:szCs w:val="24"/>
        </w:rPr>
      </w:pPr>
      <w:r w:rsidRPr="004B318C">
        <w:rPr>
          <w:rFonts w:asciiTheme="minorHAnsi" w:hAnsiTheme="minorHAnsi" w:cstheme="minorHAnsi"/>
          <w:sz w:val="24"/>
          <w:szCs w:val="24"/>
        </w:rPr>
        <w:t>niezwłocznego przekazywania - pisemnie lub mailowo - Zamawiającemu informacji                o a</w:t>
      </w:r>
      <w:r w:rsidR="00275C16" w:rsidRPr="004B318C">
        <w:rPr>
          <w:rFonts w:asciiTheme="minorHAnsi" w:hAnsiTheme="minorHAnsi" w:cstheme="minorHAnsi"/>
          <w:sz w:val="24"/>
          <w:szCs w:val="24"/>
        </w:rPr>
        <w:t>wari</w:t>
      </w:r>
      <w:r w:rsidRPr="004B318C">
        <w:rPr>
          <w:rFonts w:asciiTheme="minorHAnsi" w:hAnsiTheme="minorHAnsi" w:cstheme="minorHAnsi"/>
          <w:sz w:val="24"/>
          <w:szCs w:val="24"/>
        </w:rPr>
        <w:t>i</w:t>
      </w:r>
      <w:r w:rsidR="00275C16" w:rsidRPr="004B318C">
        <w:rPr>
          <w:rFonts w:asciiTheme="minorHAnsi" w:hAnsiTheme="minorHAnsi" w:cstheme="minorHAnsi"/>
          <w:sz w:val="24"/>
          <w:szCs w:val="24"/>
        </w:rPr>
        <w:t xml:space="preserve"> </w:t>
      </w:r>
      <w:r w:rsidRPr="004B318C">
        <w:rPr>
          <w:rFonts w:asciiTheme="minorHAnsi" w:hAnsiTheme="minorHAnsi" w:cstheme="minorHAnsi"/>
          <w:sz w:val="24"/>
          <w:szCs w:val="24"/>
        </w:rPr>
        <w:t>samochodów wskazanych w Wykazie narzędzi złożonym na wzorze, stanowiącym załącznik nr 7 do SWZ</w:t>
      </w:r>
      <w:r w:rsidR="00275C16" w:rsidRPr="004B318C">
        <w:rPr>
          <w:rFonts w:asciiTheme="minorHAnsi" w:hAnsiTheme="minorHAnsi" w:cstheme="minorHAnsi"/>
          <w:sz w:val="24"/>
          <w:szCs w:val="24"/>
        </w:rPr>
        <w:t>. W przypadku awarii</w:t>
      </w:r>
      <w:r w:rsidRPr="004B318C">
        <w:rPr>
          <w:rFonts w:asciiTheme="minorHAnsi" w:hAnsiTheme="minorHAnsi" w:cstheme="minorHAnsi"/>
          <w:sz w:val="24"/>
          <w:szCs w:val="24"/>
        </w:rPr>
        <w:t xml:space="preserve"> </w:t>
      </w:r>
      <w:r w:rsidR="00275C16" w:rsidRPr="004B318C">
        <w:rPr>
          <w:rFonts w:asciiTheme="minorHAnsi" w:hAnsiTheme="minorHAnsi" w:cstheme="minorHAnsi"/>
          <w:sz w:val="24"/>
          <w:szCs w:val="24"/>
        </w:rPr>
        <w:t xml:space="preserve"> samochod</w:t>
      </w:r>
      <w:r w:rsidRPr="004B318C">
        <w:rPr>
          <w:rFonts w:asciiTheme="minorHAnsi" w:hAnsiTheme="minorHAnsi" w:cstheme="minorHAnsi"/>
          <w:sz w:val="24"/>
          <w:szCs w:val="24"/>
        </w:rPr>
        <w:t>u</w:t>
      </w:r>
      <w:r w:rsidR="00275C16" w:rsidRPr="004B318C">
        <w:rPr>
          <w:rFonts w:asciiTheme="minorHAnsi" w:hAnsiTheme="minorHAnsi" w:cstheme="minorHAnsi"/>
          <w:sz w:val="24"/>
          <w:szCs w:val="24"/>
        </w:rPr>
        <w:t>, Wykonawca</w:t>
      </w:r>
      <w:r w:rsidRPr="004B318C">
        <w:rPr>
          <w:rFonts w:asciiTheme="minorHAnsi" w:hAnsiTheme="minorHAnsi" w:cstheme="minorHAnsi"/>
          <w:sz w:val="24"/>
          <w:szCs w:val="24"/>
        </w:rPr>
        <w:t xml:space="preserve">             </w:t>
      </w:r>
      <w:r w:rsidR="00275C16" w:rsidRPr="004B318C">
        <w:rPr>
          <w:rFonts w:asciiTheme="minorHAnsi" w:hAnsiTheme="minorHAnsi" w:cstheme="minorHAnsi"/>
          <w:sz w:val="24"/>
          <w:szCs w:val="24"/>
        </w:rPr>
        <w:t xml:space="preserve"> ma obowiązek zapewnić, na czas jego naprawy, samochód zastępczy spełniający </w:t>
      </w:r>
      <w:r w:rsidRPr="004B318C">
        <w:rPr>
          <w:rFonts w:asciiTheme="minorHAnsi" w:hAnsiTheme="minorHAnsi" w:cstheme="minorHAnsi"/>
          <w:sz w:val="24"/>
          <w:szCs w:val="24"/>
        </w:rPr>
        <w:t xml:space="preserve">takie same lub wyższe </w:t>
      </w:r>
      <w:r w:rsidR="00275C16" w:rsidRPr="004B318C">
        <w:rPr>
          <w:rFonts w:asciiTheme="minorHAnsi" w:hAnsiTheme="minorHAnsi" w:cstheme="minorHAnsi"/>
          <w:sz w:val="24"/>
          <w:szCs w:val="24"/>
        </w:rPr>
        <w:t>wymagania</w:t>
      </w:r>
      <w:r w:rsidRPr="004B318C">
        <w:rPr>
          <w:rFonts w:asciiTheme="minorHAnsi" w:hAnsiTheme="minorHAnsi" w:cstheme="minorHAnsi"/>
          <w:sz w:val="24"/>
          <w:szCs w:val="24"/>
        </w:rPr>
        <w:t xml:space="preserve"> niż samochód zastępowany</w:t>
      </w:r>
      <w:r w:rsidR="00275C16" w:rsidRPr="004B318C">
        <w:rPr>
          <w:rFonts w:asciiTheme="minorHAnsi" w:hAnsiTheme="minorHAnsi" w:cstheme="minorHAnsi"/>
          <w:sz w:val="24"/>
          <w:szCs w:val="24"/>
        </w:rPr>
        <w:t>.</w:t>
      </w:r>
      <w:r w:rsidRPr="004B318C">
        <w:rPr>
          <w:rFonts w:asciiTheme="minorHAnsi" w:hAnsiTheme="minorHAnsi" w:cstheme="minorHAnsi"/>
          <w:sz w:val="24"/>
          <w:szCs w:val="24"/>
        </w:rPr>
        <w:t xml:space="preserve"> </w:t>
      </w:r>
      <w:r w:rsidR="00275C16" w:rsidRPr="004B318C">
        <w:rPr>
          <w:rFonts w:asciiTheme="minorHAnsi" w:hAnsiTheme="minorHAnsi" w:cstheme="minorHAnsi"/>
          <w:sz w:val="24"/>
          <w:szCs w:val="24"/>
        </w:rPr>
        <w:t>Do zgłoszenia awarii należy dołączyć dokumenty potwierdzające spełnienie wymagań przez samochód zastępczy</w:t>
      </w:r>
      <w:r w:rsidRPr="004B318C">
        <w:rPr>
          <w:rFonts w:asciiTheme="minorHAnsi" w:hAnsiTheme="minorHAnsi" w:cstheme="minorHAnsi"/>
          <w:sz w:val="24"/>
          <w:szCs w:val="24"/>
        </w:rPr>
        <w:t>.</w:t>
      </w:r>
    </w:p>
    <w:p w:rsidR="00C54A1F" w:rsidRPr="004B318C" w:rsidRDefault="00C54A1F" w:rsidP="00C54A1F">
      <w:pPr>
        <w:ind w:left="567"/>
        <w:rPr>
          <w:rFonts w:asciiTheme="minorHAnsi" w:hAnsiTheme="minorHAnsi" w:cstheme="minorHAnsi"/>
          <w:sz w:val="24"/>
          <w:szCs w:val="24"/>
        </w:rPr>
      </w:pPr>
    </w:p>
    <w:p w:rsidR="00EB34D8" w:rsidRPr="00A63C5E" w:rsidRDefault="00EB34D8" w:rsidP="00C54A1F">
      <w:pPr>
        <w:ind w:left="567"/>
        <w:jc w:val="center"/>
        <w:rPr>
          <w:rFonts w:asciiTheme="minorHAnsi" w:hAnsiTheme="minorHAnsi" w:cstheme="minorHAnsi"/>
          <w:sz w:val="24"/>
          <w:szCs w:val="24"/>
        </w:rPr>
      </w:pPr>
      <w:r w:rsidRPr="00A63C5E">
        <w:rPr>
          <w:rFonts w:asciiTheme="minorHAnsi" w:hAnsiTheme="minorHAnsi" w:cstheme="minorHAnsi"/>
          <w:b/>
          <w:bCs/>
          <w:sz w:val="24"/>
          <w:szCs w:val="24"/>
        </w:rPr>
        <w:t xml:space="preserve">§ </w:t>
      </w:r>
      <w:r w:rsidR="0080375D" w:rsidRPr="00A63C5E">
        <w:rPr>
          <w:rFonts w:asciiTheme="minorHAnsi" w:hAnsiTheme="minorHAnsi" w:cstheme="minorHAnsi"/>
          <w:b/>
          <w:bCs/>
          <w:sz w:val="24"/>
          <w:szCs w:val="24"/>
        </w:rPr>
        <w:t>5</w:t>
      </w:r>
    </w:p>
    <w:p w:rsidR="00EB34D8" w:rsidRPr="00712EFB" w:rsidRDefault="00EB34D8">
      <w:pPr>
        <w:jc w:val="center"/>
        <w:rPr>
          <w:rFonts w:asciiTheme="minorHAnsi" w:hAnsiTheme="minorHAnsi" w:cstheme="minorHAnsi"/>
          <w:sz w:val="24"/>
          <w:szCs w:val="24"/>
        </w:rPr>
      </w:pPr>
      <w:r w:rsidRPr="00A63C5E">
        <w:rPr>
          <w:rFonts w:asciiTheme="minorHAnsi" w:hAnsiTheme="minorHAnsi" w:cstheme="minorHAnsi"/>
          <w:b/>
          <w:bCs/>
          <w:sz w:val="24"/>
          <w:szCs w:val="24"/>
        </w:rPr>
        <w:t>Obowiązki Zamawiającego</w:t>
      </w:r>
    </w:p>
    <w:p w:rsidR="00EB34D8" w:rsidRPr="00712EFB" w:rsidRDefault="00EB34D8" w:rsidP="00D06D58">
      <w:pPr>
        <w:pStyle w:val="Akapitzlist"/>
        <w:numPr>
          <w:ilvl w:val="3"/>
          <w:numId w:val="32"/>
        </w:numPr>
        <w:tabs>
          <w:tab w:val="left" w:pos="284"/>
        </w:tabs>
        <w:ind w:left="1463" w:hanging="1463"/>
        <w:rPr>
          <w:rFonts w:asciiTheme="minorHAnsi" w:hAnsiTheme="minorHAnsi" w:cstheme="minorHAnsi"/>
          <w:sz w:val="24"/>
          <w:szCs w:val="24"/>
        </w:rPr>
      </w:pPr>
      <w:r w:rsidRPr="00712EFB">
        <w:rPr>
          <w:rFonts w:asciiTheme="minorHAnsi" w:hAnsiTheme="minorHAnsi" w:cstheme="minorHAnsi"/>
          <w:sz w:val="24"/>
          <w:szCs w:val="24"/>
        </w:rPr>
        <w:t>Zamawiający jest zobowiązany do:</w:t>
      </w:r>
    </w:p>
    <w:p w:rsidR="00EB34D8" w:rsidRPr="00712EFB" w:rsidRDefault="00EB34D8" w:rsidP="00B157E2">
      <w:pPr>
        <w:numPr>
          <w:ilvl w:val="0"/>
          <w:numId w:val="12"/>
        </w:numPr>
        <w:ind w:left="567" w:hanging="425"/>
        <w:rPr>
          <w:rFonts w:asciiTheme="minorHAnsi" w:hAnsiTheme="minorHAnsi" w:cstheme="minorHAnsi"/>
          <w:sz w:val="24"/>
          <w:szCs w:val="24"/>
        </w:rPr>
      </w:pPr>
      <w:r w:rsidRPr="00712EFB">
        <w:rPr>
          <w:rFonts w:asciiTheme="minorHAnsi" w:hAnsiTheme="minorHAnsi" w:cstheme="minorHAnsi"/>
          <w:sz w:val="24"/>
          <w:szCs w:val="24"/>
        </w:rPr>
        <w:t>współpracy z Wykonawcą w celu należytego wykonania przedmiotu umowy,</w:t>
      </w:r>
    </w:p>
    <w:p w:rsidR="00EB34D8" w:rsidRPr="00712EFB" w:rsidRDefault="00EB34D8" w:rsidP="00B157E2">
      <w:pPr>
        <w:numPr>
          <w:ilvl w:val="0"/>
          <w:numId w:val="12"/>
        </w:numPr>
        <w:ind w:left="567" w:hanging="425"/>
        <w:rPr>
          <w:rFonts w:asciiTheme="minorHAnsi" w:hAnsiTheme="minorHAnsi" w:cstheme="minorHAnsi"/>
          <w:sz w:val="24"/>
          <w:szCs w:val="24"/>
        </w:rPr>
      </w:pPr>
      <w:r w:rsidRPr="00712EFB">
        <w:rPr>
          <w:rFonts w:asciiTheme="minorHAnsi" w:hAnsiTheme="minorHAnsi" w:cstheme="minorHAnsi"/>
          <w:sz w:val="24"/>
          <w:szCs w:val="24"/>
        </w:rPr>
        <w:t xml:space="preserve">udzielania Wykonawcy wszelkich dostępnych mu informacji niezbędnych do </w:t>
      </w:r>
      <w:r w:rsidRPr="00712EFB">
        <w:rPr>
          <w:rFonts w:asciiTheme="minorHAnsi" w:hAnsiTheme="minorHAnsi" w:cstheme="minorHAnsi"/>
          <w:color w:val="000000"/>
          <w:sz w:val="24"/>
          <w:szCs w:val="24"/>
        </w:rPr>
        <w:t>wykonania niniejszej umowy,</w:t>
      </w:r>
    </w:p>
    <w:p w:rsidR="00EB34D8" w:rsidRPr="00712EFB" w:rsidRDefault="00EB34D8" w:rsidP="00B157E2">
      <w:pPr>
        <w:numPr>
          <w:ilvl w:val="0"/>
          <w:numId w:val="12"/>
        </w:numPr>
        <w:ind w:left="567" w:hanging="425"/>
        <w:rPr>
          <w:rFonts w:asciiTheme="minorHAnsi" w:hAnsiTheme="minorHAnsi" w:cstheme="minorHAnsi"/>
          <w:sz w:val="24"/>
          <w:szCs w:val="24"/>
        </w:rPr>
      </w:pPr>
      <w:r w:rsidRPr="00712EFB">
        <w:rPr>
          <w:rFonts w:asciiTheme="minorHAnsi" w:hAnsiTheme="minorHAnsi" w:cstheme="minorHAnsi"/>
          <w:color w:val="000000"/>
          <w:sz w:val="24"/>
          <w:szCs w:val="24"/>
        </w:rPr>
        <w:lastRenderedPageBreak/>
        <w:t>zapłaty Wykonawcy wynagrodzenia, na warunkach i w terminach określonyc</w:t>
      </w:r>
      <w:r w:rsidR="0080375D" w:rsidRPr="00712EFB">
        <w:rPr>
          <w:rFonts w:asciiTheme="minorHAnsi" w:hAnsiTheme="minorHAnsi" w:cstheme="minorHAnsi"/>
          <w:color w:val="000000"/>
          <w:sz w:val="24"/>
          <w:szCs w:val="24"/>
        </w:rPr>
        <w:t>h w § 8</w:t>
      </w:r>
      <w:r w:rsidRPr="00712EFB">
        <w:rPr>
          <w:rFonts w:asciiTheme="minorHAnsi" w:hAnsiTheme="minorHAnsi" w:cstheme="minorHAnsi"/>
          <w:color w:val="000000"/>
          <w:sz w:val="24"/>
          <w:szCs w:val="24"/>
        </w:rPr>
        <w:t xml:space="preserve"> niniejszej umowy,</w:t>
      </w:r>
    </w:p>
    <w:p w:rsidR="00C54A1F" w:rsidRPr="00834493" w:rsidRDefault="00EB34D8" w:rsidP="00B157E2">
      <w:pPr>
        <w:numPr>
          <w:ilvl w:val="0"/>
          <w:numId w:val="12"/>
        </w:numPr>
        <w:ind w:left="567" w:hanging="425"/>
        <w:rPr>
          <w:rFonts w:asciiTheme="minorHAnsi" w:hAnsiTheme="minorHAnsi" w:cstheme="minorHAnsi"/>
          <w:sz w:val="24"/>
          <w:szCs w:val="24"/>
        </w:rPr>
      </w:pPr>
      <w:r w:rsidRPr="00712EFB">
        <w:rPr>
          <w:rFonts w:asciiTheme="minorHAnsi" w:hAnsiTheme="minorHAnsi" w:cstheme="minorHAnsi"/>
          <w:color w:val="000000"/>
          <w:sz w:val="24"/>
          <w:szCs w:val="24"/>
        </w:rPr>
        <w:t>weryfikacji harmonogramu odbioru odpadów sporządzanego przez Wykonawcę.</w:t>
      </w:r>
    </w:p>
    <w:p w:rsidR="00834493" w:rsidRDefault="00834493" w:rsidP="00834493">
      <w:pPr>
        <w:rPr>
          <w:rFonts w:asciiTheme="minorHAnsi" w:hAnsiTheme="minorHAnsi" w:cstheme="minorHAnsi"/>
          <w:sz w:val="24"/>
          <w:szCs w:val="24"/>
        </w:rPr>
      </w:pPr>
    </w:p>
    <w:p w:rsidR="00905258" w:rsidRPr="00E04F7A" w:rsidRDefault="00905258" w:rsidP="00834493">
      <w:pPr>
        <w:rPr>
          <w:rFonts w:asciiTheme="minorHAnsi" w:hAnsiTheme="minorHAnsi" w:cstheme="minorHAnsi"/>
          <w:sz w:val="24"/>
          <w:szCs w:val="24"/>
        </w:rPr>
      </w:pP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 xml:space="preserve">§ </w:t>
      </w:r>
      <w:r w:rsidR="00A57F9C" w:rsidRPr="00712EFB">
        <w:rPr>
          <w:rFonts w:asciiTheme="minorHAnsi" w:hAnsiTheme="minorHAnsi" w:cstheme="minorHAnsi"/>
          <w:b/>
          <w:bCs/>
          <w:sz w:val="24"/>
          <w:szCs w:val="24"/>
        </w:rPr>
        <w:t>6</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Podwykonawcy</w:t>
      </w:r>
    </w:p>
    <w:p w:rsidR="00EB34D8" w:rsidRPr="00712EFB" w:rsidRDefault="00EB34D8">
      <w:pPr>
        <w:jc w:val="center"/>
        <w:rPr>
          <w:rFonts w:asciiTheme="minorHAnsi" w:hAnsiTheme="minorHAnsi" w:cstheme="minorHAnsi"/>
          <w:b/>
          <w:bCs/>
          <w:sz w:val="24"/>
          <w:szCs w:val="24"/>
        </w:rPr>
      </w:pPr>
    </w:p>
    <w:p w:rsidR="00EB34D8" w:rsidRPr="00712EFB" w:rsidRDefault="00EB34D8" w:rsidP="00D06D58">
      <w:pPr>
        <w:numPr>
          <w:ilvl w:val="0"/>
          <w:numId w:val="33"/>
        </w:numPr>
        <w:tabs>
          <w:tab w:val="left" w:pos="284"/>
        </w:tabs>
        <w:ind w:left="284" w:hanging="284"/>
        <w:rPr>
          <w:rFonts w:asciiTheme="minorHAnsi" w:hAnsiTheme="minorHAnsi" w:cstheme="minorHAnsi"/>
          <w:sz w:val="24"/>
          <w:szCs w:val="24"/>
        </w:rPr>
      </w:pPr>
      <w:r w:rsidRPr="00712EFB">
        <w:rPr>
          <w:rFonts w:asciiTheme="minorHAnsi" w:hAnsiTheme="minorHAnsi" w:cstheme="minorHAnsi"/>
          <w:sz w:val="24"/>
          <w:szCs w:val="24"/>
        </w:rPr>
        <w:t>Strony postanawiają, że przedmiot umowy zostanie wykonany z udziałem podwykonawców w zakresie jak niżej:</w:t>
      </w:r>
    </w:p>
    <w:p w:rsidR="00EB34D8" w:rsidRPr="00E04F7A" w:rsidRDefault="00F10C52" w:rsidP="00E04F7A">
      <w:pPr>
        <w:pStyle w:val="Akapitzlist"/>
        <w:ind w:left="284"/>
        <w:rPr>
          <w:rFonts w:asciiTheme="minorHAnsi" w:hAnsiTheme="minorHAnsi" w:cstheme="minorHAnsi"/>
          <w:sz w:val="24"/>
          <w:szCs w:val="24"/>
        </w:rPr>
      </w:pPr>
      <w:r>
        <w:rPr>
          <w:rFonts w:asciiTheme="minorHAnsi" w:hAnsiTheme="minorHAnsi" w:cstheme="minorHAnsi"/>
          <w:sz w:val="24"/>
          <w:szCs w:val="24"/>
        </w:rPr>
        <w:t>………………………………………………………………………………………………………………………………………….</w:t>
      </w:r>
    </w:p>
    <w:p w:rsidR="00EB34D8" w:rsidRPr="00D04237" w:rsidRDefault="00EB34D8" w:rsidP="00D06D58">
      <w:pPr>
        <w:pStyle w:val="Akapitzlist"/>
        <w:widowControl w:val="0"/>
        <w:numPr>
          <w:ilvl w:val="0"/>
          <w:numId w:val="33"/>
        </w:numPr>
        <w:spacing w:line="230" w:lineRule="auto"/>
        <w:ind w:left="284" w:hanging="284"/>
        <w:rPr>
          <w:rFonts w:asciiTheme="minorHAnsi" w:hAnsiTheme="minorHAnsi" w:cstheme="minorHAnsi"/>
          <w:sz w:val="24"/>
          <w:szCs w:val="24"/>
        </w:rPr>
      </w:pPr>
      <w:r w:rsidRPr="00D04237">
        <w:rPr>
          <w:rFonts w:asciiTheme="minorHAnsi" w:hAnsiTheme="minorHAnsi" w:cstheme="minorHAnsi"/>
          <w:sz w:val="24"/>
          <w:szCs w:val="24"/>
        </w:rPr>
        <w:t>Wykonawca ponosi wobec Zamawiającego pełną odpowiedzialność za podwykonawców, jak za działania lub zaniechania własne.</w:t>
      </w:r>
    </w:p>
    <w:p w:rsidR="002D1DEA" w:rsidRPr="008139E1" w:rsidRDefault="00EB34D8" w:rsidP="00D06D58">
      <w:pPr>
        <w:pStyle w:val="Default"/>
        <w:numPr>
          <w:ilvl w:val="0"/>
          <w:numId w:val="33"/>
        </w:numPr>
        <w:ind w:left="284" w:hanging="284"/>
        <w:jc w:val="both"/>
        <w:rPr>
          <w:rFonts w:asciiTheme="minorHAnsi" w:hAnsiTheme="minorHAnsi" w:cstheme="minorHAnsi"/>
        </w:rPr>
      </w:pPr>
      <w:r w:rsidRPr="008139E1">
        <w:rPr>
          <w:rFonts w:asciiTheme="minorHAnsi" w:hAnsiTheme="minorHAnsi" w:cstheme="minorHAnsi"/>
          <w:color w:val="00000A"/>
        </w:rPr>
        <w:t xml:space="preserve">Wykonawca zobowiązany jest przedłożyć Zamawiającemu poświadczoną za zgodność </w:t>
      </w:r>
      <w:r w:rsidRPr="008139E1">
        <w:rPr>
          <w:rFonts w:asciiTheme="minorHAnsi" w:hAnsiTheme="minorHAnsi" w:cstheme="minorHAnsi"/>
          <w:color w:val="00000A"/>
        </w:rPr>
        <w:br/>
        <w:t xml:space="preserve">z oryginałem kopię zawartej umowy o podwykonawstwo, której przedmiotem są usługi,           w terminie 7 dni od dnia jej zawarcia. </w:t>
      </w:r>
    </w:p>
    <w:p w:rsidR="00075292" w:rsidRPr="00712EFB" w:rsidRDefault="00EB34D8" w:rsidP="00D06D58">
      <w:pPr>
        <w:pStyle w:val="Default"/>
        <w:numPr>
          <w:ilvl w:val="0"/>
          <w:numId w:val="33"/>
        </w:numPr>
        <w:ind w:left="284" w:hanging="284"/>
        <w:jc w:val="both"/>
        <w:rPr>
          <w:rFonts w:asciiTheme="minorHAnsi" w:hAnsiTheme="minorHAnsi" w:cstheme="minorHAnsi"/>
        </w:rPr>
      </w:pPr>
      <w:r w:rsidRPr="00712EFB">
        <w:rPr>
          <w:rFonts w:asciiTheme="minorHAnsi" w:hAnsiTheme="minorHAnsi" w:cstheme="minorHAnsi"/>
          <w:color w:val="auto"/>
        </w:rPr>
        <w:t xml:space="preserve">Zamawiający dopuszcza </w:t>
      </w:r>
      <w:r w:rsidR="002D1DEA" w:rsidRPr="00712EFB">
        <w:rPr>
          <w:rFonts w:asciiTheme="minorHAnsi" w:hAnsiTheme="minorHAnsi" w:cstheme="minorHAnsi"/>
          <w:color w:val="auto"/>
        </w:rPr>
        <w:t xml:space="preserve">w trakcie realizacji Umowy </w:t>
      </w:r>
      <w:r w:rsidRPr="00712EFB">
        <w:rPr>
          <w:rFonts w:asciiTheme="minorHAnsi" w:hAnsiTheme="minorHAnsi" w:cstheme="minorHAnsi"/>
          <w:color w:val="auto"/>
        </w:rPr>
        <w:t>możliwość</w:t>
      </w:r>
      <w:r w:rsidR="002D1DEA" w:rsidRPr="00712EFB">
        <w:rPr>
          <w:rFonts w:asciiTheme="minorHAnsi" w:hAnsiTheme="minorHAnsi" w:cstheme="minorHAnsi"/>
          <w:color w:val="auto"/>
        </w:rPr>
        <w:t xml:space="preserve"> wprowadzenia podwykonawcy, rezygn</w:t>
      </w:r>
      <w:r w:rsidR="000D0961" w:rsidRPr="00712EFB">
        <w:rPr>
          <w:rFonts w:asciiTheme="minorHAnsi" w:hAnsiTheme="minorHAnsi" w:cstheme="minorHAnsi"/>
          <w:color w:val="auto"/>
        </w:rPr>
        <w:t xml:space="preserve">acji </w:t>
      </w:r>
      <w:r w:rsidR="002D1DEA" w:rsidRPr="00712EFB">
        <w:rPr>
          <w:rFonts w:asciiTheme="minorHAnsi" w:hAnsiTheme="minorHAnsi" w:cstheme="minorHAnsi"/>
          <w:color w:val="auto"/>
        </w:rPr>
        <w:t>z podwykonawcy bądź zmi</w:t>
      </w:r>
      <w:r w:rsidR="000D0961" w:rsidRPr="00712EFB">
        <w:rPr>
          <w:rFonts w:asciiTheme="minorHAnsi" w:hAnsiTheme="minorHAnsi" w:cstheme="minorHAnsi"/>
          <w:color w:val="auto"/>
        </w:rPr>
        <w:t>any</w:t>
      </w:r>
      <w:r w:rsidR="002D1DEA" w:rsidRPr="00712EFB">
        <w:rPr>
          <w:rFonts w:asciiTheme="minorHAnsi" w:hAnsiTheme="minorHAnsi" w:cstheme="minorHAnsi"/>
          <w:color w:val="auto"/>
        </w:rPr>
        <w:t xml:space="preserve"> zakres</w:t>
      </w:r>
      <w:r w:rsidR="000D0961" w:rsidRPr="00712EFB">
        <w:rPr>
          <w:rFonts w:asciiTheme="minorHAnsi" w:hAnsiTheme="minorHAnsi" w:cstheme="minorHAnsi"/>
          <w:color w:val="auto"/>
        </w:rPr>
        <w:t>u</w:t>
      </w:r>
      <w:r w:rsidR="002D1DEA" w:rsidRPr="00712EFB">
        <w:rPr>
          <w:rFonts w:asciiTheme="minorHAnsi" w:hAnsiTheme="minorHAnsi" w:cstheme="minorHAnsi"/>
          <w:color w:val="auto"/>
        </w:rPr>
        <w:t xml:space="preserve"> zamówienia powierzon</w:t>
      </w:r>
      <w:r w:rsidR="000D0961" w:rsidRPr="00712EFB">
        <w:rPr>
          <w:rFonts w:asciiTheme="minorHAnsi" w:hAnsiTheme="minorHAnsi" w:cstheme="minorHAnsi"/>
          <w:color w:val="auto"/>
        </w:rPr>
        <w:t xml:space="preserve">ego </w:t>
      </w:r>
      <w:r w:rsidR="002D1DEA" w:rsidRPr="00712EFB">
        <w:rPr>
          <w:rFonts w:asciiTheme="minorHAnsi" w:hAnsiTheme="minorHAnsi" w:cstheme="minorHAnsi"/>
          <w:color w:val="auto"/>
        </w:rPr>
        <w:t>podwykonawcy</w:t>
      </w:r>
      <w:r w:rsidR="000D0961" w:rsidRPr="00712EFB">
        <w:rPr>
          <w:rFonts w:asciiTheme="minorHAnsi" w:hAnsiTheme="minorHAnsi" w:cstheme="minorHAnsi"/>
          <w:color w:val="auto"/>
        </w:rPr>
        <w:t xml:space="preserve"> </w:t>
      </w:r>
      <w:r w:rsidRPr="00712EFB">
        <w:rPr>
          <w:rFonts w:asciiTheme="minorHAnsi" w:hAnsiTheme="minorHAnsi" w:cstheme="minorHAnsi"/>
          <w:color w:val="auto"/>
        </w:rPr>
        <w:t>z zastrzeżeniem, iż w przypadku gdy zmiana</w:t>
      </w:r>
      <w:r w:rsidR="000D0961" w:rsidRPr="00712EFB">
        <w:rPr>
          <w:rFonts w:asciiTheme="minorHAnsi" w:hAnsiTheme="minorHAnsi" w:cstheme="minorHAnsi"/>
          <w:color w:val="auto"/>
        </w:rPr>
        <w:t xml:space="preserve"> lub rezygnacja</w:t>
      </w:r>
      <w:r w:rsidRPr="00712EFB">
        <w:rPr>
          <w:rFonts w:asciiTheme="minorHAnsi" w:hAnsiTheme="minorHAnsi" w:cstheme="minorHAnsi"/>
          <w:color w:val="auto"/>
        </w:rPr>
        <w:t xml:space="preserve"> dotyczy </w:t>
      </w:r>
      <w:r w:rsidRPr="00712EFB">
        <w:rPr>
          <w:rFonts w:asciiTheme="minorHAnsi" w:hAnsiTheme="minorHAnsi" w:cstheme="minorHAnsi"/>
          <w:bCs/>
          <w:color w:val="auto"/>
        </w:rPr>
        <w:t>podmiotu, na którego zasoby Wykonawca powoływał się, na</w:t>
      </w:r>
      <w:r w:rsidR="0080375D" w:rsidRPr="00712EFB">
        <w:rPr>
          <w:rFonts w:asciiTheme="minorHAnsi" w:hAnsiTheme="minorHAnsi" w:cstheme="minorHAnsi"/>
          <w:bCs/>
          <w:color w:val="auto"/>
        </w:rPr>
        <w:t xml:space="preserve"> zasadach</w:t>
      </w:r>
      <w:r w:rsidR="0080375D" w:rsidRPr="00712EFB">
        <w:rPr>
          <w:rFonts w:asciiTheme="minorHAnsi" w:hAnsiTheme="minorHAnsi" w:cstheme="minorHAnsi"/>
          <w:bCs/>
          <w:color w:val="00000A"/>
        </w:rPr>
        <w:t xml:space="preserve"> określonych w art. 118</w:t>
      </w:r>
      <w:r w:rsidRPr="00712EFB">
        <w:rPr>
          <w:rFonts w:asciiTheme="minorHAnsi" w:hAnsiTheme="minorHAnsi" w:cstheme="minorHAnsi"/>
          <w:bCs/>
          <w:color w:val="00000A"/>
        </w:rPr>
        <w:t xml:space="preserve"> ustawy </w:t>
      </w:r>
      <w:proofErr w:type="spellStart"/>
      <w:r w:rsidRPr="00712EFB">
        <w:rPr>
          <w:rFonts w:asciiTheme="minorHAnsi" w:hAnsiTheme="minorHAnsi" w:cstheme="minorHAnsi"/>
          <w:bCs/>
          <w:color w:val="00000A"/>
        </w:rPr>
        <w:t>Pzp</w:t>
      </w:r>
      <w:proofErr w:type="spellEnd"/>
      <w:r w:rsidRPr="00712EFB">
        <w:rPr>
          <w:rFonts w:asciiTheme="minorHAnsi" w:hAnsiTheme="minorHAnsi" w:cstheme="minorHAnsi"/>
          <w:bCs/>
          <w:color w:val="00000A"/>
        </w:rPr>
        <w:t>, w celu wskazania spełnienia warunków udziału w postępowaniu Wykonawca jest zobowiązany wskazać Zamawiającemu, iż proponowany inny Podwykonawca lub Wykonawca samodzielnie spełniają je w stopniu nie mniejszym niż podwykonawca, na którego zasoby Wykonawca powoływał się w trakcie postępowania o udzielenie zamówienia.</w:t>
      </w:r>
    </w:p>
    <w:p w:rsidR="00EB34D8" w:rsidRPr="00712EFB" w:rsidRDefault="00EB34D8" w:rsidP="00D06D58">
      <w:pPr>
        <w:widowControl w:val="0"/>
        <w:numPr>
          <w:ilvl w:val="0"/>
          <w:numId w:val="33"/>
        </w:numPr>
        <w:spacing w:line="230" w:lineRule="auto"/>
        <w:ind w:left="284" w:right="20" w:hanging="284"/>
        <w:rPr>
          <w:rFonts w:asciiTheme="minorHAnsi" w:hAnsiTheme="minorHAnsi" w:cstheme="minorHAnsi"/>
          <w:sz w:val="24"/>
          <w:szCs w:val="24"/>
        </w:rPr>
      </w:pPr>
      <w:r w:rsidRPr="00712EFB">
        <w:rPr>
          <w:rFonts w:asciiTheme="minorHAnsi" w:hAnsiTheme="minorHAnsi" w:cstheme="minorHAnsi"/>
          <w:sz w:val="24"/>
          <w:szCs w:val="24"/>
        </w:rPr>
        <w:t xml:space="preserve">Termin zapłaty wynagrodzenia podwykonawcy lub dalszemu podwykonawcy nie może być dłuższy niż 30 dni. </w:t>
      </w:r>
    </w:p>
    <w:p w:rsidR="00EB34D8" w:rsidRPr="004B318C" w:rsidRDefault="00EB34D8" w:rsidP="00D06D58">
      <w:pPr>
        <w:pStyle w:val="Default"/>
        <w:numPr>
          <w:ilvl w:val="0"/>
          <w:numId w:val="33"/>
        </w:numPr>
        <w:ind w:left="284" w:hanging="284"/>
        <w:jc w:val="both"/>
        <w:rPr>
          <w:rFonts w:asciiTheme="minorHAnsi" w:hAnsiTheme="minorHAnsi" w:cstheme="minorHAnsi"/>
          <w:color w:val="auto"/>
        </w:rPr>
      </w:pPr>
      <w:r w:rsidRPr="00712EFB">
        <w:rPr>
          <w:rFonts w:asciiTheme="minorHAnsi" w:hAnsiTheme="minorHAnsi" w:cstheme="minorHAnsi"/>
          <w:color w:val="auto"/>
        </w:rPr>
        <w:t xml:space="preserve">W przypadku sporu między Wykonawcą a podwykonawcami odnośnie zapłaty za </w:t>
      </w:r>
      <w:r w:rsidRPr="004B318C">
        <w:rPr>
          <w:rFonts w:asciiTheme="minorHAnsi" w:hAnsiTheme="minorHAnsi" w:cstheme="minorHAnsi"/>
          <w:color w:val="auto"/>
        </w:rPr>
        <w:t xml:space="preserve">wykonane </w:t>
      </w:r>
      <w:r w:rsidR="004B318C" w:rsidRPr="004B318C">
        <w:rPr>
          <w:rFonts w:asciiTheme="minorHAnsi" w:hAnsiTheme="minorHAnsi" w:cstheme="minorHAnsi"/>
          <w:color w:val="auto"/>
        </w:rPr>
        <w:t>usługi,</w:t>
      </w:r>
      <w:r w:rsidRPr="004B318C">
        <w:rPr>
          <w:rFonts w:asciiTheme="minorHAnsi" w:hAnsiTheme="minorHAnsi" w:cstheme="minorHAnsi"/>
          <w:color w:val="auto"/>
        </w:rPr>
        <w:t xml:space="preserve"> Zamawiający przekaże sporną należność do depozytu sądowego. </w:t>
      </w:r>
    </w:p>
    <w:p w:rsidR="00072060" w:rsidRPr="004B318C" w:rsidRDefault="00072060" w:rsidP="00072060">
      <w:pPr>
        <w:rPr>
          <w:rFonts w:asciiTheme="minorHAnsi" w:hAnsiTheme="minorHAnsi" w:cstheme="minorHAnsi"/>
          <w:b/>
          <w:bCs/>
          <w:sz w:val="24"/>
          <w:szCs w:val="24"/>
        </w:rPr>
      </w:pPr>
    </w:p>
    <w:p w:rsidR="00EB34D8" w:rsidRPr="00712EFB" w:rsidRDefault="00EB34D8">
      <w:pPr>
        <w:autoSpaceDE w:val="0"/>
        <w:jc w:val="center"/>
        <w:rPr>
          <w:rFonts w:asciiTheme="minorHAnsi" w:hAnsiTheme="minorHAnsi" w:cstheme="minorHAnsi"/>
          <w:sz w:val="24"/>
          <w:szCs w:val="24"/>
        </w:rPr>
      </w:pPr>
      <w:r w:rsidRPr="00712EFB">
        <w:rPr>
          <w:rFonts w:asciiTheme="minorHAnsi" w:hAnsiTheme="minorHAnsi" w:cstheme="minorHAnsi"/>
          <w:b/>
          <w:bCs/>
          <w:sz w:val="24"/>
          <w:szCs w:val="24"/>
        </w:rPr>
        <w:t xml:space="preserve">§ </w:t>
      </w:r>
      <w:r w:rsidR="00A57F9C" w:rsidRPr="00712EFB">
        <w:rPr>
          <w:rFonts w:asciiTheme="minorHAnsi" w:hAnsiTheme="minorHAnsi" w:cstheme="minorHAnsi"/>
          <w:b/>
          <w:bCs/>
          <w:sz w:val="24"/>
          <w:szCs w:val="24"/>
        </w:rPr>
        <w:t>7</w:t>
      </w:r>
    </w:p>
    <w:p w:rsidR="00EB34D8" w:rsidRPr="00712EFB" w:rsidRDefault="00EB34D8">
      <w:pPr>
        <w:autoSpaceDE w:val="0"/>
        <w:jc w:val="center"/>
        <w:rPr>
          <w:rFonts w:asciiTheme="minorHAnsi" w:hAnsiTheme="minorHAnsi" w:cstheme="minorHAnsi"/>
          <w:sz w:val="24"/>
          <w:szCs w:val="24"/>
        </w:rPr>
      </w:pPr>
      <w:r w:rsidRPr="00712EFB">
        <w:rPr>
          <w:rFonts w:asciiTheme="minorHAnsi" w:hAnsiTheme="minorHAnsi" w:cstheme="minorHAnsi"/>
          <w:b/>
          <w:bCs/>
          <w:sz w:val="24"/>
          <w:szCs w:val="24"/>
        </w:rPr>
        <w:t>Personel wykonawcy</w:t>
      </w:r>
    </w:p>
    <w:p w:rsidR="00EB34D8" w:rsidRDefault="00EB34D8" w:rsidP="00905258">
      <w:pPr>
        <w:autoSpaceDE w:val="0"/>
        <w:rPr>
          <w:rFonts w:asciiTheme="minorHAnsi" w:hAnsiTheme="minorHAnsi" w:cstheme="minorHAnsi"/>
          <w:b/>
          <w:bCs/>
          <w:sz w:val="24"/>
          <w:szCs w:val="24"/>
        </w:rPr>
      </w:pPr>
    </w:p>
    <w:p w:rsidR="00B94E43" w:rsidRDefault="00B94E43" w:rsidP="00501F4B">
      <w:pPr>
        <w:suppressAutoHyphens w:val="0"/>
        <w:rPr>
          <w:rFonts w:asciiTheme="minorHAnsi" w:eastAsia="Times New Roman" w:hAnsiTheme="minorHAnsi" w:cstheme="minorHAnsi"/>
          <w:color w:val="FF0000"/>
          <w:kern w:val="0"/>
          <w:sz w:val="24"/>
          <w:szCs w:val="24"/>
          <w:lang w:eastAsia="pl-PL"/>
        </w:rPr>
      </w:pPr>
    </w:p>
    <w:p w:rsidR="00752F4A" w:rsidRPr="009D3A30" w:rsidRDefault="00752F4A" w:rsidP="00752F4A">
      <w:pPr>
        <w:pStyle w:val="Akapitzlist6"/>
        <w:spacing w:line="276" w:lineRule="auto"/>
        <w:ind w:left="0" w:firstLine="0"/>
        <w:rPr>
          <w:sz w:val="24"/>
          <w:szCs w:val="24"/>
        </w:rPr>
      </w:pPr>
      <w:r w:rsidRPr="009D3A30">
        <w:rPr>
          <w:sz w:val="24"/>
          <w:szCs w:val="24"/>
        </w:rPr>
        <w:t>1. Zamawiający wymaga zatrudnienia przez Wykonawcę lub Podwykonawcę na podstawie stosunku pracy osób wykonujących w trakcie realizacji zamówienia czynności, których wykonywanie polega na wykonywaniu pracy w sposób określony w art. 22 § 1 ustawy z dnia 26 czerwca 1974 r. – Kodeks pracy.</w:t>
      </w:r>
    </w:p>
    <w:p w:rsidR="00752F4A" w:rsidRPr="009D3A30" w:rsidRDefault="00752F4A" w:rsidP="00752F4A">
      <w:pPr>
        <w:suppressAutoHyphens w:val="0"/>
        <w:rPr>
          <w:kern w:val="0"/>
          <w:sz w:val="24"/>
          <w:szCs w:val="24"/>
          <w:lang w:eastAsia="pl-PL"/>
        </w:rPr>
      </w:pPr>
      <w:r w:rsidRPr="009D3A30">
        <w:rPr>
          <w:kern w:val="0"/>
          <w:sz w:val="24"/>
          <w:szCs w:val="24"/>
          <w:lang w:eastAsia="pl-PL"/>
        </w:rPr>
        <w:t>2. Wymóg zatrudnienia na podstawie stosunku pracy dotyczy osób wykonujących bezpośrednio czynności związane z odbiorem odpadów komunalnych, w szczególności:</w:t>
      </w:r>
    </w:p>
    <w:p w:rsidR="00752F4A" w:rsidRPr="009D3A30" w:rsidRDefault="00752F4A" w:rsidP="00752F4A">
      <w:pPr>
        <w:numPr>
          <w:ilvl w:val="0"/>
          <w:numId w:val="63"/>
        </w:numPr>
        <w:suppressAutoHyphens w:val="0"/>
        <w:rPr>
          <w:kern w:val="0"/>
          <w:sz w:val="24"/>
          <w:szCs w:val="24"/>
          <w:lang w:eastAsia="pl-PL"/>
        </w:rPr>
      </w:pPr>
      <w:r w:rsidRPr="009D3A30">
        <w:rPr>
          <w:kern w:val="0"/>
          <w:sz w:val="24"/>
          <w:szCs w:val="24"/>
          <w:lang w:eastAsia="pl-PL"/>
        </w:rPr>
        <w:t>kierowania pojazdami przeznaczonymi do odbioru i transportu odpadów komunalnych;</w:t>
      </w:r>
    </w:p>
    <w:p w:rsidR="00752F4A" w:rsidRPr="009D3A30" w:rsidRDefault="00752F4A" w:rsidP="00752F4A">
      <w:pPr>
        <w:numPr>
          <w:ilvl w:val="0"/>
          <w:numId w:val="63"/>
        </w:numPr>
        <w:suppressAutoHyphens w:val="0"/>
        <w:rPr>
          <w:kern w:val="0"/>
          <w:sz w:val="24"/>
          <w:szCs w:val="24"/>
          <w:lang w:eastAsia="pl-PL"/>
        </w:rPr>
      </w:pPr>
      <w:r w:rsidRPr="009D3A30">
        <w:rPr>
          <w:kern w:val="0"/>
          <w:sz w:val="24"/>
          <w:szCs w:val="24"/>
          <w:lang w:eastAsia="pl-PL"/>
        </w:rPr>
        <w:t>wykonywania czynności ładowacza, w tym ręcznego odbioru i załadunku odpadów do pojazdów;</w:t>
      </w:r>
    </w:p>
    <w:p w:rsidR="00752F4A" w:rsidRPr="009D3A30" w:rsidRDefault="00752F4A" w:rsidP="00752F4A">
      <w:pPr>
        <w:numPr>
          <w:ilvl w:val="0"/>
          <w:numId w:val="63"/>
        </w:numPr>
        <w:suppressAutoHyphens w:val="0"/>
        <w:rPr>
          <w:kern w:val="0"/>
          <w:sz w:val="24"/>
          <w:szCs w:val="24"/>
          <w:lang w:eastAsia="pl-PL"/>
        </w:rPr>
      </w:pPr>
      <w:r w:rsidRPr="009D3A30">
        <w:rPr>
          <w:kern w:val="0"/>
          <w:sz w:val="24"/>
          <w:szCs w:val="24"/>
          <w:lang w:eastAsia="pl-PL"/>
        </w:rPr>
        <w:t>innych czynności bezpośrednio związanych z odbiorem odpadów, jeżeli są wykonywane w warunkach określonych w art. 22 § 1 Kodeksu pracy.</w:t>
      </w:r>
    </w:p>
    <w:p w:rsidR="00752F4A" w:rsidRPr="009D3A30" w:rsidRDefault="00752F4A" w:rsidP="00752F4A">
      <w:pPr>
        <w:suppressAutoHyphens w:val="0"/>
        <w:rPr>
          <w:kern w:val="0"/>
          <w:sz w:val="24"/>
          <w:szCs w:val="24"/>
          <w:lang w:eastAsia="pl-PL"/>
        </w:rPr>
      </w:pPr>
      <w:r w:rsidRPr="009D3A30">
        <w:rPr>
          <w:kern w:val="0"/>
          <w:sz w:val="24"/>
          <w:szCs w:val="24"/>
          <w:lang w:eastAsia="pl-PL"/>
        </w:rPr>
        <w:lastRenderedPageBreak/>
        <w:t>3. Wymóg</w:t>
      </w:r>
      <w:r w:rsidR="00C976CB" w:rsidRPr="009D3A30">
        <w:rPr>
          <w:kern w:val="0"/>
          <w:sz w:val="24"/>
          <w:szCs w:val="24"/>
          <w:lang w:eastAsia="pl-PL"/>
        </w:rPr>
        <w:t>,</w:t>
      </w:r>
      <w:r w:rsidRPr="009D3A30">
        <w:rPr>
          <w:kern w:val="0"/>
          <w:sz w:val="24"/>
          <w:szCs w:val="24"/>
          <w:lang w:eastAsia="pl-PL"/>
        </w:rPr>
        <w:t xml:space="preserve"> </w:t>
      </w:r>
      <w:r w:rsidR="00C976CB" w:rsidRPr="009D3A30">
        <w:rPr>
          <w:kern w:val="0"/>
          <w:sz w:val="24"/>
          <w:szCs w:val="24"/>
          <w:lang w:eastAsia="pl-PL"/>
        </w:rPr>
        <w:t xml:space="preserve">o którym mowa w ust. 2 </w:t>
      </w:r>
      <w:r w:rsidRPr="009D3A30">
        <w:rPr>
          <w:kern w:val="0"/>
          <w:sz w:val="24"/>
          <w:szCs w:val="24"/>
          <w:lang w:eastAsia="pl-PL"/>
        </w:rPr>
        <w:t>dotyczy zarówno osób zatrudnionych przez Wykonawcę, jak i osób zatrudnionych przez Podwykonawcę lub dalszego Podwykonawcę.</w:t>
      </w:r>
    </w:p>
    <w:p w:rsidR="00752F4A" w:rsidRPr="009D3A30" w:rsidRDefault="00752F4A" w:rsidP="00752F4A">
      <w:pPr>
        <w:suppressAutoHyphens w:val="0"/>
        <w:rPr>
          <w:kern w:val="0"/>
          <w:sz w:val="24"/>
          <w:szCs w:val="24"/>
          <w:lang w:eastAsia="pl-PL"/>
        </w:rPr>
      </w:pPr>
      <w:r w:rsidRPr="009D3A30">
        <w:rPr>
          <w:kern w:val="0"/>
          <w:sz w:val="24"/>
          <w:szCs w:val="24"/>
          <w:lang w:eastAsia="pl-PL"/>
        </w:rPr>
        <w:t xml:space="preserve">4. Wykonawca, w terminie 5 dni od dnia zawarcia umowy, przedłoży Zamawiającemu oświadczenie potwierdzające zatrudnienie na podstawie stosunku pracy osób wykonujących czynności określone w </w:t>
      </w:r>
      <w:r w:rsidR="00C976CB" w:rsidRPr="009D3A30">
        <w:rPr>
          <w:kern w:val="0"/>
          <w:sz w:val="24"/>
          <w:szCs w:val="24"/>
          <w:lang w:eastAsia="pl-PL"/>
        </w:rPr>
        <w:t xml:space="preserve">ust. </w:t>
      </w:r>
      <w:r w:rsidRPr="009D3A30">
        <w:rPr>
          <w:kern w:val="0"/>
          <w:sz w:val="24"/>
          <w:szCs w:val="24"/>
          <w:lang w:eastAsia="pl-PL"/>
        </w:rPr>
        <w:t>2.</w:t>
      </w:r>
    </w:p>
    <w:p w:rsidR="00752F4A" w:rsidRPr="009D3A30" w:rsidRDefault="00752F4A" w:rsidP="00752F4A">
      <w:pPr>
        <w:suppressAutoHyphens w:val="0"/>
        <w:rPr>
          <w:kern w:val="0"/>
          <w:sz w:val="24"/>
          <w:szCs w:val="24"/>
          <w:lang w:eastAsia="pl-PL"/>
        </w:rPr>
      </w:pPr>
      <w:r w:rsidRPr="009D3A30">
        <w:rPr>
          <w:kern w:val="0"/>
          <w:sz w:val="24"/>
          <w:szCs w:val="24"/>
          <w:lang w:eastAsia="pl-PL"/>
        </w:rPr>
        <w:t xml:space="preserve">5. Oświadczenie, o którym mowa w </w:t>
      </w:r>
      <w:r w:rsidR="00C976CB" w:rsidRPr="009D3A30">
        <w:rPr>
          <w:kern w:val="0"/>
          <w:sz w:val="24"/>
          <w:szCs w:val="24"/>
          <w:lang w:eastAsia="pl-PL"/>
        </w:rPr>
        <w:t>ust.</w:t>
      </w:r>
      <w:r w:rsidRPr="009D3A30">
        <w:rPr>
          <w:kern w:val="0"/>
          <w:sz w:val="24"/>
          <w:szCs w:val="24"/>
          <w:lang w:eastAsia="pl-PL"/>
        </w:rPr>
        <w:t xml:space="preserve"> 4, powinno zawierać w szczególności:</w:t>
      </w:r>
    </w:p>
    <w:p w:rsidR="00752F4A" w:rsidRPr="009D3A30" w:rsidRDefault="00752F4A" w:rsidP="00752F4A">
      <w:pPr>
        <w:numPr>
          <w:ilvl w:val="0"/>
          <w:numId w:val="64"/>
        </w:numPr>
        <w:suppressAutoHyphens w:val="0"/>
        <w:spacing w:before="100" w:beforeAutospacing="1" w:after="100" w:afterAutospacing="1"/>
        <w:rPr>
          <w:kern w:val="0"/>
          <w:sz w:val="24"/>
          <w:szCs w:val="24"/>
          <w:lang w:eastAsia="pl-PL"/>
        </w:rPr>
      </w:pPr>
      <w:r w:rsidRPr="009D3A30">
        <w:rPr>
          <w:kern w:val="0"/>
          <w:sz w:val="24"/>
          <w:szCs w:val="24"/>
          <w:lang w:eastAsia="pl-PL"/>
        </w:rPr>
        <w:t>oznaczenie Wykonawcy albo Podwykonawcy/dalszego Podwykonawcy składającego oświadczenie;</w:t>
      </w:r>
    </w:p>
    <w:p w:rsidR="00752F4A" w:rsidRPr="009D3A30" w:rsidRDefault="00752F4A" w:rsidP="00752F4A">
      <w:pPr>
        <w:numPr>
          <w:ilvl w:val="0"/>
          <w:numId w:val="64"/>
        </w:numPr>
        <w:suppressAutoHyphens w:val="0"/>
        <w:spacing w:before="100" w:beforeAutospacing="1" w:after="100" w:afterAutospacing="1"/>
        <w:rPr>
          <w:kern w:val="0"/>
          <w:sz w:val="24"/>
          <w:szCs w:val="24"/>
          <w:lang w:eastAsia="pl-PL"/>
        </w:rPr>
      </w:pPr>
      <w:r w:rsidRPr="009D3A30">
        <w:rPr>
          <w:kern w:val="0"/>
          <w:sz w:val="24"/>
          <w:szCs w:val="24"/>
          <w:lang w:eastAsia="pl-PL"/>
        </w:rPr>
        <w:t>datę złożenia oświadczenia;</w:t>
      </w:r>
    </w:p>
    <w:p w:rsidR="00752F4A" w:rsidRPr="009D3A30" w:rsidRDefault="00752F4A" w:rsidP="00752F4A">
      <w:pPr>
        <w:numPr>
          <w:ilvl w:val="0"/>
          <w:numId w:val="64"/>
        </w:numPr>
        <w:suppressAutoHyphens w:val="0"/>
        <w:spacing w:before="100" w:beforeAutospacing="1" w:after="100" w:afterAutospacing="1"/>
        <w:rPr>
          <w:kern w:val="0"/>
          <w:sz w:val="24"/>
          <w:szCs w:val="24"/>
          <w:lang w:eastAsia="pl-PL"/>
        </w:rPr>
      </w:pPr>
      <w:r w:rsidRPr="009D3A30">
        <w:rPr>
          <w:kern w:val="0"/>
          <w:sz w:val="24"/>
          <w:szCs w:val="24"/>
          <w:lang w:eastAsia="pl-PL"/>
        </w:rPr>
        <w:t xml:space="preserve">wskazanie liczby osób wykonujących czynności, o których mowa w </w:t>
      </w:r>
      <w:r w:rsidR="00C976CB" w:rsidRPr="009D3A30">
        <w:rPr>
          <w:kern w:val="0"/>
          <w:sz w:val="24"/>
          <w:szCs w:val="24"/>
          <w:lang w:eastAsia="pl-PL"/>
        </w:rPr>
        <w:t>ust.</w:t>
      </w:r>
      <w:r w:rsidRPr="009D3A30">
        <w:rPr>
          <w:kern w:val="0"/>
          <w:sz w:val="24"/>
          <w:szCs w:val="24"/>
          <w:lang w:eastAsia="pl-PL"/>
        </w:rPr>
        <w:t xml:space="preserve"> 2;</w:t>
      </w:r>
    </w:p>
    <w:p w:rsidR="00752F4A" w:rsidRPr="009D3A30" w:rsidRDefault="00752F4A" w:rsidP="00752F4A">
      <w:pPr>
        <w:numPr>
          <w:ilvl w:val="0"/>
          <w:numId w:val="64"/>
        </w:numPr>
        <w:suppressAutoHyphens w:val="0"/>
        <w:spacing w:before="100" w:beforeAutospacing="1" w:after="100" w:afterAutospacing="1"/>
        <w:rPr>
          <w:kern w:val="0"/>
          <w:sz w:val="24"/>
          <w:szCs w:val="24"/>
          <w:lang w:eastAsia="pl-PL"/>
        </w:rPr>
      </w:pPr>
      <w:r w:rsidRPr="009D3A30">
        <w:rPr>
          <w:kern w:val="0"/>
          <w:sz w:val="24"/>
          <w:szCs w:val="24"/>
          <w:lang w:eastAsia="pl-PL"/>
        </w:rPr>
        <w:t>wskazanie rodzaju stosunku pracy;</w:t>
      </w:r>
    </w:p>
    <w:p w:rsidR="00752F4A" w:rsidRPr="009D3A30" w:rsidRDefault="00752F4A" w:rsidP="00752F4A">
      <w:pPr>
        <w:numPr>
          <w:ilvl w:val="0"/>
          <w:numId w:val="64"/>
        </w:numPr>
        <w:suppressAutoHyphens w:val="0"/>
        <w:spacing w:before="100" w:beforeAutospacing="1" w:after="100" w:afterAutospacing="1"/>
        <w:rPr>
          <w:kern w:val="0"/>
          <w:sz w:val="24"/>
          <w:szCs w:val="24"/>
          <w:lang w:eastAsia="pl-PL"/>
        </w:rPr>
      </w:pPr>
      <w:r w:rsidRPr="009D3A30">
        <w:rPr>
          <w:kern w:val="0"/>
          <w:sz w:val="24"/>
          <w:szCs w:val="24"/>
          <w:lang w:eastAsia="pl-PL"/>
        </w:rPr>
        <w:t>wskazanie wymiaru czasu pracy;</w:t>
      </w:r>
    </w:p>
    <w:p w:rsidR="00752F4A" w:rsidRPr="009D3A30" w:rsidRDefault="00752F4A" w:rsidP="00752F4A">
      <w:pPr>
        <w:numPr>
          <w:ilvl w:val="0"/>
          <w:numId w:val="64"/>
        </w:numPr>
        <w:suppressAutoHyphens w:val="0"/>
        <w:spacing w:before="100" w:beforeAutospacing="1" w:after="100" w:afterAutospacing="1"/>
        <w:rPr>
          <w:kern w:val="0"/>
          <w:sz w:val="24"/>
          <w:szCs w:val="24"/>
          <w:lang w:eastAsia="pl-PL"/>
        </w:rPr>
      </w:pPr>
      <w:r w:rsidRPr="009D3A30">
        <w:rPr>
          <w:kern w:val="0"/>
          <w:sz w:val="24"/>
          <w:szCs w:val="24"/>
          <w:lang w:eastAsia="pl-PL"/>
        </w:rPr>
        <w:t>podpis osoby uprawnionej do reprezentowania podmiotu składającego oświadczenie.</w:t>
      </w:r>
    </w:p>
    <w:p w:rsidR="00752F4A" w:rsidRPr="009D3A30" w:rsidRDefault="00752F4A" w:rsidP="00752F4A">
      <w:pPr>
        <w:suppressAutoHyphens w:val="0"/>
        <w:rPr>
          <w:kern w:val="0"/>
          <w:sz w:val="24"/>
          <w:szCs w:val="24"/>
          <w:lang w:eastAsia="pl-PL"/>
        </w:rPr>
      </w:pPr>
      <w:r w:rsidRPr="009D3A30">
        <w:rPr>
          <w:kern w:val="0"/>
          <w:sz w:val="24"/>
          <w:szCs w:val="24"/>
          <w:lang w:eastAsia="pl-PL"/>
        </w:rPr>
        <w:t>6. W trakcie realizacji zamówienia Zamawiający jest uprawniony do kontroli spełniania przez Wykonawcę lub Podwykonawcę/dalszego Podwykonawcę wymogu zatrudnienia na podstawie stosunku pracy.</w:t>
      </w:r>
    </w:p>
    <w:p w:rsidR="00752F4A" w:rsidRPr="009D3A30" w:rsidRDefault="00752F4A" w:rsidP="00752F4A">
      <w:pPr>
        <w:suppressAutoHyphens w:val="0"/>
        <w:rPr>
          <w:kern w:val="0"/>
          <w:sz w:val="24"/>
          <w:szCs w:val="24"/>
          <w:lang w:eastAsia="pl-PL"/>
        </w:rPr>
      </w:pPr>
      <w:r w:rsidRPr="009D3A30">
        <w:rPr>
          <w:kern w:val="0"/>
          <w:sz w:val="24"/>
          <w:szCs w:val="24"/>
          <w:lang w:eastAsia="pl-PL"/>
        </w:rPr>
        <w:t>7. W ramach kontroli Zamawiający może w szczególności:</w:t>
      </w:r>
    </w:p>
    <w:p w:rsidR="00752F4A" w:rsidRPr="009D3A30" w:rsidRDefault="00752F4A" w:rsidP="00752F4A">
      <w:pPr>
        <w:numPr>
          <w:ilvl w:val="0"/>
          <w:numId w:val="65"/>
        </w:numPr>
        <w:suppressAutoHyphens w:val="0"/>
        <w:spacing w:before="100" w:beforeAutospacing="1" w:after="100" w:afterAutospacing="1"/>
        <w:rPr>
          <w:kern w:val="0"/>
          <w:sz w:val="24"/>
          <w:szCs w:val="24"/>
          <w:lang w:eastAsia="pl-PL"/>
        </w:rPr>
      </w:pPr>
      <w:r w:rsidRPr="009D3A30">
        <w:rPr>
          <w:kern w:val="0"/>
          <w:sz w:val="24"/>
          <w:szCs w:val="24"/>
          <w:lang w:eastAsia="pl-PL"/>
        </w:rPr>
        <w:t>żądać oświadczenia Wykonawcy lub Podwykonawcy/dalszego Podwykonawcy o zatrudnieniu na podstawie stosunku pracy osób wykonujących czynności objęte wezwaniem;</w:t>
      </w:r>
    </w:p>
    <w:p w:rsidR="00752F4A" w:rsidRPr="009D3A30" w:rsidRDefault="00752F4A" w:rsidP="00752F4A">
      <w:pPr>
        <w:numPr>
          <w:ilvl w:val="0"/>
          <w:numId w:val="65"/>
        </w:numPr>
        <w:suppressAutoHyphens w:val="0"/>
        <w:spacing w:before="100" w:beforeAutospacing="1" w:after="100" w:afterAutospacing="1"/>
        <w:rPr>
          <w:kern w:val="0"/>
          <w:sz w:val="24"/>
          <w:szCs w:val="24"/>
          <w:lang w:eastAsia="pl-PL"/>
        </w:rPr>
      </w:pPr>
      <w:r w:rsidRPr="009D3A30">
        <w:rPr>
          <w:kern w:val="0"/>
          <w:sz w:val="24"/>
          <w:szCs w:val="24"/>
          <w:lang w:eastAsia="pl-PL"/>
        </w:rPr>
        <w:t>żądać poświadczonych za zgodność z oryginałem kopii umów o pracę osób wykonujących czynności objęte wezwaniem;</w:t>
      </w:r>
    </w:p>
    <w:p w:rsidR="00752F4A" w:rsidRPr="009D3A30" w:rsidRDefault="00752F4A" w:rsidP="00752F4A">
      <w:pPr>
        <w:numPr>
          <w:ilvl w:val="0"/>
          <w:numId w:val="65"/>
        </w:numPr>
        <w:suppressAutoHyphens w:val="0"/>
        <w:spacing w:before="100" w:beforeAutospacing="1" w:after="100" w:afterAutospacing="1"/>
        <w:rPr>
          <w:kern w:val="0"/>
          <w:sz w:val="24"/>
          <w:szCs w:val="24"/>
          <w:lang w:eastAsia="pl-PL"/>
        </w:rPr>
      </w:pPr>
      <w:r w:rsidRPr="009D3A30">
        <w:rPr>
          <w:kern w:val="0"/>
          <w:sz w:val="24"/>
          <w:szCs w:val="24"/>
          <w:lang w:eastAsia="pl-PL"/>
        </w:rPr>
        <w:t>żądać wyjaśnień w przypadku wątpliwości dotyczących spełniania wymogu zatrudnienia;</w:t>
      </w:r>
    </w:p>
    <w:p w:rsidR="00752F4A" w:rsidRPr="009D3A30" w:rsidRDefault="00752F4A" w:rsidP="00752F4A">
      <w:pPr>
        <w:numPr>
          <w:ilvl w:val="0"/>
          <w:numId w:val="65"/>
        </w:numPr>
        <w:suppressAutoHyphens w:val="0"/>
        <w:spacing w:before="100" w:beforeAutospacing="1" w:after="100" w:afterAutospacing="1"/>
        <w:rPr>
          <w:kern w:val="0"/>
          <w:sz w:val="24"/>
          <w:szCs w:val="24"/>
          <w:lang w:eastAsia="pl-PL"/>
        </w:rPr>
      </w:pPr>
      <w:r w:rsidRPr="009D3A30">
        <w:rPr>
          <w:kern w:val="0"/>
          <w:sz w:val="24"/>
          <w:szCs w:val="24"/>
          <w:lang w:eastAsia="pl-PL"/>
        </w:rPr>
        <w:t>przeprowadzać kontrolę na miejscu realizacji zamówienia;</w:t>
      </w:r>
    </w:p>
    <w:p w:rsidR="00752F4A" w:rsidRPr="009D3A30" w:rsidRDefault="00752F4A" w:rsidP="00752F4A">
      <w:pPr>
        <w:numPr>
          <w:ilvl w:val="0"/>
          <w:numId w:val="65"/>
        </w:numPr>
        <w:suppressAutoHyphens w:val="0"/>
        <w:spacing w:before="100" w:beforeAutospacing="1" w:after="100" w:afterAutospacing="1"/>
        <w:rPr>
          <w:kern w:val="0"/>
          <w:sz w:val="24"/>
          <w:szCs w:val="24"/>
          <w:lang w:eastAsia="pl-PL"/>
        </w:rPr>
      </w:pPr>
      <w:r w:rsidRPr="009D3A30">
        <w:rPr>
          <w:kern w:val="0"/>
          <w:sz w:val="24"/>
          <w:szCs w:val="24"/>
          <w:lang w:eastAsia="pl-PL"/>
        </w:rPr>
        <w:t>w przypadku uzasadnionych wątpliwości zwrócić się do właściwego organu Państwowej Inspekcji Pracy o przeprowadzenie kontroli.</w:t>
      </w:r>
    </w:p>
    <w:p w:rsidR="00752F4A" w:rsidRPr="009D3A30" w:rsidRDefault="00752F4A" w:rsidP="00752F4A">
      <w:pPr>
        <w:suppressAutoHyphens w:val="0"/>
        <w:rPr>
          <w:kern w:val="0"/>
          <w:sz w:val="24"/>
          <w:szCs w:val="24"/>
          <w:lang w:eastAsia="pl-PL"/>
        </w:rPr>
      </w:pPr>
      <w:r w:rsidRPr="009D3A30">
        <w:rPr>
          <w:kern w:val="0"/>
          <w:sz w:val="24"/>
          <w:szCs w:val="24"/>
          <w:lang w:eastAsia="pl-PL"/>
        </w:rPr>
        <w:t xml:space="preserve">8. Oświadczenie, o którym mowa w </w:t>
      </w:r>
      <w:r w:rsidR="00C976CB" w:rsidRPr="009D3A30">
        <w:rPr>
          <w:kern w:val="0"/>
          <w:sz w:val="24"/>
          <w:szCs w:val="24"/>
          <w:lang w:eastAsia="pl-PL"/>
        </w:rPr>
        <w:t>ust. 7 pkt</w:t>
      </w:r>
      <w:r w:rsidRPr="009D3A30">
        <w:rPr>
          <w:kern w:val="0"/>
          <w:sz w:val="24"/>
          <w:szCs w:val="24"/>
          <w:lang w:eastAsia="pl-PL"/>
        </w:rPr>
        <w:t xml:space="preserve"> 1, powinno zawierać informacje niezbędne do zweryfikowania spełniania wymogu zatrudnienia na podstawie stosunku pracy, w szczególności liczbę osób, rodzaj stosunku pracy oraz wymiar czasu pracy.</w:t>
      </w:r>
    </w:p>
    <w:p w:rsidR="00752F4A" w:rsidRPr="009D3A30" w:rsidRDefault="00752F4A" w:rsidP="00752F4A">
      <w:pPr>
        <w:suppressAutoHyphens w:val="0"/>
        <w:rPr>
          <w:kern w:val="0"/>
          <w:sz w:val="24"/>
          <w:szCs w:val="24"/>
          <w:lang w:eastAsia="pl-PL"/>
        </w:rPr>
      </w:pPr>
      <w:r w:rsidRPr="009D3A30">
        <w:rPr>
          <w:kern w:val="0"/>
          <w:sz w:val="24"/>
          <w:szCs w:val="24"/>
          <w:lang w:eastAsia="pl-PL"/>
        </w:rPr>
        <w:t>9. W przypadku żądania kopii umowy o pracę Zamawiający będzie wymagał wyłącznie informacji niezbędnych do zweryfikowania spełniania wymogu zatrudnienia na podstawie stosunku pracy. Kopia umowy może zostać zanonimizowana w zakresie danych osobowych, których ujawnienie nie jest niezbędne do przeprowadzenia kontroli, z zastrzeżeniem danych niezbędnych do identyfikacji pracownika oraz informacji dotyczących rodzaju umowy, daty jej zawarcia i wymiaru czasu pracy.</w:t>
      </w:r>
    </w:p>
    <w:p w:rsidR="00752F4A" w:rsidRPr="009D3A30" w:rsidRDefault="00752F4A" w:rsidP="00752F4A">
      <w:pPr>
        <w:suppressAutoHyphens w:val="0"/>
        <w:rPr>
          <w:kern w:val="0"/>
          <w:sz w:val="24"/>
          <w:szCs w:val="24"/>
          <w:lang w:eastAsia="pl-PL"/>
        </w:rPr>
      </w:pPr>
      <w:r w:rsidRPr="009D3A30">
        <w:rPr>
          <w:kern w:val="0"/>
          <w:sz w:val="24"/>
          <w:szCs w:val="24"/>
          <w:lang w:eastAsia="pl-PL"/>
        </w:rPr>
        <w:t xml:space="preserve">10. Dokumenty, o których mowa w </w:t>
      </w:r>
      <w:r w:rsidR="00C976CB" w:rsidRPr="009D3A30">
        <w:rPr>
          <w:kern w:val="0"/>
          <w:sz w:val="24"/>
          <w:szCs w:val="24"/>
          <w:lang w:eastAsia="pl-PL"/>
        </w:rPr>
        <w:t xml:space="preserve">ust. </w:t>
      </w:r>
      <w:r w:rsidRPr="009D3A30">
        <w:rPr>
          <w:kern w:val="0"/>
          <w:sz w:val="24"/>
          <w:szCs w:val="24"/>
          <w:lang w:eastAsia="pl-PL"/>
        </w:rPr>
        <w:t>7, Wykonawca lub Podwykonawca/dalszy Podwykonawca przedkłada w terminie 5 dni roboczych od dnia otrzymania wezwania Zamawiającego, chyba że Zamawiający wyznaczy inny termin odpowiedni do charakteru żądanego dokumentu.</w:t>
      </w:r>
    </w:p>
    <w:p w:rsidR="00752F4A" w:rsidRPr="009D3A30" w:rsidRDefault="00752F4A" w:rsidP="00752F4A">
      <w:pPr>
        <w:suppressAutoHyphens w:val="0"/>
        <w:rPr>
          <w:kern w:val="0"/>
          <w:sz w:val="24"/>
          <w:szCs w:val="24"/>
          <w:lang w:eastAsia="pl-PL"/>
        </w:rPr>
      </w:pPr>
      <w:r w:rsidRPr="009D3A30">
        <w:rPr>
          <w:kern w:val="0"/>
          <w:sz w:val="24"/>
          <w:szCs w:val="24"/>
          <w:lang w:eastAsia="pl-PL"/>
        </w:rPr>
        <w:t>11. W przypadku ustania zatrudnienia osoby wykonującej czynności objęte wymogiem, Wykonawca zobowiązany jest zapewnić zatrudnienie na podstawie stosunku pracy innej osoby wykonującej odpowiednie czynności, z zachowaniem ciągłości realizacji zamówienia.</w:t>
      </w:r>
    </w:p>
    <w:p w:rsidR="00752F4A" w:rsidRPr="009D3A30" w:rsidRDefault="00752F4A" w:rsidP="00752F4A">
      <w:pPr>
        <w:suppressAutoHyphens w:val="0"/>
        <w:rPr>
          <w:kern w:val="0"/>
          <w:sz w:val="24"/>
          <w:szCs w:val="24"/>
          <w:lang w:eastAsia="pl-PL"/>
        </w:rPr>
      </w:pPr>
      <w:r w:rsidRPr="009D3A30">
        <w:rPr>
          <w:kern w:val="0"/>
          <w:sz w:val="24"/>
          <w:szCs w:val="24"/>
          <w:lang w:eastAsia="pl-PL"/>
        </w:rPr>
        <w:lastRenderedPageBreak/>
        <w:t>12. Wykonawca zobowiązany jest zapewnić, aby obowiązki określone w niniejszym rozdziale zostały odpowiednio uwzględnione w umowach zawieranych z Podwykonawcami i dalszymi Podwykonawcami.</w:t>
      </w:r>
    </w:p>
    <w:p w:rsidR="00752F4A" w:rsidRPr="009D3A30" w:rsidRDefault="00752F4A" w:rsidP="00752F4A">
      <w:pPr>
        <w:suppressAutoHyphens w:val="0"/>
        <w:rPr>
          <w:kern w:val="0"/>
          <w:sz w:val="24"/>
          <w:szCs w:val="24"/>
          <w:lang w:eastAsia="pl-PL"/>
        </w:rPr>
      </w:pPr>
      <w:r w:rsidRPr="009D3A30">
        <w:rPr>
          <w:kern w:val="0"/>
          <w:sz w:val="24"/>
          <w:szCs w:val="24"/>
          <w:lang w:eastAsia="pl-PL"/>
        </w:rPr>
        <w:t>13. Niewykonanie lub nienależyte wykonanie obowiązków związanych z zatrudnieniem na podstawie stosunku pracy podlega sankcjom określonym w umowie.</w:t>
      </w:r>
    </w:p>
    <w:p w:rsidR="00752F4A" w:rsidRPr="009D3A30" w:rsidRDefault="00752F4A" w:rsidP="00752F4A">
      <w:pPr>
        <w:suppressAutoHyphens w:val="0"/>
        <w:rPr>
          <w:strike/>
          <w:kern w:val="0"/>
          <w:sz w:val="24"/>
          <w:szCs w:val="24"/>
          <w:lang w:eastAsia="pl-PL"/>
        </w:rPr>
      </w:pPr>
      <w:r w:rsidRPr="009D3A30">
        <w:rPr>
          <w:kern w:val="0"/>
          <w:sz w:val="24"/>
          <w:szCs w:val="24"/>
          <w:lang w:eastAsia="pl-PL"/>
        </w:rPr>
        <w:t xml:space="preserve">14. </w:t>
      </w:r>
      <w:r w:rsidRPr="009D3A30">
        <w:rPr>
          <w:sz w:val="24"/>
          <w:szCs w:val="24"/>
        </w:rPr>
        <w:t>Wykonawca zobowiązany jest do wprowadzenia w umowach z podwykonawcami stosownych zapisów, zobowiązujących do zatrudnienia na podstawie umowy o pracę, przez cały okres realizacji zamówienia, wszystkich osób wykonujących wskazane wyżej czynności oraz umożliwiających Zamawiającemu przeprowadzenie kontroli realizacji tego obowiązku.</w:t>
      </w:r>
    </w:p>
    <w:p w:rsidR="004B712B" w:rsidRPr="009D3A30" w:rsidRDefault="004B712B">
      <w:pPr>
        <w:rPr>
          <w:rFonts w:asciiTheme="minorHAnsi" w:hAnsiTheme="minorHAnsi" w:cstheme="minorHAnsi"/>
          <w:sz w:val="24"/>
          <w:szCs w:val="24"/>
        </w:rPr>
      </w:pPr>
    </w:p>
    <w:p w:rsidR="00EB34D8" w:rsidRPr="00572352" w:rsidRDefault="00EB34D8">
      <w:pPr>
        <w:spacing w:before="120" w:after="120"/>
        <w:jc w:val="center"/>
        <w:rPr>
          <w:rFonts w:asciiTheme="minorHAnsi" w:hAnsiTheme="minorHAnsi" w:cstheme="minorHAnsi"/>
          <w:sz w:val="24"/>
          <w:szCs w:val="24"/>
        </w:rPr>
      </w:pPr>
      <w:bookmarkStart w:id="1" w:name="_Hlk173483644"/>
      <w:r w:rsidRPr="00572352">
        <w:rPr>
          <w:rFonts w:asciiTheme="minorHAnsi" w:hAnsiTheme="minorHAnsi" w:cstheme="minorHAnsi"/>
          <w:b/>
          <w:bCs/>
          <w:sz w:val="24"/>
          <w:szCs w:val="24"/>
        </w:rPr>
        <w:t xml:space="preserve">§ </w:t>
      </w:r>
      <w:r w:rsidR="00515508" w:rsidRPr="00572352">
        <w:rPr>
          <w:rFonts w:asciiTheme="minorHAnsi" w:hAnsiTheme="minorHAnsi" w:cstheme="minorHAnsi"/>
          <w:b/>
          <w:bCs/>
          <w:sz w:val="24"/>
          <w:szCs w:val="24"/>
        </w:rPr>
        <w:t>8</w:t>
      </w:r>
    </w:p>
    <w:bookmarkEnd w:id="1"/>
    <w:p w:rsidR="00EB34D8" w:rsidRPr="00712EFB" w:rsidRDefault="00EB34D8">
      <w:pPr>
        <w:jc w:val="center"/>
        <w:rPr>
          <w:rFonts w:asciiTheme="minorHAnsi" w:hAnsiTheme="minorHAnsi" w:cstheme="minorHAnsi"/>
          <w:sz w:val="24"/>
          <w:szCs w:val="24"/>
        </w:rPr>
      </w:pPr>
      <w:r w:rsidRPr="00572352">
        <w:rPr>
          <w:rFonts w:asciiTheme="minorHAnsi" w:hAnsiTheme="minorHAnsi" w:cstheme="minorHAnsi"/>
          <w:b/>
          <w:bCs/>
          <w:sz w:val="24"/>
          <w:szCs w:val="24"/>
        </w:rPr>
        <w:t>Dokumentacja i raporty</w:t>
      </w:r>
    </w:p>
    <w:p w:rsidR="00EB34D8" w:rsidRPr="00712EFB" w:rsidRDefault="00EB34D8" w:rsidP="00B157E2">
      <w:pPr>
        <w:numPr>
          <w:ilvl w:val="0"/>
          <w:numId w:val="9"/>
        </w:numPr>
        <w:ind w:left="284" w:hanging="284"/>
        <w:rPr>
          <w:rFonts w:asciiTheme="minorHAnsi" w:hAnsiTheme="minorHAnsi" w:cstheme="minorHAnsi"/>
          <w:sz w:val="24"/>
          <w:szCs w:val="24"/>
        </w:rPr>
      </w:pPr>
      <w:r w:rsidRPr="00712EFB">
        <w:rPr>
          <w:rFonts w:asciiTheme="minorHAnsi" w:hAnsiTheme="minorHAnsi" w:cstheme="minorHAnsi"/>
          <w:bCs/>
          <w:sz w:val="24"/>
          <w:szCs w:val="24"/>
        </w:rPr>
        <w:t xml:space="preserve">Wykonawca zobowiązany jest do udostępnienia na jedno stanowisko komputerowe, znajdujące się w siedzibie Zamawiającego, elektronicznego monitoringu systemu GPS umożliwiającego weryfikację danych o liczbie pojazdów pracujących w terenie (na obszarze własności Zamawiającego) w poszczególne dni miesiąca, o położeniu pojazdów (przebyte trasy, obsłużone punkty wywozowe) oraz miejscach postoju i wyładunku odpadów, a także do przeprowadzenia szkolenia w zakresie korzystania z elektronicznego monitoringu systemu GPS, co najmniej jednej osoby wskazanej przez Zamawiającego.  </w:t>
      </w:r>
    </w:p>
    <w:p w:rsidR="00EB34D8" w:rsidRPr="00712EFB" w:rsidRDefault="00EB34D8" w:rsidP="00B157E2">
      <w:pPr>
        <w:numPr>
          <w:ilvl w:val="0"/>
          <w:numId w:val="9"/>
        </w:numPr>
        <w:ind w:left="284" w:hanging="284"/>
        <w:rPr>
          <w:rFonts w:asciiTheme="minorHAnsi" w:hAnsiTheme="minorHAnsi" w:cstheme="minorHAnsi"/>
          <w:sz w:val="24"/>
          <w:szCs w:val="24"/>
        </w:rPr>
      </w:pPr>
      <w:r w:rsidRPr="00712EFB">
        <w:rPr>
          <w:rFonts w:asciiTheme="minorHAnsi" w:hAnsiTheme="minorHAnsi" w:cstheme="minorHAnsi"/>
          <w:sz w:val="24"/>
          <w:szCs w:val="24"/>
        </w:rPr>
        <w:t>Wykonawca zobowiązany jest do przekazywania Zamawiającemu miesięcznych raportów, stanowiących załącznik nr 2 do niniejszej umowy.</w:t>
      </w:r>
    </w:p>
    <w:p w:rsidR="00EB34D8" w:rsidRPr="00712EFB" w:rsidRDefault="00EB34D8" w:rsidP="00B157E2">
      <w:pPr>
        <w:numPr>
          <w:ilvl w:val="0"/>
          <w:numId w:val="9"/>
        </w:numPr>
        <w:ind w:left="284" w:hanging="284"/>
        <w:rPr>
          <w:rFonts w:asciiTheme="minorHAnsi" w:hAnsiTheme="minorHAnsi" w:cstheme="minorHAnsi"/>
          <w:sz w:val="24"/>
          <w:szCs w:val="24"/>
        </w:rPr>
      </w:pPr>
      <w:r w:rsidRPr="00712EFB">
        <w:rPr>
          <w:rFonts w:asciiTheme="minorHAnsi" w:hAnsiTheme="minorHAnsi" w:cstheme="minorHAnsi"/>
          <w:sz w:val="24"/>
          <w:szCs w:val="24"/>
        </w:rPr>
        <w:t>Wykonawca przesyła Raporty, o których mowa w ust. 2 do Zamawiającego w terminie do 10 dni od zakończenia miesiąca, którego dotyczy, jako załącznik do protokołu w sprawie odbioru i zagospodarowania odpadów komunalnych powstających w nieruchomościach zamieszkałych na terenie Gminy Sośnicowice.</w:t>
      </w:r>
    </w:p>
    <w:p w:rsidR="00EB34D8" w:rsidRPr="00712EFB" w:rsidRDefault="00EB34D8" w:rsidP="00B157E2">
      <w:pPr>
        <w:numPr>
          <w:ilvl w:val="0"/>
          <w:numId w:val="9"/>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Zamawiający w terminie 7 dni akceptuje protokół w sprawie odbioru i zagospodarowania odpadów komunalnych powstających w nieruchomościach zamieszkałych na terenie Gminy Sośnicowice lub zgłasza uwagi. </w:t>
      </w:r>
    </w:p>
    <w:p w:rsidR="00EB34D8" w:rsidRPr="00712EFB" w:rsidRDefault="00EB34D8" w:rsidP="00B157E2">
      <w:pPr>
        <w:numPr>
          <w:ilvl w:val="0"/>
          <w:numId w:val="9"/>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Podstawą do wystawienia faktury za wykonaną usługę jest zaakceptowany przez Zamawiającego protokół w sprawie odbioru i zagospodarowania odpadów komunalnych powstających w nieruchomościach zamieszkałych na terenie Gminy Sośnicowice. </w:t>
      </w:r>
    </w:p>
    <w:p w:rsidR="004B318C" w:rsidRDefault="00EB34D8" w:rsidP="00B157E2">
      <w:pPr>
        <w:numPr>
          <w:ilvl w:val="0"/>
          <w:numId w:val="9"/>
        </w:numPr>
        <w:ind w:left="284" w:hanging="284"/>
        <w:rPr>
          <w:rFonts w:asciiTheme="minorHAnsi" w:hAnsiTheme="minorHAnsi" w:cstheme="minorHAnsi"/>
          <w:sz w:val="24"/>
          <w:szCs w:val="24"/>
        </w:rPr>
      </w:pPr>
      <w:r w:rsidRPr="00712EFB">
        <w:rPr>
          <w:rFonts w:asciiTheme="minorHAnsi" w:hAnsiTheme="minorHAnsi" w:cstheme="minorHAnsi"/>
          <w:sz w:val="24"/>
          <w:szCs w:val="24"/>
        </w:rPr>
        <w:t>Wykonawca zobowiązany jest do bieżącego przekazywania Zamawiającemu adresów nieruchomości, na których zamieszkują mieszkańcy, a nieujętych w bazie danych prowadzonej przez Zamawiającego – w formie papierowej.</w:t>
      </w:r>
    </w:p>
    <w:p w:rsidR="007C3401" w:rsidRPr="007C3401" w:rsidRDefault="007C3401" w:rsidP="007C3401">
      <w:pPr>
        <w:ind w:left="284"/>
        <w:rPr>
          <w:rFonts w:asciiTheme="minorHAnsi" w:hAnsiTheme="minorHAnsi" w:cstheme="minorHAnsi"/>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xml:space="preserve">§ </w:t>
      </w:r>
      <w:r w:rsidR="00515508" w:rsidRPr="00712EFB">
        <w:rPr>
          <w:rFonts w:asciiTheme="minorHAnsi" w:hAnsiTheme="minorHAnsi" w:cstheme="minorHAnsi"/>
          <w:b/>
          <w:bCs/>
          <w:sz w:val="24"/>
          <w:szCs w:val="24"/>
        </w:rPr>
        <w:t>9</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Wynagrodzenie za realizację przedmiotu umowy</w:t>
      </w:r>
    </w:p>
    <w:p w:rsidR="00EB34D8" w:rsidRPr="00712EFB" w:rsidRDefault="00EB34D8" w:rsidP="00B157E2">
      <w:pPr>
        <w:numPr>
          <w:ilvl w:val="0"/>
          <w:numId w:val="8"/>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Wynagrodzenie za wykonanie przedmiotu umowy, o którym mowa w § 1 umowy </w:t>
      </w:r>
      <w:r w:rsidRPr="00712EFB">
        <w:rPr>
          <w:rFonts w:asciiTheme="minorHAnsi" w:hAnsiTheme="minorHAnsi" w:cstheme="minorHAnsi"/>
          <w:b/>
          <w:bCs/>
          <w:sz w:val="24"/>
          <w:szCs w:val="24"/>
        </w:rPr>
        <w:t xml:space="preserve">za cały okres realizacji umowy </w:t>
      </w:r>
      <w:r w:rsidRPr="00712EFB">
        <w:rPr>
          <w:rFonts w:asciiTheme="minorHAnsi" w:hAnsiTheme="minorHAnsi" w:cstheme="minorHAnsi"/>
          <w:sz w:val="24"/>
          <w:szCs w:val="24"/>
        </w:rPr>
        <w:t xml:space="preserve">nie przekroczy kwoty: </w:t>
      </w:r>
    </w:p>
    <w:p w:rsidR="00EB34D8" w:rsidRPr="00712EFB" w:rsidRDefault="000002C8">
      <w:pPr>
        <w:ind w:left="284"/>
        <w:rPr>
          <w:rFonts w:asciiTheme="minorHAnsi" w:hAnsiTheme="minorHAnsi" w:cstheme="minorHAnsi"/>
          <w:sz w:val="24"/>
          <w:szCs w:val="24"/>
        </w:rPr>
      </w:pPr>
      <w:r>
        <w:rPr>
          <w:rFonts w:asciiTheme="minorHAnsi" w:hAnsiTheme="minorHAnsi" w:cstheme="minorHAnsi"/>
          <w:b/>
          <w:sz w:val="24"/>
          <w:szCs w:val="24"/>
        </w:rPr>
        <w:t>…………………………………</w:t>
      </w:r>
      <w:r w:rsidR="00E04F7A">
        <w:rPr>
          <w:rFonts w:asciiTheme="minorHAnsi" w:hAnsiTheme="minorHAnsi" w:cstheme="minorHAnsi"/>
          <w:b/>
          <w:sz w:val="24"/>
          <w:szCs w:val="24"/>
        </w:rPr>
        <w:t xml:space="preserve"> </w:t>
      </w:r>
      <w:r w:rsidR="00EB34D8" w:rsidRPr="00712EFB">
        <w:rPr>
          <w:rFonts w:asciiTheme="minorHAnsi" w:hAnsiTheme="minorHAnsi" w:cstheme="minorHAnsi"/>
          <w:b/>
          <w:sz w:val="24"/>
          <w:szCs w:val="24"/>
        </w:rPr>
        <w:t>zł brutto</w:t>
      </w:r>
      <w:r w:rsidR="00EB34D8" w:rsidRPr="00712EFB">
        <w:rPr>
          <w:rFonts w:asciiTheme="minorHAnsi" w:hAnsiTheme="minorHAnsi" w:cstheme="minorHAnsi"/>
          <w:sz w:val="24"/>
          <w:szCs w:val="24"/>
        </w:rPr>
        <w:t xml:space="preserve"> (słown</w:t>
      </w:r>
      <w:r w:rsidR="00E04F7A">
        <w:rPr>
          <w:rFonts w:asciiTheme="minorHAnsi" w:hAnsiTheme="minorHAnsi" w:cstheme="minorHAnsi"/>
          <w:sz w:val="24"/>
          <w:szCs w:val="24"/>
        </w:rPr>
        <w:t xml:space="preserve">ie: </w:t>
      </w:r>
      <w:r>
        <w:rPr>
          <w:rFonts w:asciiTheme="minorHAnsi" w:hAnsiTheme="minorHAnsi" w:cstheme="minorHAnsi"/>
          <w:sz w:val="24"/>
          <w:szCs w:val="24"/>
        </w:rPr>
        <w:t>……………………………………………………………………….</w:t>
      </w:r>
      <w:r w:rsidR="00EB34D8" w:rsidRPr="00712EFB">
        <w:rPr>
          <w:rFonts w:asciiTheme="minorHAnsi" w:hAnsiTheme="minorHAnsi" w:cstheme="minorHAnsi"/>
          <w:sz w:val="24"/>
          <w:szCs w:val="24"/>
        </w:rPr>
        <w:t>),</w:t>
      </w:r>
    </w:p>
    <w:p w:rsidR="00EB34D8" w:rsidRPr="00712EFB" w:rsidRDefault="00EB34D8">
      <w:pPr>
        <w:ind w:left="284"/>
        <w:rPr>
          <w:rFonts w:asciiTheme="minorHAnsi" w:hAnsiTheme="minorHAnsi" w:cstheme="minorHAnsi"/>
          <w:sz w:val="24"/>
          <w:szCs w:val="24"/>
        </w:rPr>
      </w:pPr>
      <w:r w:rsidRPr="00712EFB">
        <w:rPr>
          <w:rFonts w:asciiTheme="minorHAnsi" w:hAnsiTheme="minorHAnsi" w:cstheme="minorHAnsi"/>
          <w:b/>
          <w:sz w:val="24"/>
          <w:szCs w:val="24"/>
        </w:rPr>
        <w:t>w tym:</w:t>
      </w:r>
      <w:r w:rsidR="00505E93">
        <w:rPr>
          <w:rFonts w:asciiTheme="minorHAnsi" w:hAnsiTheme="minorHAnsi" w:cstheme="minorHAnsi"/>
          <w:sz w:val="24"/>
          <w:szCs w:val="24"/>
        </w:rPr>
        <w:t xml:space="preserve"> </w:t>
      </w:r>
      <w:r w:rsidR="000002C8">
        <w:rPr>
          <w:rFonts w:asciiTheme="minorHAnsi" w:hAnsiTheme="minorHAnsi" w:cstheme="minorHAnsi"/>
          <w:b/>
          <w:sz w:val="24"/>
          <w:szCs w:val="24"/>
        </w:rPr>
        <w:t>………………………………….</w:t>
      </w:r>
      <w:r w:rsidRPr="00712EFB">
        <w:rPr>
          <w:rFonts w:asciiTheme="minorHAnsi" w:hAnsiTheme="minorHAnsi" w:cstheme="minorHAnsi"/>
          <w:b/>
          <w:sz w:val="24"/>
          <w:szCs w:val="24"/>
        </w:rPr>
        <w:t xml:space="preserve">zł netto  </w:t>
      </w:r>
      <w:r w:rsidRPr="00712EFB">
        <w:rPr>
          <w:rFonts w:asciiTheme="minorHAnsi" w:hAnsiTheme="minorHAnsi" w:cstheme="minorHAnsi"/>
          <w:sz w:val="24"/>
          <w:szCs w:val="24"/>
        </w:rPr>
        <w:t xml:space="preserve"> (słown</w:t>
      </w:r>
      <w:r w:rsidR="00E04F7A">
        <w:rPr>
          <w:rFonts w:asciiTheme="minorHAnsi" w:hAnsiTheme="minorHAnsi" w:cstheme="minorHAnsi"/>
          <w:sz w:val="24"/>
          <w:szCs w:val="24"/>
        </w:rPr>
        <w:t xml:space="preserve">ie: </w:t>
      </w:r>
      <w:r w:rsidR="000002C8">
        <w:rPr>
          <w:rFonts w:asciiTheme="minorHAnsi" w:hAnsiTheme="minorHAnsi" w:cstheme="minorHAnsi"/>
          <w:sz w:val="24"/>
          <w:szCs w:val="24"/>
        </w:rPr>
        <w:t>…………………………………………………</w:t>
      </w:r>
      <w:r w:rsidRPr="00712EFB">
        <w:rPr>
          <w:rFonts w:asciiTheme="minorHAnsi" w:hAnsiTheme="minorHAnsi" w:cstheme="minorHAnsi"/>
          <w:sz w:val="24"/>
          <w:szCs w:val="24"/>
        </w:rPr>
        <w:t>),</w:t>
      </w:r>
    </w:p>
    <w:p w:rsidR="000002C8" w:rsidRDefault="00EB34D8" w:rsidP="003C42F4">
      <w:pPr>
        <w:ind w:left="284"/>
        <w:rPr>
          <w:rFonts w:asciiTheme="minorHAnsi" w:hAnsiTheme="minorHAnsi" w:cstheme="minorHAnsi"/>
          <w:sz w:val="24"/>
          <w:szCs w:val="24"/>
        </w:rPr>
      </w:pPr>
      <w:r w:rsidRPr="00712EFB">
        <w:rPr>
          <w:rFonts w:asciiTheme="minorHAnsi" w:hAnsiTheme="minorHAnsi" w:cstheme="minorHAnsi"/>
          <w:b/>
          <w:sz w:val="24"/>
          <w:szCs w:val="24"/>
        </w:rPr>
        <w:t>podatek VAT</w:t>
      </w:r>
      <w:r w:rsidR="00681A12">
        <w:rPr>
          <w:rFonts w:asciiTheme="minorHAnsi" w:hAnsiTheme="minorHAnsi" w:cstheme="minorHAnsi"/>
          <w:b/>
          <w:sz w:val="24"/>
          <w:szCs w:val="24"/>
        </w:rPr>
        <w:t xml:space="preserve"> w wysokości 8% wynosi: </w:t>
      </w:r>
      <w:r w:rsidR="000002C8" w:rsidRPr="000002C8">
        <w:rPr>
          <w:rFonts w:asciiTheme="minorHAnsi" w:hAnsiTheme="minorHAnsi" w:cstheme="minorHAnsi"/>
          <w:sz w:val="24"/>
          <w:szCs w:val="24"/>
        </w:rPr>
        <w:t>………………………………………………</w:t>
      </w:r>
      <w:r w:rsidRPr="000002C8">
        <w:rPr>
          <w:rFonts w:asciiTheme="minorHAnsi" w:hAnsiTheme="minorHAnsi" w:cstheme="minorHAnsi"/>
          <w:sz w:val="24"/>
          <w:szCs w:val="24"/>
        </w:rPr>
        <w:t>zł</w:t>
      </w:r>
      <w:r w:rsidRPr="00712EFB">
        <w:rPr>
          <w:rFonts w:asciiTheme="minorHAnsi" w:hAnsiTheme="minorHAnsi" w:cstheme="minorHAnsi"/>
          <w:b/>
          <w:sz w:val="24"/>
          <w:szCs w:val="24"/>
        </w:rPr>
        <w:t xml:space="preserve"> </w:t>
      </w:r>
      <w:r w:rsidRPr="00712EFB">
        <w:rPr>
          <w:rFonts w:asciiTheme="minorHAnsi" w:hAnsiTheme="minorHAnsi" w:cstheme="minorHAnsi"/>
          <w:sz w:val="24"/>
          <w:szCs w:val="24"/>
        </w:rPr>
        <w:t xml:space="preserve"> </w:t>
      </w:r>
    </w:p>
    <w:p w:rsidR="003C42F4" w:rsidRDefault="00EB34D8" w:rsidP="003C42F4">
      <w:pPr>
        <w:ind w:left="284"/>
        <w:rPr>
          <w:rFonts w:asciiTheme="minorHAnsi" w:hAnsiTheme="minorHAnsi" w:cstheme="minorHAnsi"/>
          <w:sz w:val="24"/>
          <w:szCs w:val="24"/>
        </w:rPr>
      </w:pPr>
      <w:r w:rsidRPr="00712EFB">
        <w:rPr>
          <w:rFonts w:asciiTheme="minorHAnsi" w:hAnsiTheme="minorHAnsi" w:cstheme="minorHAnsi"/>
          <w:sz w:val="24"/>
          <w:szCs w:val="24"/>
        </w:rPr>
        <w:t>(słown</w:t>
      </w:r>
      <w:r w:rsidR="00681A12">
        <w:rPr>
          <w:rFonts w:asciiTheme="minorHAnsi" w:hAnsiTheme="minorHAnsi" w:cstheme="minorHAnsi"/>
          <w:sz w:val="24"/>
          <w:szCs w:val="24"/>
        </w:rPr>
        <w:t xml:space="preserve">ie: </w:t>
      </w:r>
      <w:r w:rsidR="000002C8">
        <w:rPr>
          <w:rFonts w:asciiTheme="minorHAnsi" w:hAnsiTheme="minorHAnsi" w:cstheme="minorHAnsi"/>
          <w:sz w:val="24"/>
          <w:szCs w:val="24"/>
        </w:rPr>
        <w:t>………………………………………………………….</w:t>
      </w:r>
      <w:r w:rsidRPr="00712EFB">
        <w:rPr>
          <w:rFonts w:asciiTheme="minorHAnsi" w:hAnsiTheme="minorHAnsi" w:cstheme="minorHAnsi"/>
          <w:sz w:val="24"/>
          <w:szCs w:val="24"/>
        </w:rPr>
        <w:t>).</w:t>
      </w:r>
      <w:r w:rsidR="00F0445A" w:rsidRPr="00712EFB">
        <w:rPr>
          <w:rFonts w:asciiTheme="minorHAnsi" w:hAnsiTheme="minorHAnsi" w:cstheme="minorHAnsi"/>
          <w:sz w:val="24"/>
          <w:szCs w:val="24"/>
        </w:rPr>
        <w:t xml:space="preserve"> </w:t>
      </w:r>
    </w:p>
    <w:p w:rsidR="003C42F4" w:rsidRPr="00DD63AC" w:rsidRDefault="003C42F4" w:rsidP="00B157E2">
      <w:pPr>
        <w:numPr>
          <w:ilvl w:val="0"/>
          <w:numId w:val="8"/>
        </w:numPr>
        <w:ind w:left="284" w:hanging="284"/>
        <w:rPr>
          <w:rFonts w:asciiTheme="minorHAnsi" w:hAnsiTheme="minorHAnsi" w:cstheme="minorHAnsi"/>
          <w:i/>
          <w:iCs/>
          <w:sz w:val="24"/>
          <w:szCs w:val="24"/>
        </w:rPr>
      </w:pPr>
      <w:r w:rsidRPr="00DD63AC">
        <w:rPr>
          <w:rFonts w:asciiTheme="minorHAnsi" w:hAnsiTheme="minorHAnsi" w:cstheme="minorHAnsi"/>
          <w:sz w:val="24"/>
          <w:szCs w:val="24"/>
        </w:rPr>
        <w:t xml:space="preserve">Minimalny gwarantowany zakres zamówienia Zamawiający określa na poziomie </w:t>
      </w:r>
      <w:r w:rsidR="00DD63AC" w:rsidRPr="00DD63AC">
        <w:rPr>
          <w:rFonts w:asciiTheme="minorHAnsi" w:hAnsiTheme="minorHAnsi" w:cstheme="minorHAnsi"/>
          <w:sz w:val="24"/>
          <w:szCs w:val="24"/>
        </w:rPr>
        <w:t>80</w:t>
      </w:r>
      <w:r w:rsidRPr="00DD63AC">
        <w:rPr>
          <w:rFonts w:asciiTheme="minorHAnsi" w:hAnsiTheme="minorHAnsi" w:cstheme="minorHAnsi"/>
          <w:sz w:val="24"/>
          <w:szCs w:val="24"/>
        </w:rPr>
        <w:t xml:space="preserve"> %.</w:t>
      </w:r>
    </w:p>
    <w:p w:rsidR="00EB34D8" w:rsidRPr="00712EFB" w:rsidRDefault="00A862DB" w:rsidP="00B157E2">
      <w:pPr>
        <w:numPr>
          <w:ilvl w:val="0"/>
          <w:numId w:val="8"/>
        </w:numPr>
        <w:ind w:left="284" w:hanging="284"/>
        <w:rPr>
          <w:rFonts w:asciiTheme="minorHAnsi" w:hAnsiTheme="minorHAnsi" w:cstheme="minorHAnsi"/>
          <w:sz w:val="24"/>
          <w:szCs w:val="24"/>
        </w:rPr>
      </w:pPr>
      <w:r w:rsidRPr="00712EFB">
        <w:rPr>
          <w:rFonts w:asciiTheme="minorHAnsi" w:hAnsiTheme="minorHAnsi" w:cstheme="minorHAnsi"/>
          <w:sz w:val="24"/>
          <w:szCs w:val="24"/>
        </w:rPr>
        <w:lastRenderedPageBreak/>
        <w:t xml:space="preserve">Strony ustalają </w:t>
      </w:r>
      <w:r w:rsidR="007857DC" w:rsidRPr="00712EFB">
        <w:rPr>
          <w:rFonts w:asciiTheme="minorHAnsi" w:hAnsiTheme="minorHAnsi" w:cstheme="minorHAnsi"/>
          <w:sz w:val="24"/>
          <w:szCs w:val="24"/>
        </w:rPr>
        <w:t xml:space="preserve">miesięczne wynagrodzenie za </w:t>
      </w:r>
      <w:r w:rsidR="00EE4BB5" w:rsidRPr="00712EFB">
        <w:rPr>
          <w:rFonts w:asciiTheme="minorHAnsi" w:hAnsiTheme="minorHAnsi" w:cstheme="minorHAnsi"/>
          <w:sz w:val="24"/>
          <w:szCs w:val="24"/>
        </w:rPr>
        <w:t>realizację przedmiotu umowy płatne za każdą tonę odebranych odpadów z podziałem na poszczególne frakcje odpadów w wysokości:</w:t>
      </w:r>
    </w:p>
    <w:p w:rsidR="00EB34D8" w:rsidRPr="00712EFB" w:rsidRDefault="000002C8" w:rsidP="00B157E2">
      <w:pPr>
        <w:pStyle w:val="Akapitzlist1"/>
        <w:numPr>
          <w:ilvl w:val="0"/>
          <w:numId w:val="25"/>
        </w:numPr>
        <w:ind w:left="709" w:hanging="425"/>
        <w:jc w:val="both"/>
        <w:rPr>
          <w:rFonts w:asciiTheme="minorHAnsi" w:hAnsiTheme="minorHAnsi" w:cstheme="minorHAnsi"/>
        </w:rPr>
      </w:pPr>
      <w:r>
        <w:rPr>
          <w:rFonts w:asciiTheme="minorHAnsi" w:eastAsia="Calibri" w:hAnsiTheme="minorHAnsi" w:cstheme="minorHAnsi"/>
          <w:b/>
        </w:rPr>
        <w:t>………………………</w:t>
      </w:r>
      <w:r w:rsidR="00EB34D8" w:rsidRPr="00712EFB">
        <w:rPr>
          <w:rFonts w:asciiTheme="minorHAnsi" w:hAnsiTheme="minorHAnsi" w:cstheme="minorHAnsi"/>
          <w:b/>
        </w:rPr>
        <w:t xml:space="preserve"> zł</w:t>
      </w:r>
      <w:r w:rsidR="00EB34D8" w:rsidRPr="00712EFB">
        <w:rPr>
          <w:rFonts w:asciiTheme="minorHAnsi" w:hAnsiTheme="minorHAnsi" w:cstheme="minorHAnsi"/>
        </w:rPr>
        <w:t xml:space="preserve"> </w:t>
      </w:r>
      <w:r w:rsidR="005972EE">
        <w:rPr>
          <w:rFonts w:asciiTheme="minorHAnsi" w:hAnsiTheme="minorHAnsi" w:cstheme="minorHAnsi"/>
        </w:rPr>
        <w:t>ne</w:t>
      </w:r>
      <w:r w:rsidR="00EB34D8" w:rsidRPr="00712EFB">
        <w:rPr>
          <w:rFonts w:asciiTheme="minorHAnsi" w:hAnsiTheme="minorHAnsi" w:cstheme="minorHAnsi"/>
        </w:rPr>
        <w:t>tto za tonę odebranych odpadów komunalnych niesegregowanych (zmieszanych),</w:t>
      </w:r>
    </w:p>
    <w:p w:rsidR="00EB34D8" w:rsidRDefault="000002C8" w:rsidP="00B157E2">
      <w:pPr>
        <w:pStyle w:val="Akapitzlist1"/>
        <w:numPr>
          <w:ilvl w:val="0"/>
          <w:numId w:val="25"/>
        </w:numPr>
        <w:ind w:left="709" w:hanging="425"/>
        <w:jc w:val="both"/>
        <w:rPr>
          <w:rFonts w:asciiTheme="minorHAnsi" w:hAnsiTheme="minorHAnsi" w:cstheme="minorHAnsi"/>
        </w:rPr>
      </w:pPr>
      <w:r>
        <w:rPr>
          <w:rFonts w:asciiTheme="minorHAnsi" w:eastAsia="Calibri" w:hAnsiTheme="minorHAnsi" w:cstheme="minorHAnsi"/>
          <w:b/>
        </w:rPr>
        <w:t xml:space="preserve">………………………  </w:t>
      </w:r>
      <w:r w:rsidR="00EB34D8" w:rsidRPr="00712EFB">
        <w:rPr>
          <w:rFonts w:asciiTheme="minorHAnsi" w:hAnsiTheme="minorHAnsi" w:cstheme="minorHAnsi"/>
          <w:b/>
        </w:rPr>
        <w:t>zł</w:t>
      </w:r>
      <w:r w:rsidR="00EB34D8" w:rsidRPr="00712EFB">
        <w:rPr>
          <w:rFonts w:asciiTheme="minorHAnsi" w:hAnsiTheme="minorHAnsi" w:cstheme="minorHAnsi"/>
        </w:rPr>
        <w:t xml:space="preserve"> </w:t>
      </w:r>
      <w:r w:rsidR="005972EE">
        <w:rPr>
          <w:rFonts w:asciiTheme="minorHAnsi" w:hAnsiTheme="minorHAnsi" w:cstheme="minorHAnsi"/>
        </w:rPr>
        <w:t>ne</w:t>
      </w:r>
      <w:r w:rsidR="00EB34D8" w:rsidRPr="00712EFB">
        <w:rPr>
          <w:rFonts w:asciiTheme="minorHAnsi" w:hAnsiTheme="minorHAnsi" w:cstheme="minorHAnsi"/>
        </w:rPr>
        <w:t>tto za tonę odebranych odpadów komunalnych</w:t>
      </w:r>
      <w:r>
        <w:rPr>
          <w:rFonts w:asciiTheme="minorHAnsi" w:hAnsiTheme="minorHAnsi" w:cstheme="minorHAnsi"/>
        </w:rPr>
        <w:t xml:space="preserve"> odpadów z papieru i tektury, opakowań z papieru i tektury,</w:t>
      </w:r>
    </w:p>
    <w:p w:rsidR="00AD465D" w:rsidRPr="00AD465D" w:rsidRDefault="00AD465D" w:rsidP="00B157E2">
      <w:pPr>
        <w:pStyle w:val="Akapitzlist1"/>
        <w:numPr>
          <w:ilvl w:val="0"/>
          <w:numId w:val="25"/>
        </w:numPr>
        <w:ind w:left="709" w:hanging="425"/>
        <w:jc w:val="both"/>
        <w:rPr>
          <w:rFonts w:asciiTheme="minorHAnsi" w:hAnsiTheme="minorHAnsi" w:cstheme="minorHAnsi"/>
        </w:rPr>
      </w:pPr>
      <w:r>
        <w:rPr>
          <w:rFonts w:asciiTheme="minorHAnsi" w:eastAsia="Calibri" w:hAnsiTheme="minorHAnsi" w:cstheme="minorHAnsi"/>
          <w:b/>
        </w:rPr>
        <w:t xml:space="preserve">………………………  </w:t>
      </w:r>
      <w:r w:rsidRPr="00712EFB">
        <w:rPr>
          <w:rFonts w:asciiTheme="minorHAnsi" w:hAnsiTheme="minorHAnsi" w:cstheme="minorHAnsi"/>
          <w:b/>
        </w:rPr>
        <w:t>zł</w:t>
      </w:r>
      <w:r w:rsidRPr="00712EFB">
        <w:rPr>
          <w:rFonts w:asciiTheme="minorHAnsi" w:hAnsiTheme="minorHAnsi" w:cstheme="minorHAnsi"/>
        </w:rPr>
        <w:t xml:space="preserve"> </w:t>
      </w:r>
      <w:r w:rsidR="005972EE">
        <w:rPr>
          <w:rFonts w:asciiTheme="minorHAnsi" w:hAnsiTheme="minorHAnsi" w:cstheme="minorHAnsi"/>
        </w:rPr>
        <w:t>ne</w:t>
      </w:r>
      <w:r w:rsidRPr="00712EFB">
        <w:rPr>
          <w:rFonts w:asciiTheme="minorHAnsi" w:hAnsiTheme="minorHAnsi" w:cstheme="minorHAnsi"/>
        </w:rPr>
        <w:t>tto za tonę odebranych odpadów komunalnych</w:t>
      </w:r>
      <w:r>
        <w:rPr>
          <w:rFonts w:asciiTheme="minorHAnsi" w:hAnsiTheme="minorHAnsi" w:cstheme="minorHAnsi"/>
        </w:rPr>
        <w:t xml:space="preserve"> odpadów z tworzyw sztucznych, opakowań z tworzyw sztucznych w tym opakowań wielomateriałowych, odpadów z metali, opakowań z metali,</w:t>
      </w:r>
    </w:p>
    <w:p w:rsidR="00AD465D" w:rsidRDefault="00AD465D" w:rsidP="00B157E2">
      <w:pPr>
        <w:pStyle w:val="Akapitzlist1"/>
        <w:numPr>
          <w:ilvl w:val="0"/>
          <w:numId w:val="25"/>
        </w:numPr>
        <w:ind w:left="709" w:hanging="425"/>
        <w:jc w:val="both"/>
        <w:rPr>
          <w:rFonts w:asciiTheme="minorHAnsi" w:hAnsiTheme="minorHAnsi" w:cstheme="minorHAnsi"/>
        </w:rPr>
      </w:pPr>
      <w:r>
        <w:rPr>
          <w:rFonts w:asciiTheme="minorHAnsi" w:eastAsia="Calibri" w:hAnsiTheme="minorHAnsi" w:cstheme="minorHAnsi"/>
          <w:b/>
        </w:rPr>
        <w:t xml:space="preserve">………………………  </w:t>
      </w:r>
      <w:r w:rsidRPr="00712EFB">
        <w:rPr>
          <w:rFonts w:asciiTheme="minorHAnsi" w:hAnsiTheme="minorHAnsi" w:cstheme="minorHAnsi"/>
          <w:b/>
        </w:rPr>
        <w:t>zł</w:t>
      </w:r>
      <w:r w:rsidRPr="00712EFB">
        <w:rPr>
          <w:rFonts w:asciiTheme="minorHAnsi" w:hAnsiTheme="minorHAnsi" w:cstheme="minorHAnsi"/>
        </w:rPr>
        <w:t xml:space="preserve"> </w:t>
      </w:r>
      <w:r w:rsidR="005972EE">
        <w:rPr>
          <w:rFonts w:asciiTheme="minorHAnsi" w:hAnsiTheme="minorHAnsi" w:cstheme="minorHAnsi"/>
        </w:rPr>
        <w:t>ne</w:t>
      </w:r>
      <w:r w:rsidRPr="00712EFB">
        <w:rPr>
          <w:rFonts w:asciiTheme="minorHAnsi" w:hAnsiTheme="minorHAnsi" w:cstheme="minorHAnsi"/>
        </w:rPr>
        <w:t>tto za tonę odebranych odpadów komunalnych</w:t>
      </w:r>
      <w:r>
        <w:rPr>
          <w:rFonts w:asciiTheme="minorHAnsi" w:hAnsiTheme="minorHAnsi" w:cstheme="minorHAnsi"/>
        </w:rPr>
        <w:t xml:space="preserve"> odpadów ze szkła, opakowań ze szkła,</w:t>
      </w:r>
    </w:p>
    <w:p w:rsidR="00EB34D8" w:rsidRPr="00712EFB" w:rsidRDefault="000002C8" w:rsidP="00B157E2">
      <w:pPr>
        <w:pStyle w:val="Akapitzlist1"/>
        <w:numPr>
          <w:ilvl w:val="0"/>
          <w:numId w:val="25"/>
        </w:numPr>
        <w:ind w:left="709" w:hanging="425"/>
        <w:jc w:val="both"/>
        <w:rPr>
          <w:rFonts w:asciiTheme="minorHAnsi" w:hAnsiTheme="minorHAnsi" w:cstheme="minorHAnsi"/>
        </w:rPr>
      </w:pPr>
      <w:r>
        <w:rPr>
          <w:rFonts w:asciiTheme="minorHAnsi" w:eastAsia="Calibri" w:hAnsiTheme="minorHAnsi" w:cstheme="minorHAnsi"/>
          <w:b/>
        </w:rPr>
        <w:t xml:space="preserve">……………………… </w:t>
      </w:r>
      <w:r w:rsidR="00EB34D8" w:rsidRPr="00712EFB">
        <w:rPr>
          <w:rFonts w:asciiTheme="minorHAnsi" w:hAnsiTheme="minorHAnsi" w:cstheme="minorHAnsi"/>
          <w:b/>
        </w:rPr>
        <w:t>zł</w:t>
      </w:r>
      <w:r w:rsidR="00EB34D8" w:rsidRPr="00712EFB">
        <w:rPr>
          <w:rFonts w:asciiTheme="minorHAnsi" w:hAnsiTheme="minorHAnsi" w:cstheme="minorHAnsi"/>
        </w:rPr>
        <w:t xml:space="preserve"> </w:t>
      </w:r>
      <w:r w:rsidR="005972EE">
        <w:rPr>
          <w:rFonts w:asciiTheme="minorHAnsi" w:hAnsiTheme="minorHAnsi" w:cstheme="minorHAnsi"/>
        </w:rPr>
        <w:t>ne</w:t>
      </w:r>
      <w:r w:rsidR="00EB34D8" w:rsidRPr="00712EFB">
        <w:rPr>
          <w:rFonts w:asciiTheme="minorHAnsi" w:hAnsiTheme="minorHAnsi" w:cstheme="minorHAnsi"/>
        </w:rPr>
        <w:t>tto za tonę odebranych odpadów komunalnych biodegradowalnych,</w:t>
      </w:r>
    </w:p>
    <w:p w:rsidR="00EB34D8" w:rsidRPr="00712EFB" w:rsidRDefault="000002C8" w:rsidP="00B157E2">
      <w:pPr>
        <w:pStyle w:val="Akapitzlist1"/>
        <w:numPr>
          <w:ilvl w:val="0"/>
          <w:numId w:val="25"/>
        </w:numPr>
        <w:ind w:left="709" w:hanging="425"/>
        <w:jc w:val="both"/>
        <w:rPr>
          <w:rFonts w:asciiTheme="minorHAnsi" w:hAnsiTheme="minorHAnsi" w:cstheme="minorHAnsi"/>
        </w:rPr>
      </w:pPr>
      <w:r>
        <w:rPr>
          <w:rFonts w:asciiTheme="minorHAnsi" w:eastAsia="Calibri" w:hAnsiTheme="minorHAnsi" w:cstheme="minorHAnsi"/>
          <w:b/>
        </w:rPr>
        <w:t xml:space="preserve">……………………… </w:t>
      </w:r>
      <w:r w:rsidR="00EB34D8" w:rsidRPr="00712EFB">
        <w:rPr>
          <w:rFonts w:asciiTheme="minorHAnsi" w:hAnsiTheme="minorHAnsi" w:cstheme="minorHAnsi"/>
          <w:b/>
        </w:rPr>
        <w:t>zł</w:t>
      </w:r>
      <w:r w:rsidR="00EB34D8" w:rsidRPr="00712EFB">
        <w:rPr>
          <w:rFonts w:asciiTheme="minorHAnsi" w:hAnsiTheme="minorHAnsi" w:cstheme="minorHAnsi"/>
        </w:rPr>
        <w:t xml:space="preserve"> </w:t>
      </w:r>
      <w:r w:rsidR="005972EE">
        <w:rPr>
          <w:rFonts w:asciiTheme="minorHAnsi" w:hAnsiTheme="minorHAnsi" w:cstheme="minorHAnsi"/>
        </w:rPr>
        <w:t>ne</w:t>
      </w:r>
      <w:r w:rsidR="00EB34D8" w:rsidRPr="00712EFB">
        <w:rPr>
          <w:rFonts w:asciiTheme="minorHAnsi" w:hAnsiTheme="minorHAnsi" w:cstheme="minorHAnsi"/>
        </w:rPr>
        <w:t>tto za tonę odebranych odpadów</w:t>
      </w:r>
      <w:r w:rsidR="005972EE">
        <w:rPr>
          <w:rFonts w:asciiTheme="minorHAnsi" w:hAnsiTheme="minorHAnsi" w:cstheme="minorHAnsi"/>
        </w:rPr>
        <w:t xml:space="preserve"> komunalnych wielkogabarytowych.</w:t>
      </w:r>
    </w:p>
    <w:p w:rsidR="00332583" w:rsidRPr="00712EFB" w:rsidRDefault="00332583" w:rsidP="00B157E2">
      <w:pPr>
        <w:numPr>
          <w:ilvl w:val="0"/>
          <w:numId w:val="8"/>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Wykonawca oświadcza, że w cenach jednostkowych ujął wszystkie koszty wykonania czynności i obowiązków określonych w </w:t>
      </w:r>
      <w:r w:rsidR="00572352">
        <w:rPr>
          <w:rFonts w:asciiTheme="minorHAnsi" w:hAnsiTheme="minorHAnsi" w:cstheme="minorHAnsi"/>
          <w:sz w:val="24"/>
          <w:szCs w:val="24"/>
        </w:rPr>
        <w:t xml:space="preserve">Szczegółowym </w:t>
      </w:r>
      <w:r w:rsidRPr="00712EFB">
        <w:rPr>
          <w:rFonts w:asciiTheme="minorHAnsi" w:hAnsiTheme="minorHAnsi" w:cstheme="minorHAnsi"/>
          <w:sz w:val="24"/>
          <w:szCs w:val="24"/>
        </w:rPr>
        <w:t>Opisie Przedmiotu Zamówienia.</w:t>
      </w:r>
    </w:p>
    <w:p w:rsidR="00EB34D8" w:rsidRPr="00712EFB" w:rsidRDefault="00EB34D8" w:rsidP="00B157E2">
      <w:pPr>
        <w:numPr>
          <w:ilvl w:val="0"/>
          <w:numId w:val="8"/>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Wynagrodzenie Wykonawcy, </w:t>
      </w:r>
      <w:r w:rsidR="002C7646" w:rsidRPr="00E35EE9">
        <w:rPr>
          <w:rFonts w:asciiTheme="minorHAnsi" w:hAnsiTheme="minorHAnsi" w:cstheme="minorHAnsi"/>
          <w:sz w:val="24"/>
          <w:szCs w:val="24"/>
        </w:rPr>
        <w:t xml:space="preserve">obliczone zgodnie z </w:t>
      </w:r>
      <w:r w:rsidRPr="00712EFB">
        <w:rPr>
          <w:rFonts w:asciiTheme="minorHAnsi" w:hAnsiTheme="minorHAnsi" w:cstheme="minorHAnsi"/>
          <w:sz w:val="24"/>
          <w:szCs w:val="24"/>
        </w:rPr>
        <w:t xml:space="preserve">ust. </w:t>
      </w:r>
      <w:r w:rsidR="00CC1EA2">
        <w:rPr>
          <w:rFonts w:asciiTheme="minorHAnsi" w:hAnsiTheme="minorHAnsi" w:cstheme="minorHAnsi"/>
          <w:sz w:val="24"/>
          <w:szCs w:val="24"/>
        </w:rPr>
        <w:t>3</w:t>
      </w:r>
      <w:r w:rsidRPr="00712EFB">
        <w:rPr>
          <w:rFonts w:asciiTheme="minorHAnsi" w:hAnsiTheme="minorHAnsi" w:cstheme="minorHAnsi"/>
          <w:sz w:val="24"/>
          <w:szCs w:val="24"/>
        </w:rPr>
        <w:t xml:space="preserve"> płatne będzie po zakończeniu danego miesiąca świadczenia usługi, na podstawie prawidłowo wystawionej faktury VAT, wystawionej po zaakceptowaniu przez Zamawiającego protokołu w sprawie odbioru i zagospodarowania odpadów komunalnych powstających na nieruchomościach zamieszkałych na terenie Gminy Sośnicowice, o którym mowa w § </w:t>
      </w:r>
      <w:r w:rsidR="00515508" w:rsidRPr="00712EFB">
        <w:rPr>
          <w:rFonts w:asciiTheme="minorHAnsi" w:hAnsiTheme="minorHAnsi" w:cstheme="minorHAnsi"/>
          <w:sz w:val="24"/>
          <w:szCs w:val="24"/>
        </w:rPr>
        <w:t>8</w:t>
      </w:r>
      <w:r w:rsidRPr="00712EFB">
        <w:rPr>
          <w:rFonts w:asciiTheme="minorHAnsi" w:hAnsiTheme="minorHAnsi" w:cstheme="minorHAnsi"/>
          <w:sz w:val="24"/>
          <w:szCs w:val="24"/>
        </w:rPr>
        <w:t xml:space="preserve"> ust. </w:t>
      </w:r>
      <w:r w:rsidR="002C7646" w:rsidRPr="00E35EE9">
        <w:rPr>
          <w:rFonts w:asciiTheme="minorHAnsi" w:hAnsiTheme="minorHAnsi" w:cstheme="minorHAnsi"/>
          <w:sz w:val="24"/>
          <w:szCs w:val="24"/>
        </w:rPr>
        <w:t>3-</w:t>
      </w:r>
      <w:r w:rsidRPr="00E35EE9">
        <w:rPr>
          <w:rFonts w:asciiTheme="minorHAnsi" w:hAnsiTheme="minorHAnsi" w:cstheme="minorHAnsi"/>
          <w:sz w:val="24"/>
          <w:szCs w:val="24"/>
        </w:rPr>
        <w:t>5 umowy</w:t>
      </w:r>
      <w:r w:rsidRPr="00712EFB">
        <w:rPr>
          <w:rFonts w:asciiTheme="minorHAnsi" w:hAnsiTheme="minorHAnsi" w:cstheme="minorHAnsi"/>
          <w:sz w:val="24"/>
          <w:szCs w:val="24"/>
        </w:rPr>
        <w:t>.</w:t>
      </w:r>
    </w:p>
    <w:p w:rsidR="00E35EE9" w:rsidRDefault="00EB34D8" w:rsidP="00B157E2">
      <w:pPr>
        <w:numPr>
          <w:ilvl w:val="0"/>
          <w:numId w:val="8"/>
        </w:numPr>
        <w:ind w:left="284" w:hanging="284"/>
        <w:rPr>
          <w:rFonts w:asciiTheme="minorHAnsi" w:hAnsiTheme="minorHAnsi" w:cstheme="minorHAnsi"/>
          <w:sz w:val="24"/>
          <w:szCs w:val="24"/>
        </w:rPr>
      </w:pPr>
      <w:r w:rsidRPr="00E35EE9">
        <w:rPr>
          <w:rFonts w:asciiTheme="minorHAnsi" w:hAnsiTheme="minorHAnsi" w:cstheme="minorHAnsi"/>
          <w:sz w:val="24"/>
          <w:szCs w:val="24"/>
        </w:rPr>
        <w:t>Płatność faktury będzie dokonana przelewem przez Zamawiającego z j</w:t>
      </w:r>
      <w:r w:rsidR="00681A12" w:rsidRPr="00E35EE9">
        <w:rPr>
          <w:rFonts w:asciiTheme="minorHAnsi" w:hAnsiTheme="minorHAnsi" w:cstheme="minorHAnsi"/>
          <w:sz w:val="24"/>
          <w:szCs w:val="24"/>
        </w:rPr>
        <w:t xml:space="preserve">ego konta na rachunek Wykonawcy </w:t>
      </w:r>
      <w:r w:rsidR="00CC1EA2" w:rsidRPr="00E35EE9">
        <w:rPr>
          <w:rFonts w:asciiTheme="minorHAnsi" w:hAnsiTheme="minorHAnsi" w:cstheme="minorHAnsi"/>
          <w:sz w:val="24"/>
          <w:szCs w:val="24"/>
        </w:rPr>
        <w:t>…………………………………………………………..</w:t>
      </w:r>
      <w:r w:rsidRPr="00E35EE9">
        <w:rPr>
          <w:rFonts w:asciiTheme="minorHAnsi" w:hAnsiTheme="minorHAnsi" w:cstheme="minorHAnsi"/>
          <w:sz w:val="24"/>
          <w:szCs w:val="24"/>
        </w:rPr>
        <w:t xml:space="preserve"> w ciągu </w:t>
      </w:r>
      <w:r w:rsidR="002C7646" w:rsidRPr="00E35EE9">
        <w:rPr>
          <w:rFonts w:asciiTheme="minorHAnsi" w:hAnsiTheme="minorHAnsi" w:cstheme="minorHAnsi"/>
          <w:sz w:val="24"/>
          <w:szCs w:val="24"/>
        </w:rPr>
        <w:t xml:space="preserve">…………………… </w:t>
      </w:r>
      <w:r w:rsidRPr="00E35EE9">
        <w:rPr>
          <w:rFonts w:asciiTheme="minorHAnsi" w:hAnsiTheme="minorHAnsi" w:cstheme="minorHAnsi"/>
          <w:sz w:val="24"/>
          <w:szCs w:val="24"/>
        </w:rPr>
        <w:t xml:space="preserve">od daty wpływu do Zamawiającego faktury VAT wystawionej zgodnie z ust. </w:t>
      </w:r>
      <w:r w:rsidR="00962CE5" w:rsidRPr="00E35EE9">
        <w:rPr>
          <w:rFonts w:asciiTheme="minorHAnsi" w:hAnsiTheme="minorHAnsi" w:cstheme="minorHAnsi"/>
          <w:sz w:val="24"/>
          <w:szCs w:val="24"/>
        </w:rPr>
        <w:t>1</w:t>
      </w:r>
      <w:r w:rsidR="0002137F" w:rsidRPr="00E35EE9">
        <w:rPr>
          <w:rFonts w:asciiTheme="minorHAnsi" w:hAnsiTheme="minorHAnsi" w:cstheme="minorHAnsi"/>
          <w:sz w:val="24"/>
          <w:szCs w:val="24"/>
        </w:rPr>
        <w:t>4</w:t>
      </w:r>
      <w:r w:rsidRPr="00E35EE9">
        <w:rPr>
          <w:rFonts w:asciiTheme="minorHAnsi" w:hAnsiTheme="minorHAnsi" w:cstheme="minorHAnsi"/>
          <w:sz w:val="24"/>
          <w:szCs w:val="24"/>
        </w:rPr>
        <w:t>.</w:t>
      </w:r>
      <w:r w:rsidR="002C7646" w:rsidRPr="00E35EE9">
        <w:rPr>
          <w:rFonts w:asciiTheme="minorHAnsi" w:hAnsiTheme="minorHAnsi" w:cstheme="minorHAnsi"/>
          <w:sz w:val="24"/>
          <w:szCs w:val="24"/>
        </w:rPr>
        <w:t xml:space="preserve">  </w:t>
      </w:r>
    </w:p>
    <w:p w:rsidR="00EB34D8" w:rsidRPr="00E35EE9" w:rsidRDefault="00EB34D8" w:rsidP="00B157E2">
      <w:pPr>
        <w:numPr>
          <w:ilvl w:val="0"/>
          <w:numId w:val="8"/>
        </w:numPr>
        <w:ind w:left="284" w:hanging="284"/>
        <w:rPr>
          <w:rFonts w:asciiTheme="minorHAnsi" w:hAnsiTheme="minorHAnsi" w:cstheme="minorHAnsi"/>
          <w:sz w:val="24"/>
          <w:szCs w:val="24"/>
        </w:rPr>
      </w:pPr>
      <w:r w:rsidRPr="00E35EE9">
        <w:rPr>
          <w:rFonts w:asciiTheme="minorHAnsi" w:hAnsiTheme="minorHAnsi" w:cstheme="minorHAnsi"/>
          <w:sz w:val="24"/>
          <w:szCs w:val="24"/>
        </w:rPr>
        <w:t>W przypadku rozbieżności pomiędzy terminem płatności wskazanym w fakturze VAT a wskazanym w niniejszej umowie przyjmuje się, że prawidłowo podano termin określony w niniejszej umowie.</w:t>
      </w:r>
    </w:p>
    <w:p w:rsidR="00EB34D8" w:rsidRPr="00DB0729" w:rsidRDefault="00EB34D8" w:rsidP="00B157E2">
      <w:pPr>
        <w:numPr>
          <w:ilvl w:val="0"/>
          <w:numId w:val="8"/>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Wykonawca nie ma prawa dokonywać obrotu wierzytelnościami wynikającymi z niniejszej </w:t>
      </w:r>
      <w:r w:rsidRPr="00DB0729">
        <w:rPr>
          <w:rFonts w:asciiTheme="minorHAnsi" w:hAnsiTheme="minorHAnsi" w:cstheme="minorHAnsi"/>
          <w:sz w:val="24"/>
          <w:szCs w:val="24"/>
        </w:rPr>
        <w:t>umowy.</w:t>
      </w:r>
    </w:p>
    <w:p w:rsidR="00DB0729" w:rsidRDefault="00EB34D8" w:rsidP="00B157E2">
      <w:pPr>
        <w:numPr>
          <w:ilvl w:val="0"/>
          <w:numId w:val="8"/>
        </w:numPr>
        <w:ind w:left="284" w:hanging="284"/>
        <w:rPr>
          <w:rFonts w:asciiTheme="minorHAnsi" w:hAnsiTheme="minorHAnsi" w:cstheme="minorHAnsi"/>
          <w:sz w:val="24"/>
          <w:szCs w:val="24"/>
        </w:rPr>
      </w:pPr>
      <w:r w:rsidRPr="00DB0729">
        <w:rPr>
          <w:rFonts w:asciiTheme="minorHAnsi" w:hAnsiTheme="minorHAnsi" w:cstheme="minorHAnsi"/>
          <w:sz w:val="24"/>
          <w:szCs w:val="24"/>
        </w:rPr>
        <w:t xml:space="preserve"> Zamawiający oświadcza, że jest płatnikiem podatku VAT.</w:t>
      </w:r>
    </w:p>
    <w:p w:rsidR="00EB34D8" w:rsidRPr="00597FF9" w:rsidRDefault="00EB34D8" w:rsidP="00B157E2">
      <w:pPr>
        <w:numPr>
          <w:ilvl w:val="0"/>
          <w:numId w:val="8"/>
        </w:numPr>
        <w:tabs>
          <w:tab w:val="left" w:pos="426"/>
        </w:tabs>
        <w:ind w:left="426" w:hanging="426"/>
        <w:rPr>
          <w:rFonts w:asciiTheme="minorHAnsi" w:hAnsiTheme="minorHAnsi" w:cstheme="minorHAnsi"/>
          <w:sz w:val="24"/>
          <w:szCs w:val="24"/>
        </w:rPr>
      </w:pPr>
      <w:r w:rsidRPr="00597FF9">
        <w:rPr>
          <w:rFonts w:asciiTheme="minorHAnsi" w:hAnsiTheme="minorHAnsi" w:cstheme="minorHAnsi"/>
          <w:sz w:val="24"/>
          <w:szCs w:val="24"/>
        </w:rPr>
        <w:t>Strony oświadczają, iż nabywcą usługi w rozumieniu przepisów o podatku od towarów i usług jest Gmina Sośnicowice.</w:t>
      </w:r>
    </w:p>
    <w:p w:rsidR="00597FF9" w:rsidRPr="00E35EE9" w:rsidRDefault="00597FF9" w:rsidP="00C6274F">
      <w:pPr>
        <w:pStyle w:val="Akapitzlist"/>
        <w:numPr>
          <w:ilvl w:val="0"/>
          <w:numId w:val="8"/>
        </w:numPr>
        <w:rPr>
          <w:rFonts w:asciiTheme="minorHAnsi" w:hAnsiTheme="minorHAnsi" w:cstheme="minorHAnsi"/>
          <w:sz w:val="24"/>
          <w:szCs w:val="24"/>
        </w:rPr>
      </w:pPr>
      <w:r w:rsidRPr="002C7646">
        <w:rPr>
          <w:rFonts w:asciiTheme="minorHAnsi" w:hAnsiTheme="minorHAnsi" w:cstheme="minorHAnsi"/>
          <w:sz w:val="24"/>
          <w:szCs w:val="24"/>
        </w:rPr>
        <w:t xml:space="preserve">Wykonawca zobowiązany jest wystawić fakturę zgodnie z obowiązującymi przepisami. </w:t>
      </w:r>
      <w:r w:rsidR="002C7646" w:rsidRPr="00E35EE9">
        <w:rPr>
          <w:rFonts w:asciiTheme="minorHAnsi" w:hAnsiTheme="minorHAnsi" w:cstheme="minorHAnsi"/>
          <w:sz w:val="24"/>
          <w:szCs w:val="24"/>
        </w:rPr>
        <w:t xml:space="preserve">Strony zgodnie postanawiają, że wykonawca wystawia faktury zgodnie z ustawą z dnia 11 marca 2004 r. o podatku od towarów i usług oraz przepisami dotyczącymi Krajowego Systemu e-Faktur (dalej </w:t>
      </w:r>
      <w:proofErr w:type="spellStart"/>
      <w:r w:rsidR="002C7646" w:rsidRPr="00E35EE9">
        <w:rPr>
          <w:rFonts w:asciiTheme="minorHAnsi" w:hAnsiTheme="minorHAnsi" w:cstheme="minorHAnsi"/>
          <w:sz w:val="24"/>
          <w:szCs w:val="24"/>
        </w:rPr>
        <w:t>KSeF</w:t>
      </w:r>
      <w:proofErr w:type="spellEnd"/>
      <w:r w:rsidR="002C7646" w:rsidRPr="00E35EE9">
        <w:rPr>
          <w:rFonts w:asciiTheme="minorHAnsi" w:hAnsiTheme="minorHAnsi" w:cstheme="minorHAnsi"/>
          <w:sz w:val="24"/>
          <w:szCs w:val="24"/>
        </w:rPr>
        <w:t xml:space="preserve">), w tym przepisami regulującymi tryby szczególne (offline/awaryjne) wystawiania i przekazywania faktur, o ile mają zastosowanie. Strony przyjmują do wiadomości funkcjonowanie Platformy Elektronicznego Fakturowania (PEF) jako odrębnego kanału wymiany ustrukturyzowanych dokumentów elektronicznych w zamówieniach publicznych, przy czym korzystanie z PEF nie zastępuje </w:t>
      </w:r>
      <w:proofErr w:type="spellStart"/>
      <w:r w:rsidR="002C7646" w:rsidRPr="00E35EE9">
        <w:rPr>
          <w:rFonts w:asciiTheme="minorHAnsi" w:hAnsiTheme="minorHAnsi" w:cstheme="minorHAnsi"/>
          <w:sz w:val="24"/>
          <w:szCs w:val="24"/>
        </w:rPr>
        <w:t>KSeF</w:t>
      </w:r>
      <w:proofErr w:type="spellEnd"/>
      <w:r w:rsidR="002C7646" w:rsidRPr="00E35EE9">
        <w:rPr>
          <w:rFonts w:asciiTheme="minorHAnsi" w:hAnsiTheme="minorHAnsi" w:cstheme="minorHAnsi"/>
          <w:sz w:val="24"/>
          <w:szCs w:val="24"/>
        </w:rPr>
        <w:t xml:space="preserve"> w zakresie, w jakim do danej faktury znajduje zastosowanie obowiązek jej wystawienia w </w:t>
      </w:r>
      <w:proofErr w:type="spellStart"/>
      <w:r w:rsidR="002C7646" w:rsidRPr="00E35EE9">
        <w:rPr>
          <w:rFonts w:asciiTheme="minorHAnsi" w:hAnsiTheme="minorHAnsi" w:cstheme="minorHAnsi"/>
          <w:sz w:val="24"/>
          <w:szCs w:val="24"/>
        </w:rPr>
        <w:t>KSeF</w:t>
      </w:r>
      <w:proofErr w:type="spellEnd"/>
      <w:r w:rsidR="002C7646" w:rsidRPr="00E35EE9">
        <w:rPr>
          <w:rFonts w:asciiTheme="minorHAnsi" w:hAnsiTheme="minorHAnsi" w:cstheme="minorHAnsi"/>
          <w:sz w:val="24"/>
          <w:szCs w:val="24"/>
        </w:rPr>
        <w:t xml:space="preserve">. Strony postanawiają, że w ramach niniejszej umowy PEF może być wykorzystywany do przekazywania ustrukturyzowanych faktur elektronicznych oraz do przekazywania załączników do faktur, które nie mogą zgodnie z obowiązującymi przepisami stanowić załącznika do </w:t>
      </w:r>
      <w:r w:rsidR="002C7646" w:rsidRPr="00E35EE9">
        <w:rPr>
          <w:rFonts w:asciiTheme="minorHAnsi" w:hAnsiTheme="minorHAnsi" w:cstheme="minorHAnsi"/>
          <w:sz w:val="24"/>
          <w:szCs w:val="24"/>
        </w:rPr>
        <w:lastRenderedPageBreak/>
        <w:t xml:space="preserve">faktury wystawionej w </w:t>
      </w:r>
      <w:proofErr w:type="spellStart"/>
      <w:r w:rsidR="002C7646" w:rsidRPr="00E35EE9">
        <w:rPr>
          <w:rFonts w:asciiTheme="minorHAnsi" w:hAnsiTheme="minorHAnsi" w:cstheme="minorHAnsi"/>
          <w:sz w:val="24"/>
          <w:szCs w:val="24"/>
        </w:rPr>
        <w:t>KSeF</w:t>
      </w:r>
      <w:proofErr w:type="spellEnd"/>
      <w:r w:rsidR="002C7646" w:rsidRPr="00E35EE9">
        <w:rPr>
          <w:rFonts w:asciiTheme="minorHAnsi" w:hAnsiTheme="minorHAnsi" w:cstheme="minorHAnsi"/>
          <w:sz w:val="24"/>
          <w:szCs w:val="24"/>
        </w:rPr>
        <w:t xml:space="preserve">, natomiast przekazywanie przez PEF innych ustrukturyzowanych dokumentów elektronicznych jest wyłączone. </w:t>
      </w:r>
    </w:p>
    <w:p w:rsidR="00597FF9" w:rsidRPr="00597FF9" w:rsidRDefault="00597FF9" w:rsidP="00B157E2">
      <w:pPr>
        <w:numPr>
          <w:ilvl w:val="0"/>
          <w:numId w:val="8"/>
        </w:numPr>
        <w:ind w:left="426" w:hanging="426"/>
        <w:rPr>
          <w:rFonts w:asciiTheme="minorHAnsi" w:hAnsiTheme="minorHAnsi" w:cstheme="minorHAnsi"/>
          <w:sz w:val="24"/>
          <w:szCs w:val="24"/>
        </w:rPr>
      </w:pPr>
      <w:r w:rsidRPr="00597FF9">
        <w:rPr>
          <w:rFonts w:asciiTheme="minorHAnsi" w:hAnsiTheme="minorHAnsi" w:cstheme="minorHAnsi"/>
          <w:sz w:val="24"/>
          <w:szCs w:val="24"/>
        </w:rPr>
        <w:t xml:space="preserve">W przypadku wystawienia faktury ustrukturyzowanej (tzw. </w:t>
      </w:r>
      <w:proofErr w:type="spellStart"/>
      <w:r w:rsidRPr="00597FF9">
        <w:rPr>
          <w:rFonts w:asciiTheme="minorHAnsi" w:hAnsiTheme="minorHAnsi" w:cstheme="minorHAnsi"/>
          <w:sz w:val="24"/>
          <w:szCs w:val="24"/>
        </w:rPr>
        <w:t>KSeF</w:t>
      </w:r>
      <w:proofErr w:type="spellEnd"/>
      <w:r w:rsidRPr="00597FF9">
        <w:rPr>
          <w:rFonts w:asciiTheme="minorHAnsi" w:hAnsiTheme="minorHAnsi" w:cstheme="minorHAnsi"/>
          <w:sz w:val="24"/>
          <w:szCs w:val="24"/>
        </w:rPr>
        <w:t xml:space="preserve">) Wykonawca zobowiązany jest wypełnić element określany we wzorcu faktury ustrukturyzowanej jako </w:t>
      </w:r>
      <w:r w:rsidRPr="00597FF9">
        <w:rPr>
          <w:rFonts w:asciiTheme="minorHAnsi" w:hAnsiTheme="minorHAnsi" w:cstheme="minorHAnsi"/>
          <w:b/>
          <w:sz w:val="24"/>
          <w:szCs w:val="24"/>
        </w:rPr>
        <w:t>„Podmiot 3”</w:t>
      </w:r>
      <w:r w:rsidRPr="00597FF9">
        <w:rPr>
          <w:rFonts w:asciiTheme="minorHAnsi" w:hAnsiTheme="minorHAnsi" w:cstheme="minorHAnsi"/>
          <w:sz w:val="24"/>
          <w:szCs w:val="24"/>
        </w:rPr>
        <w:t xml:space="preserve"> dotyczący Nabywcy.</w:t>
      </w:r>
    </w:p>
    <w:p w:rsidR="00EB34D8" w:rsidRPr="00597FF9" w:rsidRDefault="00EB34D8" w:rsidP="00B157E2">
      <w:pPr>
        <w:numPr>
          <w:ilvl w:val="0"/>
          <w:numId w:val="8"/>
        </w:numPr>
        <w:ind w:left="426" w:hanging="426"/>
        <w:rPr>
          <w:rFonts w:asciiTheme="minorHAnsi" w:hAnsiTheme="minorHAnsi" w:cstheme="minorHAnsi"/>
          <w:sz w:val="24"/>
          <w:szCs w:val="24"/>
        </w:rPr>
      </w:pPr>
      <w:r w:rsidRPr="00597FF9">
        <w:rPr>
          <w:rFonts w:asciiTheme="minorHAnsi" w:hAnsiTheme="minorHAnsi" w:cstheme="minorHAnsi"/>
          <w:b/>
          <w:bCs/>
          <w:sz w:val="24"/>
          <w:szCs w:val="24"/>
        </w:rPr>
        <w:t xml:space="preserve">Faktury powinny być wystawione </w:t>
      </w:r>
      <w:r w:rsidRPr="00597FF9">
        <w:rPr>
          <w:rFonts w:asciiTheme="minorHAnsi" w:hAnsiTheme="minorHAnsi" w:cstheme="minorHAnsi"/>
          <w:sz w:val="24"/>
          <w:szCs w:val="24"/>
        </w:rPr>
        <w:t>na następujące dane:</w:t>
      </w:r>
    </w:p>
    <w:p w:rsidR="00597FF9" w:rsidRPr="00597FF9" w:rsidRDefault="00597FF9" w:rsidP="00597FF9">
      <w:pPr>
        <w:pStyle w:val="Akapitzlist"/>
        <w:rPr>
          <w:rFonts w:asciiTheme="minorHAnsi" w:hAnsiTheme="minorHAnsi" w:cstheme="minorHAnsi"/>
          <w:b/>
          <w:sz w:val="24"/>
          <w:szCs w:val="24"/>
          <w:u w:val="single"/>
        </w:rPr>
      </w:pPr>
      <w:r w:rsidRPr="00597FF9">
        <w:rPr>
          <w:rFonts w:asciiTheme="minorHAnsi" w:hAnsiTheme="minorHAnsi" w:cstheme="minorHAnsi"/>
          <w:b/>
          <w:sz w:val="24"/>
          <w:szCs w:val="24"/>
          <w:u w:val="single"/>
        </w:rPr>
        <w:t>Podmiot 2:</w:t>
      </w:r>
    </w:p>
    <w:p w:rsidR="00597FF9" w:rsidRPr="00597FF9" w:rsidRDefault="00597FF9" w:rsidP="00597FF9">
      <w:pPr>
        <w:pStyle w:val="Akapitzlist"/>
        <w:rPr>
          <w:rFonts w:asciiTheme="minorHAnsi" w:hAnsiTheme="minorHAnsi" w:cstheme="minorHAnsi"/>
          <w:sz w:val="24"/>
          <w:szCs w:val="24"/>
        </w:rPr>
      </w:pPr>
      <w:r w:rsidRPr="00597FF9">
        <w:rPr>
          <w:rFonts w:asciiTheme="minorHAnsi" w:hAnsiTheme="minorHAnsi" w:cstheme="minorHAnsi"/>
          <w:sz w:val="24"/>
          <w:szCs w:val="24"/>
        </w:rPr>
        <w:t>Gmina Sośnicowice,</w:t>
      </w:r>
    </w:p>
    <w:p w:rsidR="00597FF9" w:rsidRPr="00597FF9" w:rsidRDefault="00597FF9" w:rsidP="00597FF9">
      <w:pPr>
        <w:pStyle w:val="Akapitzlist"/>
        <w:rPr>
          <w:rFonts w:asciiTheme="minorHAnsi" w:hAnsiTheme="minorHAnsi" w:cstheme="minorHAnsi"/>
          <w:sz w:val="24"/>
          <w:szCs w:val="24"/>
        </w:rPr>
      </w:pPr>
      <w:r w:rsidRPr="00597FF9">
        <w:rPr>
          <w:rFonts w:asciiTheme="minorHAnsi" w:hAnsiTheme="minorHAnsi" w:cstheme="minorHAnsi"/>
          <w:sz w:val="24"/>
          <w:szCs w:val="24"/>
        </w:rPr>
        <w:t>Ul. Rynek 19, 44-153 Sośnicowice</w:t>
      </w:r>
    </w:p>
    <w:p w:rsidR="00597FF9" w:rsidRPr="00597FF9" w:rsidRDefault="00597FF9" w:rsidP="00597FF9">
      <w:pPr>
        <w:pStyle w:val="Akapitzlist"/>
        <w:rPr>
          <w:rFonts w:asciiTheme="minorHAnsi" w:hAnsiTheme="minorHAnsi" w:cstheme="minorHAnsi"/>
          <w:sz w:val="24"/>
          <w:szCs w:val="24"/>
        </w:rPr>
      </w:pPr>
      <w:r w:rsidRPr="00597FF9">
        <w:rPr>
          <w:rFonts w:asciiTheme="minorHAnsi" w:hAnsiTheme="minorHAnsi" w:cstheme="minorHAnsi"/>
          <w:sz w:val="24"/>
          <w:szCs w:val="24"/>
        </w:rPr>
        <w:t>NIP 969-14-22-687</w:t>
      </w:r>
      <w:r w:rsidRPr="00597FF9">
        <w:rPr>
          <w:rFonts w:asciiTheme="minorHAnsi" w:hAnsiTheme="minorHAnsi" w:cstheme="minorHAnsi"/>
          <w:b/>
          <w:bCs/>
          <w:sz w:val="24"/>
          <w:szCs w:val="24"/>
        </w:rPr>
        <w:t xml:space="preserve"> </w:t>
      </w:r>
    </w:p>
    <w:p w:rsidR="00597FF9" w:rsidRPr="00597FF9" w:rsidRDefault="00597FF9" w:rsidP="00597FF9">
      <w:pPr>
        <w:pStyle w:val="Akapitzlist"/>
        <w:rPr>
          <w:rFonts w:asciiTheme="minorHAnsi" w:hAnsiTheme="minorHAnsi" w:cstheme="minorHAnsi"/>
          <w:b/>
          <w:sz w:val="24"/>
          <w:szCs w:val="24"/>
          <w:u w:val="single"/>
        </w:rPr>
      </w:pPr>
    </w:p>
    <w:p w:rsidR="00597FF9" w:rsidRPr="00921633" w:rsidRDefault="00597FF9" w:rsidP="00597FF9">
      <w:pPr>
        <w:pStyle w:val="Akapitzlist"/>
        <w:rPr>
          <w:rFonts w:asciiTheme="minorHAnsi" w:hAnsiTheme="minorHAnsi" w:cstheme="minorHAnsi"/>
          <w:b/>
          <w:sz w:val="24"/>
          <w:szCs w:val="24"/>
          <w:u w:val="single"/>
        </w:rPr>
      </w:pPr>
      <w:r w:rsidRPr="00921633">
        <w:rPr>
          <w:rFonts w:asciiTheme="minorHAnsi" w:hAnsiTheme="minorHAnsi" w:cstheme="minorHAnsi"/>
          <w:b/>
          <w:sz w:val="24"/>
          <w:szCs w:val="24"/>
          <w:u w:val="single"/>
        </w:rPr>
        <w:t>Podmiot 3:</w:t>
      </w:r>
    </w:p>
    <w:p w:rsidR="00597FF9" w:rsidRPr="00921633" w:rsidRDefault="00597FF9" w:rsidP="00597FF9">
      <w:pPr>
        <w:pStyle w:val="Akapitzlist"/>
        <w:rPr>
          <w:rFonts w:asciiTheme="minorHAnsi" w:hAnsiTheme="minorHAnsi" w:cstheme="minorHAnsi"/>
          <w:sz w:val="24"/>
          <w:szCs w:val="24"/>
        </w:rPr>
      </w:pPr>
      <w:r w:rsidRPr="00921633">
        <w:rPr>
          <w:rFonts w:asciiTheme="minorHAnsi" w:hAnsiTheme="minorHAnsi" w:cstheme="minorHAnsi"/>
          <w:sz w:val="24"/>
          <w:szCs w:val="24"/>
        </w:rPr>
        <w:t>Urząd Miejski w Sośnicowicach,</w:t>
      </w:r>
    </w:p>
    <w:p w:rsidR="00597FF9" w:rsidRPr="00921633" w:rsidRDefault="00597FF9" w:rsidP="00597FF9">
      <w:pPr>
        <w:pStyle w:val="Akapitzlist"/>
        <w:rPr>
          <w:rFonts w:asciiTheme="minorHAnsi" w:hAnsiTheme="minorHAnsi" w:cstheme="minorHAnsi"/>
          <w:sz w:val="24"/>
          <w:szCs w:val="24"/>
        </w:rPr>
      </w:pPr>
      <w:r w:rsidRPr="00921633">
        <w:rPr>
          <w:rFonts w:asciiTheme="minorHAnsi" w:hAnsiTheme="minorHAnsi" w:cstheme="minorHAnsi"/>
          <w:sz w:val="24"/>
          <w:szCs w:val="24"/>
        </w:rPr>
        <w:t>Ul. Rynek 19, 44-153 Sośnicowice,</w:t>
      </w:r>
    </w:p>
    <w:p w:rsidR="00597FF9" w:rsidRPr="00921633" w:rsidRDefault="00597FF9" w:rsidP="00597FF9">
      <w:pPr>
        <w:pStyle w:val="Akapitzlist"/>
        <w:rPr>
          <w:rFonts w:asciiTheme="minorHAnsi" w:hAnsiTheme="minorHAnsi" w:cstheme="minorHAnsi"/>
          <w:sz w:val="24"/>
          <w:szCs w:val="24"/>
        </w:rPr>
      </w:pPr>
      <w:r w:rsidRPr="00921633">
        <w:rPr>
          <w:rFonts w:asciiTheme="minorHAnsi" w:hAnsiTheme="minorHAnsi" w:cstheme="minorHAnsi"/>
          <w:sz w:val="24"/>
          <w:szCs w:val="24"/>
        </w:rPr>
        <w:t>NIP 631-10-04-730</w:t>
      </w:r>
    </w:p>
    <w:p w:rsidR="00597FF9" w:rsidRPr="00921633" w:rsidRDefault="00597FF9" w:rsidP="00597FF9">
      <w:pPr>
        <w:pStyle w:val="Akapitzlist"/>
        <w:rPr>
          <w:rFonts w:asciiTheme="minorHAnsi" w:hAnsiTheme="minorHAnsi" w:cstheme="minorHAnsi"/>
          <w:sz w:val="24"/>
          <w:szCs w:val="24"/>
        </w:rPr>
      </w:pPr>
    </w:p>
    <w:p w:rsidR="00597FF9" w:rsidRPr="00921633" w:rsidRDefault="00597FF9" w:rsidP="00597FF9">
      <w:pPr>
        <w:pStyle w:val="Akapitzlist"/>
        <w:spacing w:before="120" w:after="120"/>
        <w:rPr>
          <w:rFonts w:asciiTheme="minorHAnsi" w:hAnsiTheme="minorHAnsi" w:cstheme="minorHAnsi"/>
          <w:sz w:val="24"/>
          <w:szCs w:val="24"/>
        </w:rPr>
      </w:pPr>
      <w:r w:rsidRPr="00921633">
        <w:rPr>
          <w:rFonts w:asciiTheme="minorHAnsi" w:hAnsiTheme="minorHAnsi" w:cstheme="minorHAnsi"/>
          <w:sz w:val="24"/>
          <w:szCs w:val="24"/>
        </w:rPr>
        <w:t>Rola: Odbiorca faktury</w:t>
      </w:r>
    </w:p>
    <w:p w:rsidR="00597FF9" w:rsidRPr="00921633" w:rsidRDefault="00597FF9" w:rsidP="00B157E2">
      <w:pPr>
        <w:numPr>
          <w:ilvl w:val="0"/>
          <w:numId w:val="8"/>
        </w:numPr>
        <w:ind w:left="426" w:hanging="426"/>
        <w:rPr>
          <w:rFonts w:asciiTheme="minorHAnsi" w:hAnsiTheme="minorHAnsi" w:cstheme="minorHAnsi"/>
          <w:sz w:val="24"/>
          <w:szCs w:val="24"/>
        </w:rPr>
      </w:pPr>
      <w:r w:rsidRPr="00921633">
        <w:rPr>
          <w:rFonts w:asciiTheme="minorHAnsi" w:hAnsiTheme="minorHAnsi" w:cstheme="minorHAnsi"/>
          <w:sz w:val="24"/>
          <w:szCs w:val="24"/>
        </w:rPr>
        <w:t>Strony zgodnie postanawiają, że w przypadku wystawienia przez Wykonawcę faktur niezgodnie z ust. 1</w:t>
      </w:r>
      <w:r w:rsidR="00500ABF">
        <w:rPr>
          <w:rFonts w:asciiTheme="minorHAnsi" w:hAnsiTheme="minorHAnsi" w:cstheme="minorHAnsi"/>
          <w:sz w:val="24"/>
          <w:szCs w:val="24"/>
        </w:rPr>
        <w:t>2 i 13</w:t>
      </w:r>
      <w:r w:rsidRPr="00921633">
        <w:rPr>
          <w:rFonts w:asciiTheme="minorHAnsi" w:hAnsiTheme="minorHAnsi" w:cstheme="minorHAnsi"/>
          <w:sz w:val="24"/>
          <w:szCs w:val="24"/>
        </w:rPr>
        <w:t xml:space="preserve"> niniejszego paragrafu, przewidziane w niniejszej umowie oraz wskazane na wystawianych fakturach terminy płatności nie zobowiązują Zamawiającego do dokonania zapłaty w określonym terminie z uwagi na konieczność identyfikacji właściwego odbiorcy faktury. </w:t>
      </w:r>
    </w:p>
    <w:p w:rsidR="00597FF9" w:rsidRPr="00921633" w:rsidRDefault="00597FF9" w:rsidP="00B157E2">
      <w:pPr>
        <w:numPr>
          <w:ilvl w:val="0"/>
          <w:numId w:val="8"/>
        </w:numPr>
        <w:ind w:left="426" w:hanging="426"/>
        <w:rPr>
          <w:rFonts w:asciiTheme="minorHAnsi" w:hAnsiTheme="minorHAnsi" w:cstheme="minorHAnsi"/>
          <w:sz w:val="24"/>
          <w:szCs w:val="24"/>
        </w:rPr>
      </w:pPr>
      <w:r w:rsidRPr="00921633">
        <w:rPr>
          <w:rFonts w:asciiTheme="minorHAnsi" w:hAnsiTheme="minorHAnsi" w:cstheme="minorHAnsi"/>
          <w:sz w:val="24"/>
          <w:szCs w:val="24"/>
        </w:rPr>
        <w:t xml:space="preserve">W przypadku braku możliwości wystawienia faktury ustrukturyzowanej (tzw. </w:t>
      </w:r>
      <w:proofErr w:type="spellStart"/>
      <w:r w:rsidRPr="00921633">
        <w:rPr>
          <w:rFonts w:asciiTheme="minorHAnsi" w:hAnsiTheme="minorHAnsi" w:cstheme="minorHAnsi"/>
          <w:sz w:val="24"/>
          <w:szCs w:val="24"/>
        </w:rPr>
        <w:t>KSeF</w:t>
      </w:r>
      <w:proofErr w:type="spellEnd"/>
      <w:r w:rsidRPr="00921633">
        <w:rPr>
          <w:rFonts w:asciiTheme="minorHAnsi" w:hAnsiTheme="minorHAnsi" w:cstheme="minorHAnsi"/>
          <w:sz w:val="24"/>
          <w:szCs w:val="24"/>
        </w:rPr>
        <w:t xml:space="preserve">),                               (w szczególności z uwagi na awarię Krajowego Systemu e-Faktur lub jego niedostępność), Wykonawca zobowiązany jest przekazać fakturę przy wykorzystaniu poczty elektronicznej, na adres mailowy:  </w:t>
      </w:r>
      <w:hyperlink r:id="rId8" w:history="1">
        <w:r w:rsidRPr="00921633">
          <w:rPr>
            <w:rStyle w:val="Hipercze"/>
            <w:rFonts w:asciiTheme="minorHAnsi" w:hAnsiTheme="minorHAnsi" w:cstheme="minorHAnsi"/>
            <w:b/>
            <w:color w:val="auto"/>
            <w:sz w:val="24"/>
            <w:szCs w:val="24"/>
          </w:rPr>
          <w:t>um@sosnicowice.pl</w:t>
        </w:r>
      </w:hyperlink>
      <w:r w:rsidRPr="00921633">
        <w:rPr>
          <w:rFonts w:asciiTheme="minorHAnsi" w:hAnsiTheme="minorHAnsi" w:cstheme="minorHAnsi"/>
          <w:sz w:val="24"/>
          <w:szCs w:val="24"/>
        </w:rPr>
        <w:t xml:space="preserve"> </w:t>
      </w:r>
    </w:p>
    <w:p w:rsidR="007C3401" w:rsidRDefault="007C3401">
      <w:pPr>
        <w:spacing w:before="120" w:after="120"/>
        <w:jc w:val="center"/>
        <w:rPr>
          <w:rFonts w:asciiTheme="minorHAnsi" w:hAnsiTheme="minorHAnsi" w:cstheme="minorHAnsi"/>
          <w:b/>
          <w:bCs/>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xml:space="preserve">§ </w:t>
      </w:r>
      <w:r w:rsidR="00072060" w:rsidRPr="00712EFB">
        <w:rPr>
          <w:rFonts w:asciiTheme="minorHAnsi" w:hAnsiTheme="minorHAnsi" w:cstheme="minorHAnsi"/>
          <w:b/>
          <w:bCs/>
          <w:sz w:val="24"/>
          <w:szCs w:val="24"/>
        </w:rPr>
        <w:t>10</w:t>
      </w:r>
    </w:p>
    <w:p w:rsidR="00EB34D8" w:rsidRPr="009633AE" w:rsidRDefault="00EB34D8">
      <w:pPr>
        <w:ind w:left="284"/>
        <w:jc w:val="center"/>
        <w:rPr>
          <w:rFonts w:asciiTheme="minorHAnsi" w:hAnsiTheme="minorHAnsi" w:cstheme="minorHAnsi"/>
          <w:b/>
          <w:bCs/>
          <w:sz w:val="24"/>
          <w:szCs w:val="24"/>
        </w:rPr>
      </w:pPr>
      <w:r w:rsidRPr="009633AE">
        <w:rPr>
          <w:rFonts w:asciiTheme="minorHAnsi" w:hAnsiTheme="minorHAnsi" w:cstheme="minorHAnsi"/>
          <w:b/>
          <w:bCs/>
          <w:sz w:val="24"/>
          <w:szCs w:val="24"/>
        </w:rPr>
        <w:t>Zabezpieczenie należytego wykonania umowy</w:t>
      </w:r>
    </w:p>
    <w:p w:rsidR="00333083" w:rsidRPr="009633AE" w:rsidRDefault="00333083" w:rsidP="00B157E2">
      <w:pPr>
        <w:numPr>
          <w:ilvl w:val="0"/>
          <w:numId w:val="28"/>
        </w:numPr>
        <w:autoSpaceDE w:val="0"/>
        <w:ind w:left="284" w:hanging="284"/>
        <w:rPr>
          <w:rFonts w:asciiTheme="minorHAnsi" w:hAnsiTheme="minorHAnsi" w:cstheme="minorHAnsi"/>
          <w:sz w:val="24"/>
          <w:szCs w:val="24"/>
        </w:rPr>
      </w:pPr>
      <w:r w:rsidRPr="009633AE">
        <w:rPr>
          <w:rFonts w:asciiTheme="minorHAnsi" w:hAnsiTheme="minorHAnsi" w:cstheme="minorHAnsi"/>
          <w:sz w:val="24"/>
          <w:szCs w:val="24"/>
        </w:rPr>
        <w:t xml:space="preserve">Wykonawca wnosi zabezpieczenie należytego wykonania umowy w </w:t>
      </w:r>
      <w:r w:rsidRPr="009D3A30">
        <w:rPr>
          <w:rFonts w:asciiTheme="minorHAnsi" w:hAnsiTheme="minorHAnsi" w:cstheme="minorHAnsi"/>
          <w:sz w:val="24"/>
          <w:szCs w:val="24"/>
        </w:rPr>
        <w:t xml:space="preserve">wysokości </w:t>
      </w:r>
      <w:r w:rsidR="00AD5003" w:rsidRPr="009D3A30">
        <w:rPr>
          <w:rFonts w:asciiTheme="minorHAnsi" w:hAnsiTheme="minorHAnsi" w:cstheme="minorHAnsi"/>
          <w:b/>
          <w:sz w:val="24"/>
          <w:szCs w:val="24"/>
        </w:rPr>
        <w:t>1</w:t>
      </w:r>
      <w:r w:rsidRPr="009D3A30">
        <w:rPr>
          <w:rFonts w:asciiTheme="minorHAnsi" w:hAnsiTheme="minorHAnsi" w:cstheme="minorHAnsi"/>
          <w:b/>
          <w:sz w:val="24"/>
          <w:szCs w:val="24"/>
        </w:rPr>
        <w:t>%</w:t>
      </w:r>
      <w:r w:rsidRPr="009D3A30">
        <w:rPr>
          <w:rFonts w:asciiTheme="minorHAnsi" w:hAnsiTheme="minorHAnsi" w:cstheme="minorHAnsi"/>
          <w:sz w:val="24"/>
          <w:szCs w:val="24"/>
        </w:rPr>
        <w:t xml:space="preserve"> </w:t>
      </w:r>
      <w:r w:rsidRPr="009633AE">
        <w:rPr>
          <w:rFonts w:asciiTheme="minorHAnsi" w:hAnsiTheme="minorHAnsi" w:cstheme="minorHAnsi"/>
          <w:sz w:val="24"/>
          <w:szCs w:val="24"/>
        </w:rPr>
        <w:t>ceny całkowitej podanej w ofercie w jednej lub w</w:t>
      </w:r>
      <w:r w:rsidRPr="009633AE">
        <w:rPr>
          <w:rFonts w:asciiTheme="minorHAnsi" w:eastAsia="Times New Roman" w:hAnsiTheme="minorHAnsi" w:cstheme="minorHAnsi"/>
          <w:sz w:val="24"/>
          <w:szCs w:val="24"/>
        </w:rPr>
        <w:t xml:space="preserve">  </w:t>
      </w:r>
      <w:r w:rsidRPr="009633AE">
        <w:rPr>
          <w:rFonts w:asciiTheme="minorHAnsi" w:hAnsiTheme="minorHAnsi" w:cstheme="minorHAnsi"/>
          <w:sz w:val="24"/>
          <w:szCs w:val="24"/>
        </w:rPr>
        <w:t>kilku następujących formach:</w:t>
      </w:r>
    </w:p>
    <w:p w:rsidR="00557568" w:rsidRPr="009633AE" w:rsidRDefault="00333083" w:rsidP="00B157E2">
      <w:pPr>
        <w:numPr>
          <w:ilvl w:val="0"/>
          <w:numId w:val="7"/>
        </w:numPr>
        <w:autoSpaceDE w:val="0"/>
        <w:ind w:left="709"/>
        <w:rPr>
          <w:rFonts w:asciiTheme="minorHAnsi" w:hAnsiTheme="minorHAnsi" w:cstheme="minorHAnsi"/>
          <w:sz w:val="24"/>
          <w:szCs w:val="24"/>
        </w:rPr>
      </w:pPr>
      <w:r w:rsidRPr="009633AE">
        <w:rPr>
          <w:rFonts w:asciiTheme="minorHAnsi" w:hAnsiTheme="minorHAnsi" w:cstheme="minorHAnsi"/>
          <w:sz w:val="24"/>
          <w:szCs w:val="24"/>
        </w:rPr>
        <w:t xml:space="preserve">pieniądzu na ustalony z Zamawiającym rachunek bankowy: </w:t>
      </w:r>
    </w:p>
    <w:p w:rsidR="00333083" w:rsidRPr="009633AE" w:rsidRDefault="00333083" w:rsidP="00557568">
      <w:pPr>
        <w:autoSpaceDE w:val="0"/>
        <w:ind w:left="709"/>
        <w:rPr>
          <w:rFonts w:asciiTheme="minorHAnsi" w:hAnsiTheme="minorHAnsi" w:cstheme="minorHAnsi"/>
          <w:sz w:val="24"/>
          <w:szCs w:val="24"/>
        </w:rPr>
      </w:pPr>
      <w:r w:rsidRPr="009633AE">
        <w:rPr>
          <w:rFonts w:asciiTheme="minorHAnsi" w:hAnsiTheme="minorHAnsi" w:cstheme="minorHAnsi"/>
          <w:sz w:val="24"/>
          <w:szCs w:val="24"/>
        </w:rPr>
        <w:t>Bank Spółdzielczy nr</w:t>
      </w:r>
      <w:r w:rsidRPr="009633AE">
        <w:rPr>
          <w:rFonts w:asciiTheme="minorHAnsi" w:hAnsiTheme="minorHAnsi" w:cstheme="minorHAnsi"/>
          <w:bCs/>
          <w:sz w:val="24"/>
          <w:szCs w:val="24"/>
        </w:rPr>
        <w:t xml:space="preserve"> 54 8460 0008 2001 0000 0909 0002. </w:t>
      </w:r>
      <w:r w:rsidRPr="009633AE">
        <w:rPr>
          <w:rFonts w:asciiTheme="minorHAnsi" w:hAnsiTheme="minorHAnsi" w:cstheme="minorHAnsi"/>
          <w:sz w:val="24"/>
          <w:szCs w:val="24"/>
        </w:rPr>
        <w:t xml:space="preserve"> </w:t>
      </w:r>
    </w:p>
    <w:p w:rsidR="00333083" w:rsidRPr="009633AE" w:rsidRDefault="00333083" w:rsidP="00B157E2">
      <w:pPr>
        <w:numPr>
          <w:ilvl w:val="0"/>
          <w:numId w:val="7"/>
        </w:numPr>
        <w:autoSpaceDE w:val="0"/>
        <w:ind w:left="709"/>
        <w:rPr>
          <w:rFonts w:asciiTheme="minorHAnsi" w:hAnsiTheme="minorHAnsi" w:cstheme="minorHAnsi"/>
          <w:sz w:val="24"/>
          <w:szCs w:val="24"/>
        </w:rPr>
      </w:pPr>
      <w:r w:rsidRPr="009633AE">
        <w:rPr>
          <w:rFonts w:asciiTheme="minorHAnsi" w:hAnsiTheme="minorHAnsi" w:cstheme="minorHAnsi"/>
          <w:sz w:val="24"/>
          <w:szCs w:val="24"/>
        </w:rPr>
        <w:t>poręczeniach bankowych lub poręczeniach spółdzielczej kasy oszczędnościowo- kredytowej, z tym że zobowiązanie kasy jest zawsze zobowiązaniem pieniężnym, udzielonych na określony zakres i czas zawartej umowy wraz z okresem rękojmi,</w:t>
      </w:r>
    </w:p>
    <w:p w:rsidR="00333083" w:rsidRPr="009633AE" w:rsidRDefault="00333083" w:rsidP="00B157E2">
      <w:pPr>
        <w:numPr>
          <w:ilvl w:val="0"/>
          <w:numId w:val="7"/>
        </w:numPr>
        <w:autoSpaceDE w:val="0"/>
        <w:ind w:left="709"/>
        <w:rPr>
          <w:rFonts w:asciiTheme="minorHAnsi" w:hAnsiTheme="minorHAnsi" w:cstheme="minorHAnsi"/>
          <w:sz w:val="24"/>
          <w:szCs w:val="24"/>
        </w:rPr>
      </w:pPr>
      <w:r w:rsidRPr="009633AE">
        <w:rPr>
          <w:rFonts w:asciiTheme="minorHAnsi" w:hAnsiTheme="minorHAnsi" w:cstheme="minorHAnsi"/>
          <w:sz w:val="24"/>
          <w:szCs w:val="24"/>
        </w:rPr>
        <w:t>gwarancjach bankowych udzielonych na określony zakres i czas zawartej umowy wraz</w:t>
      </w:r>
      <w:r w:rsidRPr="009633AE">
        <w:rPr>
          <w:rFonts w:asciiTheme="minorHAnsi" w:eastAsia="Times New Roman" w:hAnsiTheme="minorHAnsi" w:cstheme="minorHAnsi"/>
          <w:sz w:val="24"/>
          <w:szCs w:val="24"/>
        </w:rPr>
        <w:t xml:space="preserve"> </w:t>
      </w:r>
      <w:r w:rsidRPr="009633AE">
        <w:rPr>
          <w:rFonts w:asciiTheme="minorHAnsi" w:hAnsiTheme="minorHAnsi" w:cstheme="minorHAnsi"/>
          <w:sz w:val="24"/>
          <w:szCs w:val="24"/>
        </w:rPr>
        <w:t>z okresem rękojmi,</w:t>
      </w:r>
    </w:p>
    <w:p w:rsidR="00D04237" w:rsidRPr="009633AE" w:rsidRDefault="00333083" w:rsidP="00B157E2">
      <w:pPr>
        <w:numPr>
          <w:ilvl w:val="0"/>
          <w:numId w:val="7"/>
        </w:numPr>
        <w:autoSpaceDE w:val="0"/>
        <w:ind w:left="709"/>
        <w:rPr>
          <w:rFonts w:asciiTheme="minorHAnsi" w:hAnsiTheme="minorHAnsi" w:cstheme="minorHAnsi"/>
          <w:sz w:val="24"/>
          <w:szCs w:val="24"/>
        </w:rPr>
      </w:pPr>
      <w:r w:rsidRPr="009633AE">
        <w:rPr>
          <w:rFonts w:asciiTheme="minorHAnsi" w:hAnsiTheme="minorHAnsi" w:cstheme="minorHAnsi"/>
          <w:sz w:val="24"/>
          <w:szCs w:val="24"/>
        </w:rPr>
        <w:t>gwarancjach ubezpieczeniowym udzielonych na określony zakres i czas zawartej umowy</w:t>
      </w:r>
      <w:r w:rsidRPr="009633AE">
        <w:rPr>
          <w:rFonts w:asciiTheme="minorHAnsi" w:eastAsia="SymbolMT" w:hAnsiTheme="minorHAnsi" w:cstheme="minorHAnsi"/>
          <w:sz w:val="24"/>
          <w:szCs w:val="24"/>
        </w:rPr>
        <w:t xml:space="preserve"> </w:t>
      </w:r>
      <w:r w:rsidRPr="009633AE">
        <w:rPr>
          <w:rFonts w:asciiTheme="minorHAnsi" w:hAnsiTheme="minorHAnsi" w:cstheme="minorHAnsi"/>
          <w:sz w:val="24"/>
          <w:szCs w:val="24"/>
        </w:rPr>
        <w:t>wraz z okresem rękojmi,</w:t>
      </w:r>
    </w:p>
    <w:p w:rsidR="00333083" w:rsidRPr="009633AE" w:rsidRDefault="00333083" w:rsidP="00B157E2">
      <w:pPr>
        <w:numPr>
          <w:ilvl w:val="0"/>
          <w:numId w:val="7"/>
        </w:numPr>
        <w:autoSpaceDE w:val="0"/>
        <w:ind w:left="709"/>
        <w:rPr>
          <w:rFonts w:asciiTheme="minorHAnsi" w:hAnsiTheme="minorHAnsi" w:cstheme="minorHAnsi"/>
          <w:sz w:val="24"/>
          <w:szCs w:val="24"/>
        </w:rPr>
      </w:pPr>
      <w:r w:rsidRPr="009633AE">
        <w:rPr>
          <w:rFonts w:asciiTheme="minorHAnsi" w:hAnsiTheme="minorHAnsi" w:cstheme="minorHAnsi"/>
          <w:sz w:val="24"/>
          <w:szCs w:val="24"/>
        </w:rPr>
        <w:t>poręczeniach udzielanych przez podmioty, o których mowa w art. 6 b ust. 5 pkt 2 ustawy</w:t>
      </w:r>
      <w:r w:rsidRPr="009633AE">
        <w:rPr>
          <w:rFonts w:asciiTheme="minorHAnsi" w:eastAsia="SymbolMT" w:hAnsiTheme="minorHAnsi" w:cstheme="minorHAnsi"/>
          <w:sz w:val="24"/>
          <w:szCs w:val="24"/>
        </w:rPr>
        <w:t xml:space="preserve"> </w:t>
      </w:r>
      <w:r w:rsidRPr="009633AE">
        <w:rPr>
          <w:rFonts w:asciiTheme="minorHAnsi" w:hAnsiTheme="minorHAnsi" w:cstheme="minorHAnsi"/>
          <w:sz w:val="24"/>
          <w:szCs w:val="24"/>
        </w:rPr>
        <w:t>z dnia 9 listopada 2000r. o utworzeniu Polskiej Agencji Rozwoju Przedsiębiorczości (</w:t>
      </w:r>
      <w:proofErr w:type="spellStart"/>
      <w:r w:rsidRPr="009633AE">
        <w:rPr>
          <w:rFonts w:asciiTheme="minorHAnsi" w:hAnsiTheme="minorHAnsi" w:cstheme="minorHAnsi"/>
          <w:sz w:val="24"/>
          <w:szCs w:val="24"/>
        </w:rPr>
        <w:t>t.j</w:t>
      </w:r>
      <w:proofErr w:type="spellEnd"/>
      <w:r w:rsidRPr="009633AE">
        <w:rPr>
          <w:rFonts w:asciiTheme="minorHAnsi" w:hAnsiTheme="minorHAnsi" w:cstheme="minorHAnsi"/>
          <w:sz w:val="24"/>
          <w:szCs w:val="24"/>
        </w:rPr>
        <w:t>. Dz.U. z 202</w:t>
      </w:r>
      <w:r w:rsidR="00921633" w:rsidRPr="009633AE">
        <w:rPr>
          <w:rFonts w:asciiTheme="minorHAnsi" w:hAnsiTheme="minorHAnsi" w:cstheme="minorHAnsi"/>
          <w:sz w:val="24"/>
          <w:szCs w:val="24"/>
        </w:rPr>
        <w:t>5</w:t>
      </w:r>
      <w:r w:rsidR="009633AE">
        <w:rPr>
          <w:rFonts w:asciiTheme="minorHAnsi" w:hAnsiTheme="minorHAnsi" w:cstheme="minorHAnsi"/>
          <w:sz w:val="24"/>
          <w:szCs w:val="24"/>
        </w:rPr>
        <w:t xml:space="preserve"> </w:t>
      </w:r>
      <w:r w:rsidRPr="009633AE">
        <w:rPr>
          <w:rFonts w:asciiTheme="minorHAnsi" w:hAnsiTheme="minorHAnsi" w:cstheme="minorHAnsi"/>
          <w:sz w:val="24"/>
          <w:szCs w:val="24"/>
        </w:rPr>
        <w:t>r. poz. 9</w:t>
      </w:r>
      <w:r w:rsidR="00921633" w:rsidRPr="009633AE">
        <w:rPr>
          <w:rFonts w:asciiTheme="minorHAnsi" w:hAnsiTheme="minorHAnsi" w:cstheme="minorHAnsi"/>
          <w:sz w:val="24"/>
          <w:szCs w:val="24"/>
        </w:rPr>
        <w:t>8</w:t>
      </w:r>
      <w:r w:rsidRPr="009633AE">
        <w:rPr>
          <w:rFonts w:asciiTheme="minorHAnsi" w:hAnsiTheme="minorHAnsi" w:cstheme="minorHAnsi"/>
          <w:sz w:val="24"/>
          <w:szCs w:val="24"/>
        </w:rPr>
        <w:t>).</w:t>
      </w:r>
    </w:p>
    <w:p w:rsidR="00D04237" w:rsidRPr="009633AE" w:rsidRDefault="00962CE5" w:rsidP="00D06D58">
      <w:pPr>
        <w:pStyle w:val="Akapitzlist"/>
        <w:numPr>
          <w:ilvl w:val="3"/>
          <w:numId w:val="32"/>
        </w:numPr>
        <w:autoSpaceDE w:val="0"/>
        <w:ind w:left="284" w:hanging="284"/>
        <w:rPr>
          <w:rFonts w:asciiTheme="minorHAnsi" w:hAnsiTheme="minorHAnsi" w:cstheme="minorHAnsi"/>
          <w:sz w:val="24"/>
          <w:szCs w:val="24"/>
        </w:rPr>
      </w:pPr>
      <w:r w:rsidRPr="009633AE">
        <w:rPr>
          <w:rFonts w:asciiTheme="minorHAnsi" w:hAnsiTheme="minorHAnsi" w:cstheme="minorHAnsi"/>
          <w:sz w:val="24"/>
          <w:szCs w:val="24"/>
        </w:rPr>
        <w:t>Zamawiający zwróci zabezpieczenie w terminie 30 dni od dnia wykonania zamówienia i uznania przez Zamawiającego za należycie wykonane.</w:t>
      </w:r>
    </w:p>
    <w:p w:rsidR="00D04237" w:rsidRPr="009633AE" w:rsidRDefault="00962CE5" w:rsidP="00D06D58">
      <w:pPr>
        <w:pStyle w:val="Akapitzlist"/>
        <w:numPr>
          <w:ilvl w:val="3"/>
          <w:numId w:val="32"/>
        </w:numPr>
        <w:autoSpaceDE w:val="0"/>
        <w:ind w:left="284" w:hanging="284"/>
        <w:rPr>
          <w:rFonts w:asciiTheme="minorHAnsi" w:hAnsiTheme="minorHAnsi" w:cstheme="minorHAnsi"/>
          <w:sz w:val="24"/>
          <w:szCs w:val="24"/>
        </w:rPr>
      </w:pPr>
      <w:r w:rsidRPr="009633AE">
        <w:rPr>
          <w:rFonts w:asciiTheme="minorHAnsi" w:hAnsiTheme="minorHAnsi" w:cstheme="minorHAnsi"/>
          <w:sz w:val="24"/>
          <w:szCs w:val="24"/>
        </w:rPr>
        <w:lastRenderedPageBreak/>
        <w:t>W przypadku wniesienia zabezpieczenia należytego wykonania umowy w formie pieniężnej zwrot zabezpieczenia nastąpi przelewem na konto wskazane przez Wykonawcę wraz z odsetkami.</w:t>
      </w:r>
    </w:p>
    <w:p w:rsidR="007C3401" w:rsidRPr="009633AE" w:rsidRDefault="00E37CA4" w:rsidP="00D06D58">
      <w:pPr>
        <w:pStyle w:val="Akapitzlist"/>
        <w:numPr>
          <w:ilvl w:val="3"/>
          <w:numId w:val="32"/>
        </w:numPr>
        <w:autoSpaceDE w:val="0"/>
        <w:ind w:left="284" w:hanging="284"/>
        <w:rPr>
          <w:rFonts w:asciiTheme="minorHAnsi" w:hAnsiTheme="minorHAnsi" w:cstheme="minorHAnsi"/>
          <w:sz w:val="24"/>
          <w:szCs w:val="24"/>
        </w:rPr>
      </w:pPr>
      <w:r w:rsidRPr="009633AE">
        <w:rPr>
          <w:rFonts w:asciiTheme="minorHAnsi" w:hAnsiTheme="minorHAnsi" w:cstheme="minorHAnsi"/>
          <w:sz w:val="24"/>
          <w:szCs w:val="24"/>
        </w:rPr>
        <w:t xml:space="preserve">W przypadku zabezpieczenia wniesionego w postaci gwarancji lub poręczeń, Wykonawca musi zapewnić, aby obowiązywało ono w sposób ciągły przez cały okres trwania umowy i nie może wygasnąć wcześniej niż w terminie 30 dni od dnia przekazania przez Wykonawcę kompletu dokumentów, w szczególności dotyczących wykonania przedmiotu umowy za </w:t>
      </w:r>
      <w:r w:rsidR="000607FF" w:rsidRPr="009633AE">
        <w:rPr>
          <w:rFonts w:asciiTheme="minorHAnsi" w:hAnsiTheme="minorHAnsi" w:cstheme="minorHAnsi"/>
          <w:sz w:val="24"/>
          <w:szCs w:val="24"/>
        </w:rPr>
        <w:t>miesiąc grudzień 202</w:t>
      </w:r>
      <w:r w:rsidR="00921633" w:rsidRPr="009633AE">
        <w:rPr>
          <w:rFonts w:asciiTheme="minorHAnsi" w:hAnsiTheme="minorHAnsi" w:cstheme="minorHAnsi"/>
          <w:sz w:val="24"/>
          <w:szCs w:val="24"/>
        </w:rPr>
        <w:t>7</w:t>
      </w:r>
      <w:r w:rsidRPr="009633AE">
        <w:rPr>
          <w:rFonts w:asciiTheme="minorHAnsi" w:hAnsiTheme="minorHAnsi" w:cstheme="minorHAnsi"/>
          <w:sz w:val="24"/>
          <w:szCs w:val="24"/>
        </w:rPr>
        <w:t>r.</w:t>
      </w: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§1</w:t>
      </w:r>
      <w:r w:rsidR="00333083" w:rsidRPr="00712EFB">
        <w:rPr>
          <w:rFonts w:asciiTheme="minorHAnsi" w:hAnsiTheme="minorHAnsi" w:cstheme="minorHAnsi"/>
          <w:b/>
          <w:bCs/>
          <w:sz w:val="24"/>
          <w:szCs w:val="24"/>
        </w:rPr>
        <w:t>1</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Ubezpieczenie OC Wykonawcy</w:t>
      </w:r>
    </w:p>
    <w:p w:rsidR="00EB34D8" w:rsidRPr="00712EFB" w:rsidRDefault="00EB34D8" w:rsidP="00583DD1">
      <w:pPr>
        <w:numPr>
          <w:ilvl w:val="0"/>
          <w:numId w:val="1"/>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Wykonawca zobowiązuje się do posiadania ubezpieczenia od odpowiedzialności cywilnej z tytułu </w:t>
      </w:r>
      <w:r w:rsidRPr="0002137F">
        <w:rPr>
          <w:rFonts w:asciiTheme="minorHAnsi" w:hAnsiTheme="minorHAnsi" w:cstheme="minorHAnsi"/>
          <w:sz w:val="24"/>
          <w:szCs w:val="24"/>
        </w:rPr>
        <w:t>prowadzonej działalności gospoda</w:t>
      </w:r>
      <w:r w:rsidR="00E01F2B" w:rsidRPr="0002137F">
        <w:rPr>
          <w:rFonts w:asciiTheme="minorHAnsi" w:hAnsiTheme="minorHAnsi" w:cstheme="minorHAnsi"/>
          <w:sz w:val="24"/>
          <w:szCs w:val="24"/>
        </w:rPr>
        <w:t>rczej na kwotę nie niższą niż  1 000 000,00 zł (słownie: jeden milion</w:t>
      </w:r>
      <w:r w:rsidRPr="0002137F">
        <w:rPr>
          <w:rFonts w:asciiTheme="minorHAnsi" w:hAnsiTheme="minorHAnsi" w:cstheme="minorHAnsi"/>
          <w:sz w:val="24"/>
          <w:szCs w:val="24"/>
        </w:rPr>
        <w:t xml:space="preserve"> złotych</w:t>
      </w:r>
      <w:r w:rsidRPr="00712EFB">
        <w:rPr>
          <w:rFonts w:asciiTheme="minorHAnsi" w:hAnsiTheme="minorHAnsi" w:cstheme="minorHAnsi"/>
          <w:sz w:val="24"/>
          <w:szCs w:val="24"/>
        </w:rPr>
        <w:t>) przez cały okres obowiązywania umowy.</w:t>
      </w:r>
    </w:p>
    <w:p w:rsidR="00DD63AC" w:rsidRDefault="00EB34D8" w:rsidP="004B318C">
      <w:pPr>
        <w:numPr>
          <w:ilvl w:val="0"/>
          <w:numId w:val="1"/>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W przypadku, gdy umowa ubezpieczenia, o której mowa w ust. 1 obejmuje okres krótszy niż okres realizacji umowy Wykonawca zobowiązany jest do zachowania ciągłości ubezpieczenia na wymaganą kwotę oraz przedkładania </w:t>
      </w:r>
      <w:r w:rsidR="003F6962" w:rsidRPr="004B318C">
        <w:rPr>
          <w:rFonts w:asciiTheme="minorHAnsi" w:hAnsiTheme="minorHAnsi" w:cstheme="minorHAnsi"/>
          <w:sz w:val="24"/>
          <w:szCs w:val="24"/>
        </w:rPr>
        <w:t>Zamawiającemu</w:t>
      </w:r>
      <w:r w:rsidR="003F6962">
        <w:rPr>
          <w:rFonts w:asciiTheme="minorHAnsi" w:hAnsiTheme="minorHAnsi" w:cstheme="minorHAnsi"/>
          <w:sz w:val="24"/>
          <w:szCs w:val="24"/>
        </w:rPr>
        <w:t xml:space="preserve"> </w:t>
      </w:r>
      <w:r w:rsidRPr="00712EFB">
        <w:rPr>
          <w:rFonts w:asciiTheme="minorHAnsi" w:hAnsiTheme="minorHAnsi" w:cstheme="minorHAnsi"/>
          <w:sz w:val="24"/>
          <w:szCs w:val="24"/>
        </w:rPr>
        <w:t>kopii kolejnych umów lub opłaconych polis.</w:t>
      </w:r>
    </w:p>
    <w:p w:rsidR="007C3401" w:rsidRPr="00DD63AC" w:rsidRDefault="007C3401" w:rsidP="007C3401">
      <w:pPr>
        <w:ind w:left="284"/>
        <w:rPr>
          <w:rFonts w:asciiTheme="minorHAnsi" w:hAnsiTheme="minorHAnsi" w:cstheme="minorHAnsi"/>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1</w:t>
      </w:r>
      <w:r w:rsidR="00333083" w:rsidRPr="00712EFB">
        <w:rPr>
          <w:rFonts w:asciiTheme="minorHAnsi" w:hAnsiTheme="minorHAnsi" w:cstheme="minorHAnsi"/>
          <w:b/>
          <w:bCs/>
          <w:sz w:val="24"/>
          <w:szCs w:val="24"/>
        </w:rPr>
        <w:t>2</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Kary umowne</w:t>
      </w:r>
    </w:p>
    <w:p w:rsidR="00FA2E88" w:rsidRPr="00FA2E88" w:rsidRDefault="00FA2E88" w:rsidP="00D06D58">
      <w:pPr>
        <w:pStyle w:val="NormalnyWeb"/>
        <w:numPr>
          <w:ilvl w:val="0"/>
          <w:numId w:val="50"/>
        </w:numPr>
        <w:jc w:val="both"/>
        <w:rPr>
          <w:rFonts w:asciiTheme="minorHAnsi" w:hAnsiTheme="minorHAnsi" w:cstheme="minorHAnsi"/>
        </w:rPr>
      </w:pPr>
      <w:r w:rsidRPr="00FA2E88">
        <w:rPr>
          <w:rFonts w:asciiTheme="minorHAnsi" w:hAnsiTheme="minorHAnsi" w:cstheme="minorHAnsi"/>
        </w:rPr>
        <w:t>Strony ustalają odpowiedzialność za niewykonanie lub nienależyte wykonanie Przedmiotu Umowy w formie kar umownych.</w:t>
      </w:r>
    </w:p>
    <w:p w:rsidR="00FA2E88" w:rsidRPr="00FA2E88" w:rsidRDefault="00FA2E88" w:rsidP="00D06D58">
      <w:pPr>
        <w:pStyle w:val="NormalnyWeb"/>
        <w:numPr>
          <w:ilvl w:val="0"/>
          <w:numId w:val="50"/>
        </w:numPr>
        <w:spacing w:before="0" w:beforeAutospacing="0" w:after="0" w:afterAutospacing="0"/>
        <w:jc w:val="both"/>
        <w:rPr>
          <w:rFonts w:asciiTheme="minorHAnsi" w:hAnsiTheme="minorHAnsi" w:cstheme="minorHAnsi"/>
        </w:rPr>
      </w:pPr>
      <w:r w:rsidRPr="00FA2E88">
        <w:rPr>
          <w:rFonts w:asciiTheme="minorHAnsi" w:hAnsiTheme="minorHAnsi" w:cstheme="minorHAnsi"/>
        </w:rPr>
        <w:t>Wykonawca jest zobowiązany do zapłaty na rzecz Zamawiającego kary umownej:</w:t>
      </w:r>
    </w:p>
    <w:p w:rsidR="00FA2E88" w:rsidRPr="00E35EE9" w:rsidRDefault="00FA2E88" w:rsidP="00D06D58">
      <w:pPr>
        <w:pStyle w:val="NormalnyWeb"/>
        <w:numPr>
          <w:ilvl w:val="0"/>
          <w:numId w:val="51"/>
        </w:numPr>
        <w:spacing w:before="0" w:beforeAutospacing="0" w:after="0" w:afterAutospacing="0"/>
        <w:jc w:val="both"/>
        <w:rPr>
          <w:rFonts w:asciiTheme="minorHAnsi" w:hAnsiTheme="minorHAnsi" w:cstheme="minorHAnsi"/>
        </w:rPr>
      </w:pPr>
      <w:r w:rsidRPr="00FA2E88">
        <w:rPr>
          <w:rFonts w:asciiTheme="minorHAnsi" w:hAnsiTheme="minorHAnsi" w:cstheme="minorHAnsi"/>
        </w:rPr>
        <w:t xml:space="preserve">w wysokości 10% wartości brutto </w:t>
      </w:r>
      <w:r w:rsidRPr="00E35EE9">
        <w:rPr>
          <w:rFonts w:asciiTheme="minorHAnsi" w:hAnsiTheme="minorHAnsi" w:cstheme="minorHAnsi"/>
        </w:rPr>
        <w:t>wynagrodzenia wskazanego w § 9 ust. 1 Umowy z tytułu odstąpienia od Umowy przez Zamawiającego lub Wykonawcę z przyczyn leżących po stronie Wykonawcy;</w:t>
      </w:r>
    </w:p>
    <w:p w:rsidR="00FA2E88" w:rsidRPr="00E35EE9" w:rsidRDefault="00FA2E88" w:rsidP="00D06D58">
      <w:pPr>
        <w:pStyle w:val="NormalnyWeb"/>
        <w:numPr>
          <w:ilvl w:val="0"/>
          <w:numId w:val="51"/>
        </w:numPr>
        <w:jc w:val="both"/>
        <w:rPr>
          <w:rFonts w:asciiTheme="minorHAnsi" w:hAnsiTheme="minorHAnsi" w:cstheme="minorHAnsi"/>
        </w:rPr>
      </w:pPr>
      <w:r w:rsidRPr="00E35EE9">
        <w:rPr>
          <w:rFonts w:asciiTheme="minorHAnsi" w:hAnsiTheme="minorHAnsi" w:cstheme="minorHAnsi"/>
        </w:rPr>
        <w:t>za każdy potwierdzony przypadek nieodebrania odpadów komunalnych z nieruchomości lub odebrania odpadów w terminie niezgodnym z zatwierdzonym harmonogramem</w:t>
      </w:r>
      <w:r w:rsidR="00393383" w:rsidRPr="00E35EE9">
        <w:rPr>
          <w:rFonts w:asciiTheme="minorHAnsi" w:hAnsiTheme="minorHAnsi" w:cstheme="minorHAnsi"/>
        </w:rPr>
        <w:t xml:space="preserve"> z przyczyn zawinionych przez Wykonawcę</w:t>
      </w:r>
      <w:r w:rsidRPr="00E35EE9">
        <w:rPr>
          <w:rFonts w:asciiTheme="minorHAnsi" w:hAnsiTheme="minorHAnsi" w:cstheme="minorHAnsi"/>
        </w:rPr>
        <w:t>, w wysokości 50,00 zł; kara będzie naliczana jako iloczyn kwoty 50,00 zł oraz liczby nieruchomości, z których nie odebrano odpadów lub odebrano odpady w terminie niezgodnym z harmonogramem;</w:t>
      </w:r>
    </w:p>
    <w:p w:rsidR="00FA2E88" w:rsidRPr="00E35EE9" w:rsidRDefault="00FA2E88" w:rsidP="00D06D58">
      <w:pPr>
        <w:pStyle w:val="NormalnyWeb"/>
        <w:numPr>
          <w:ilvl w:val="0"/>
          <w:numId w:val="51"/>
        </w:numPr>
        <w:jc w:val="both"/>
        <w:rPr>
          <w:rFonts w:asciiTheme="minorHAnsi" w:hAnsiTheme="minorHAnsi" w:cstheme="minorHAnsi"/>
        </w:rPr>
      </w:pPr>
      <w:r w:rsidRPr="00E35EE9">
        <w:rPr>
          <w:rFonts w:asciiTheme="minorHAnsi" w:hAnsiTheme="minorHAnsi" w:cstheme="minorHAnsi"/>
        </w:rPr>
        <w:t xml:space="preserve">za każdy dzień </w:t>
      </w:r>
      <w:r w:rsidR="00393383" w:rsidRPr="00E35EE9">
        <w:rPr>
          <w:rFonts w:asciiTheme="minorHAnsi" w:hAnsiTheme="minorHAnsi" w:cstheme="minorHAnsi"/>
        </w:rPr>
        <w:t xml:space="preserve">zwłoki </w:t>
      </w:r>
      <w:r w:rsidRPr="00E35EE9">
        <w:rPr>
          <w:rFonts w:asciiTheme="minorHAnsi" w:hAnsiTheme="minorHAnsi" w:cstheme="minorHAnsi"/>
        </w:rPr>
        <w:t>w przekazywaniu kompletnych raportów miesięcznych, o których mowa w § 4 ust. 2 pkt 9) Umowy, w terminie wskazanym w § 8 ust. 3 Umowy, w wysokości 100,00 zł;</w:t>
      </w:r>
    </w:p>
    <w:p w:rsidR="00FA2E88" w:rsidRPr="00FA2E88" w:rsidRDefault="00FA2E88" w:rsidP="00D06D58">
      <w:pPr>
        <w:pStyle w:val="NormalnyWeb"/>
        <w:numPr>
          <w:ilvl w:val="0"/>
          <w:numId w:val="51"/>
        </w:numPr>
        <w:jc w:val="both"/>
        <w:rPr>
          <w:rFonts w:asciiTheme="minorHAnsi" w:hAnsiTheme="minorHAnsi" w:cstheme="minorHAnsi"/>
        </w:rPr>
      </w:pPr>
      <w:r w:rsidRPr="00E35EE9">
        <w:rPr>
          <w:rFonts w:asciiTheme="minorHAnsi" w:hAnsiTheme="minorHAnsi" w:cstheme="minorHAnsi"/>
        </w:rPr>
        <w:t>za każdy przypadek stwierdzenia, że pojazd</w:t>
      </w:r>
      <w:r w:rsidRPr="00FA2E88">
        <w:rPr>
          <w:rFonts w:asciiTheme="minorHAnsi" w:hAnsiTheme="minorHAnsi" w:cstheme="minorHAnsi"/>
        </w:rPr>
        <w:t xml:space="preserve"> Wykonawcy nie jest czytelnie oznakowany nazwą przedsiębiorcy i numerem jego telefonu, w wysokości 1 000,00 zł;</w:t>
      </w:r>
    </w:p>
    <w:p w:rsidR="00FA2E88" w:rsidRPr="00FA2E88" w:rsidRDefault="00FA2E88" w:rsidP="00D06D58">
      <w:pPr>
        <w:pStyle w:val="NormalnyWeb"/>
        <w:numPr>
          <w:ilvl w:val="0"/>
          <w:numId w:val="51"/>
        </w:numPr>
        <w:jc w:val="both"/>
        <w:rPr>
          <w:rFonts w:asciiTheme="minorHAnsi" w:hAnsiTheme="minorHAnsi" w:cstheme="minorHAnsi"/>
        </w:rPr>
      </w:pPr>
      <w:r w:rsidRPr="00FA2E88">
        <w:rPr>
          <w:rFonts w:asciiTheme="minorHAnsi" w:hAnsiTheme="minorHAnsi" w:cstheme="minorHAnsi"/>
        </w:rPr>
        <w:t xml:space="preserve">za każdą tonę brakującej masy odpadów komunalnych obliczonej w odniesieniu do masy odebranych odpadów, a wymaganej do osiągnięcia poziomu recyklingu, przygotowania do ponownego użycia i odzysku innymi metodami oraz ograniczenia masy odpadów komunalnych ulegających biodegradacji przekazywanych do składowania, w wysokości stanowiącej połowę iloczynu stawki opłaty za niesegregowane (zmieszane) odpady komunalne, określonej w przepisach wydanych na podstawie art. 290 ustawy z dnia 27 kwietnia 2001 r. – Prawo ochrony środowiska, </w:t>
      </w:r>
      <w:r w:rsidRPr="00FA2E88">
        <w:rPr>
          <w:rFonts w:asciiTheme="minorHAnsi" w:hAnsiTheme="minorHAnsi" w:cstheme="minorHAnsi"/>
        </w:rPr>
        <w:lastRenderedPageBreak/>
        <w:t>i brakującej masy odpadów komunalnych wyrażonej w Mg, o których mowa w § 4 ust. 2 pkt 6) i 7) Umowy;</w:t>
      </w:r>
    </w:p>
    <w:p w:rsidR="00FA2E88" w:rsidRPr="00FA2E88" w:rsidRDefault="00FA2E88" w:rsidP="00D06D58">
      <w:pPr>
        <w:pStyle w:val="NormalnyWeb"/>
        <w:numPr>
          <w:ilvl w:val="0"/>
          <w:numId w:val="51"/>
        </w:numPr>
        <w:jc w:val="both"/>
        <w:rPr>
          <w:rFonts w:asciiTheme="minorHAnsi" w:hAnsiTheme="minorHAnsi" w:cstheme="minorHAnsi"/>
        </w:rPr>
      </w:pPr>
      <w:r w:rsidRPr="00FA2E88">
        <w:rPr>
          <w:rFonts w:asciiTheme="minorHAnsi" w:hAnsiTheme="minorHAnsi" w:cstheme="minorHAnsi"/>
        </w:rPr>
        <w:t>w wysokości 10,00 zł za każdy przypadek niedostarczenia na nieruchomość worków w takiej ilości i rodzaju, w jakiej zostały odebrane z nieruchomości; kara będzie naliczana jako iloczyn kwoty 10,00 zł oraz liczby nieruchomości, do których nie dostarczono worków w takiej ilości i rodzaju, w jakim zostały odebrane;</w:t>
      </w:r>
    </w:p>
    <w:p w:rsidR="00FA2E88" w:rsidRPr="00FA2E88" w:rsidRDefault="00FA2E88" w:rsidP="00D06D58">
      <w:pPr>
        <w:pStyle w:val="NormalnyWeb"/>
        <w:numPr>
          <w:ilvl w:val="0"/>
          <w:numId w:val="51"/>
        </w:numPr>
        <w:jc w:val="both"/>
        <w:rPr>
          <w:rFonts w:asciiTheme="minorHAnsi" w:hAnsiTheme="minorHAnsi" w:cstheme="minorHAnsi"/>
        </w:rPr>
      </w:pPr>
      <w:r w:rsidRPr="00FA2E88">
        <w:rPr>
          <w:rFonts w:asciiTheme="minorHAnsi" w:hAnsiTheme="minorHAnsi" w:cstheme="minorHAnsi"/>
        </w:rPr>
        <w:t>w wysokości 50,00 zł za każdy przypadek nieprzekazania informacji o odebraniu odpadów z nieruchomości, która nie znajduje się w wykazie prowadzonym przez Zamawiającego, o którym mowa w § 4 ust. 2 pkt 10) Umowy;</w:t>
      </w:r>
    </w:p>
    <w:p w:rsidR="00FA2E88" w:rsidRPr="00FA2E88" w:rsidRDefault="00FA2E88" w:rsidP="00D06D58">
      <w:pPr>
        <w:pStyle w:val="NormalnyWeb"/>
        <w:numPr>
          <w:ilvl w:val="0"/>
          <w:numId w:val="51"/>
        </w:numPr>
        <w:jc w:val="both"/>
        <w:rPr>
          <w:rFonts w:asciiTheme="minorHAnsi" w:hAnsiTheme="minorHAnsi" w:cstheme="minorHAnsi"/>
        </w:rPr>
      </w:pPr>
      <w:r w:rsidRPr="00FA2E88">
        <w:rPr>
          <w:rFonts w:asciiTheme="minorHAnsi" w:hAnsiTheme="minorHAnsi" w:cstheme="minorHAnsi"/>
        </w:rPr>
        <w:t>w wysokości 50,00 zł za każdy przypadek nieprzekazania informacji o nieruchomościach, na których odpady nie są zbierane w sposób selektywny, o którym mowa w § 4 ust. 2 pkt 11) Umowy;</w:t>
      </w:r>
    </w:p>
    <w:p w:rsidR="00FA2E88" w:rsidRPr="00FA2E88" w:rsidRDefault="00FA2E88" w:rsidP="00D06D58">
      <w:pPr>
        <w:pStyle w:val="NormalnyWeb"/>
        <w:numPr>
          <w:ilvl w:val="0"/>
          <w:numId w:val="51"/>
        </w:numPr>
        <w:jc w:val="both"/>
        <w:rPr>
          <w:rFonts w:asciiTheme="minorHAnsi" w:hAnsiTheme="minorHAnsi" w:cstheme="minorHAnsi"/>
        </w:rPr>
      </w:pPr>
      <w:r w:rsidRPr="00FA2E88">
        <w:rPr>
          <w:rFonts w:asciiTheme="minorHAnsi" w:hAnsiTheme="minorHAnsi" w:cstheme="minorHAnsi"/>
        </w:rPr>
        <w:t>za niedopełnienie wymogu zatrudniania pracowników na podstawie umowy o pracę w rozumieniu przepisów Kodeksu pracy – w wysokości kwoty minimalnego wynagrodzenia za pracę ustalonego na podstawie przepisów o minimalnym wynagrodzeniu za pracę, obowiązującego w chwili stwierdzenia przez Zamawiającego niedopełnienia przez Wykonawcę, Podwykonawcę lub dalszego Podwykonawcę wymogu zatrudniania pracowników wykonujących czynności wskazane przez Zamawiającego w SWZ na podstawie umowy o pracę w rozumieniu przepisów Kodeksu pracy – za każdorazowe stwierdzenie przez Zamawiającego tej okoliczności. Jako niewypełnienie obowiązku zatrudnienia pracowników na podstawie umowy o pracę będzie traktowane także nieprzedłożenie przez Wykonawcę, Podwykonawcę lub dalszego Podwykonawcę, w terminie wskazanym przez Zamawiającego, wymaganych dokumentów potwierdzających zatrudnienie tych osób na podstawie umowy o pracę;</w:t>
      </w:r>
    </w:p>
    <w:p w:rsidR="00FA2E88" w:rsidRPr="00FA2E88" w:rsidRDefault="00FA2E88" w:rsidP="00D06D58">
      <w:pPr>
        <w:pStyle w:val="NormalnyWeb"/>
        <w:numPr>
          <w:ilvl w:val="0"/>
          <w:numId w:val="51"/>
        </w:numPr>
        <w:jc w:val="both"/>
        <w:rPr>
          <w:rFonts w:asciiTheme="minorHAnsi" w:hAnsiTheme="minorHAnsi" w:cstheme="minorHAnsi"/>
        </w:rPr>
      </w:pPr>
      <w:r w:rsidRPr="00FA2E88">
        <w:rPr>
          <w:rStyle w:val="Pogrubienie"/>
          <w:rFonts w:asciiTheme="minorHAnsi" w:hAnsiTheme="minorHAnsi" w:cstheme="minorHAnsi"/>
          <w:b w:val="0"/>
        </w:rPr>
        <w:t xml:space="preserve">za każdy stwierdzony przypadek wykorzystania do realizacji Przedmiotu Umowy pojazdu niespełniającego minimalnej normy emisji spalin EURO 5, wymaganej zgodnie z SWZ, OPZ lub Umową, w wysokości </w:t>
      </w:r>
      <w:r w:rsidR="00331BC1">
        <w:rPr>
          <w:rStyle w:val="Pogrubienie"/>
          <w:rFonts w:asciiTheme="minorHAnsi" w:hAnsiTheme="minorHAnsi" w:cstheme="minorHAnsi"/>
          <w:b w:val="0"/>
        </w:rPr>
        <w:t>2</w:t>
      </w:r>
      <w:r w:rsidRPr="00FA2E88">
        <w:rPr>
          <w:rStyle w:val="Pogrubienie"/>
          <w:rFonts w:asciiTheme="minorHAnsi" w:hAnsiTheme="minorHAnsi" w:cstheme="minorHAnsi"/>
          <w:b w:val="0"/>
        </w:rPr>
        <w:t xml:space="preserve"> 000,00 zł;</w:t>
      </w:r>
    </w:p>
    <w:p w:rsidR="00FA2E88" w:rsidRPr="00FA2E88" w:rsidRDefault="00FA2E88" w:rsidP="00D06D58">
      <w:pPr>
        <w:pStyle w:val="NormalnyWeb"/>
        <w:numPr>
          <w:ilvl w:val="0"/>
          <w:numId w:val="51"/>
        </w:numPr>
        <w:jc w:val="both"/>
        <w:rPr>
          <w:rFonts w:asciiTheme="minorHAnsi" w:hAnsiTheme="minorHAnsi" w:cstheme="minorHAnsi"/>
        </w:rPr>
      </w:pPr>
      <w:r w:rsidRPr="00FA2E88">
        <w:rPr>
          <w:rStyle w:val="Pogrubienie"/>
          <w:rFonts w:asciiTheme="minorHAnsi" w:hAnsiTheme="minorHAnsi" w:cstheme="minorHAnsi"/>
          <w:b w:val="0"/>
        </w:rPr>
        <w:t xml:space="preserve">za każdy dzień, w którym Wykonawca realizuje Przedmiot Umowy z wykorzystaniem liczby pojazdów spełniających normę emisji spalin EURO 6 mniejszej niż liczba pojazdów EURO 6 zadeklarowana przez Wykonawcę w ofercie w ramach kryterium oceny ofert „Emisja spalin EURO”, w wysokości </w:t>
      </w:r>
      <w:r w:rsidR="00331BC1">
        <w:rPr>
          <w:rStyle w:val="Pogrubienie"/>
          <w:rFonts w:asciiTheme="minorHAnsi" w:hAnsiTheme="minorHAnsi" w:cstheme="minorHAnsi"/>
          <w:b w:val="0"/>
        </w:rPr>
        <w:t>1</w:t>
      </w:r>
      <w:r w:rsidRPr="00FA2E88">
        <w:rPr>
          <w:rStyle w:val="Pogrubienie"/>
          <w:rFonts w:asciiTheme="minorHAnsi" w:hAnsiTheme="minorHAnsi" w:cstheme="minorHAnsi"/>
          <w:b w:val="0"/>
        </w:rPr>
        <w:t xml:space="preserve"> 000,00 zł za każdy brakujący pojazd EURO 6;</w:t>
      </w:r>
    </w:p>
    <w:p w:rsidR="00FA2E88" w:rsidRPr="00FA2E88" w:rsidRDefault="00FA2E88" w:rsidP="00D06D58">
      <w:pPr>
        <w:pStyle w:val="NormalnyWeb"/>
        <w:numPr>
          <w:ilvl w:val="0"/>
          <w:numId w:val="51"/>
        </w:numPr>
        <w:jc w:val="both"/>
        <w:rPr>
          <w:rFonts w:asciiTheme="minorHAnsi" w:hAnsiTheme="minorHAnsi" w:cstheme="minorHAnsi"/>
        </w:rPr>
      </w:pPr>
      <w:r w:rsidRPr="00FA2E88">
        <w:rPr>
          <w:rStyle w:val="Pogrubienie"/>
          <w:rFonts w:asciiTheme="minorHAnsi" w:hAnsiTheme="minorHAnsi" w:cstheme="minorHAnsi"/>
          <w:b w:val="0"/>
        </w:rPr>
        <w:t xml:space="preserve">za każdy stwierdzony przypadek wykorzystania do realizacji Przedmiotu Umowy pojazdu zastępującego pojazd wskazany w ofercie lub Wykazie narzędzi, który nie spełnia wymagań określonych w SWZ, OPZ, ofercie Wykonawcy lub Umowie, w wysokości </w:t>
      </w:r>
      <w:r w:rsidR="00331BC1">
        <w:rPr>
          <w:rStyle w:val="Pogrubienie"/>
          <w:rFonts w:asciiTheme="minorHAnsi" w:hAnsiTheme="minorHAnsi" w:cstheme="minorHAnsi"/>
          <w:b w:val="0"/>
        </w:rPr>
        <w:t xml:space="preserve">1 </w:t>
      </w:r>
      <w:r w:rsidRPr="00FA2E88">
        <w:rPr>
          <w:rStyle w:val="Pogrubienie"/>
          <w:rFonts w:asciiTheme="minorHAnsi" w:hAnsiTheme="minorHAnsi" w:cstheme="minorHAnsi"/>
          <w:b w:val="0"/>
        </w:rPr>
        <w:t>000,00 zł, z zastrzeżeniem, że w przypadku pojazdu EURO 6 zastosowanie ma kara, o której mowa w pkt 11;</w:t>
      </w:r>
    </w:p>
    <w:p w:rsidR="00FA2E88" w:rsidRPr="00FA2E88" w:rsidRDefault="00FA2E88" w:rsidP="00D06D58">
      <w:pPr>
        <w:pStyle w:val="NormalnyWeb"/>
        <w:numPr>
          <w:ilvl w:val="0"/>
          <w:numId w:val="51"/>
        </w:numPr>
        <w:jc w:val="both"/>
        <w:rPr>
          <w:rFonts w:asciiTheme="minorHAnsi" w:hAnsiTheme="minorHAnsi" w:cstheme="minorHAnsi"/>
        </w:rPr>
      </w:pPr>
      <w:r w:rsidRPr="00FA2E88">
        <w:rPr>
          <w:rStyle w:val="Pogrubienie"/>
          <w:rFonts w:asciiTheme="minorHAnsi" w:hAnsiTheme="minorHAnsi" w:cstheme="minorHAnsi"/>
          <w:b w:val="0"/>
        </w:rPr>
        <w:t xml:space="preserve">za każdy dzień, w którym Wykonawca realizuje Przedmiot Umowy z naruszeniem wymagań dotyczących udziału pojazdów kategorii N2 i N3 napędzanych paliwami alternatywnymi, wynikających z ustawy z dnia 11 stycznia 2018 r. o </w:t>
      </w:r>
      <w:proofErr w:type="spellStart"/>
      <w:r w:rsidRPr="00FA2E88">
        <w:rPr>
          <w:rStyle w:val="Pogrubienie"/>
          <w:rFonts w:asciiTheme="minorHAnsi" w:hAnsiTheme="minorHAnsi" w:cstheme="minorHAnsi"/>
          <w:b w:val="0"/>
        </w:rPr>
        <w:t>elektromobilności</w:t>
      </w:r>
      <w:proofErr w:type="spellEnd"/>
      <w:r w:rsidRPr="00FA2E88">
        <w:rPr>
          <w:rStyle w:val="Pogrubienie"/>
          <w:rFonts w:asciiTheme="minorHAnsi" w:hAnsiTheme="minorHAnsi" w:cstheme="minorHAnsi"/>
          <w:b w:val="0"/>
        </w:rPr>
        <w:t xml:space="preserve"> i paliwach alternatywnych, SWZ, OPZ lub Umowy, w wysokości </w:t>
      </w:r>
      <w:r w:rsidR="00331BC1">
        <w:rPr>
          <w:rStyle w:val="Pogrubienie"/>
          <w:rFonts w:asciiTheme="minorHAnsi" w:hAnsiTheme="minorHAnsi" w:cstheme="minorHAnsi"/>
          <w:b w:val="0"/>
        </w:rPr>
        <w:t>1</w:t>
      </w:r>
      <w:r w:rsidRPr="00FA2E88">
        <w:rPr>
          <w:rStyle w:val="Pogrubienie"/>
          <w:rFonts w:asciiTheme="minorHAnsi" w:hAnsiTheme="minorHAnsi" w:cstheme="minorHAnsi"/>
          <w:b w:val="0"/>
        </w:rPr>
        <w:t xml:space="preserve"> 000,00 zł za każdy pojazd brakujący do wymaganej liczby;</w:t>
      </w:r>
    </w:p>
    <w:p w:rsidR="00FA2E88" w:rsidRPr="00FA2E88" w:rsidRDefault="00FA2E88" w:rsidP="00D06D58">
      <w:pPr>
        <w:pStyle w:val="NormalnyWeb"/>
        <w:numPr>
          <w:ilvl w:val="0"/>
          <w:numId w:val="51"/>
        </w:numPr>
        <w:jc w:val="both"/>
        <w:rPr>
          <w:rFonts w:asciiTheme="minorHAnsi" w:hAnsiTheme="minorHAnsi" w:cstheme="minorHAnsi"/>
        </w:rPr>
      </w:pPr>
      <w:r w:rsidRPr="00FA2E88">
        <w:rPr>
          <w:rStyle w:val="Pogrubienie"/>
          <w:rFonts w:asciiTheme="minorHAnsi" w:hAnsiTheme="minorHAnsi" w:cstheme="minorHAnsi"/>
          <w:b w:val="0"/>
        </w:rPr>
        <w:t xml:space="preserve">za każdy stwierdzony przypadek wykorzystania pojazdu kategorii N2 lub N3 napędzanego paliwem alternatywnym, który nie spełnia wymagań określonych w ustawie z dnia 11 stycznia 2018 r. o </w:t>
      </w:r>
      <w:proofErr w:type="spellStart"/>
      <w:r w:rsidRPr="00FA2E88">
        <w:rPr>
          <w:rStyle w:val="Pogrubienie"/>
          <w:rFonts w:asciiTheme="minorHAnsi" w:hAnsiTheme="minorHAnsi" w:cstheme="minorHAnsi"/>
          <w:b w:val="0"/>
        </w:rPr>
        <w:t>elektromobilności</w:t>
      </w:r>
      <w:proofErr w:type="spellEnd"/>
      <w:r w:rsidRPr="00FA2E88">
        <w:rPr>
          <w:rStyle w:val="Pogrubienie"/>
          <w:rFonts w:asciiTheme="minorHAnsi" w:hAnsiTheme="minorHAnsi" w:cstheme="minorHAnsi"/>
          <w:b w:val="0"/>
        </w:rPr>
        <w:t xml:space="preserve"> i paliwach alternatywnych, SWZ, OPZ lub Umowie, w wysokości </w:t>
      </w:r>
      <w:r w:rsidR="00331BC1">
        <w:rPr>
          <w:rStyle w:val="Pogrubienie"/>
          <w:rFonts w:asciiTheme="minorHAnsi" w:hAnsiTheme="minorHAnsi" w:cstheme="minorHAnsi"/>
          <w:b w:val="0"/>
        </w:rPr>
        <w:t>1</w:t>
      </w:r>
      <w:r w:rsidRPr="00FA2E88">
        <w:rPr>
          <w:rStyle w:val="Pogrubienie"/>
          <w:rFonts w:asciiTheme="minorHAnsi" w:hAnsiTheme="minorHAnsi" w:cstheme="minorHAnsi"/>
          <w:b w:val="0"/>
        </w:rPr>
        <w:t xml:space="preserve"> 000,00 zł;</w:t>
      </w:r>
    </w:p>
    <w:p w:rsidR="00FA2E88" w:rsidRPr="00FA2E88" w:rsidRDefault="00FA2E88" w:rsidP="00D06D58">
      <w:pPr>
        <w:pStyle w:val="NormalnyWeb"/>
        <w:numPr>
          <w:ilvl w:val="0"/>
          <w:numId w:val="51"/>
        </w:numPr>
        <w:jc w:val="both"/>
        <w:rPr>
          <w:rFonts w:asciiTheme="minorHAnsi" w:hAnsiTheme="minorHAnsi" w:cstheme="minorHAnsi"/>
        </w:rPr>
      </w:pPr>
      <w:r w:rsidRPr="00FA2E88">
        <w:rPr>
          <w:rFonts w:asciiTheme="minorHAnsi" w:hAnsiTheme="minorHAnsi" w:cstheme="minorHAnsi"/>
        </w:rPr>
        <w:lastRenderedPageBreak/>
        <w:t>za każdy dzień zwłoki w przedstawieniu polisy lub innego dokumentu potwierdzającego ubezpieczenie od odpowiedzialności cywilnej w celu zachowania ciągłości ubezpieczenia przez cały okres obowiązywania Umowy, w wysokości 200,00 zł. Nieprzedłożenie ww. dokumentu w terminie 30 dni skutkować będzie uprawnieniem Zamawiającego do zawarcia umowy ubezpieczenia na koszt Wykonawcy;</w:t>
      </w:r>
    </w:p>
    <w:p w:rsidR="00FA2E88" w:rsidRPr="00FA2E88" w:rsidRDefault="00FA2E88" w:rsidP="00D06D58">
      <w:pPr>
        <w:pStyle w:val="NormalnyWeb"/>
        <w:numPr>
          <w:ilvl w:val="0"/>
          <w:numId w:val="51"/>
        </w:numPr>
        <w:spacing w:before="0" w:beforeAutospacing="0" w:after="0" w:afterAutospacing="0"/>
        <w:jc w:val="both"/>
        <w:rPr>
          <w:rFonts w:asciiTheme="minorHAnsi" w:hAnsiTheme="minorHAnsi" w:cstheme="minorHAnsi"/>
        </w:rPr>
      </w:pPr>
      <w:r w:rsidRPr="00FA2E88">
        <w:rPr>
          <w:rFonts w:asciiTheme="minorHAnsi" w:hAnsiTheme="minorHAnsi" w:cstheme="minorHAnsi"/>
        </w:rPr>
        <w:t>z tytułu braku zapłaty lub nieterminowej zapłaty wynagrodzenia należnego Podwykonawcy z tytułu zmiany wysokości wynagrodzenia dokonanej na zasadach określonych w § 16 Umowy – w wysokości 1% całkowitego wynagrodzenia brutto należnego danemu Podwykonawcy przed zmianą za każdy dzień braku zapłaty lub nieterminowej zapłaty w terminie określonym w Umowie.</w:t>
      </w:r>
    </w:p>
    <w:p w:rsidR="00FA2E88" w:rsidRPr="00FA2E88" w:rsidRDefault="00FA2E88" w:rsidP="00D06D58">
      <w:pPr>
        <w:pStyle w:val="NormalnyWeb"/>
        <w:numPr>
          <w:ilvl w:val="0"/>
          <w:numId w:val="52"/>
        </w:numPr>
        <w:spacing w:before="0" w:beforeAutospacing="0" w:after="0" w:afterAutospacing="0"/>
        <w:jc w:val="both"/>
        <w:rPr>
          <w:rFonts w:asciiTheme="minorHAnsi" w:hAnsiTheme="minorHAnsi" w:cstheme="minorHAnsi"/>
        </w:rPr>
      </w:pPr>
      <w:r w:rsidRPr="00FA2E88">
        <w:rPr>
          <w:rFonts w:asciiTheme="minorHAnsi" w:hAnsiTheme="minorHAnsi" w:cstheme="minorHAnsi"/>
        </w:rPr>
        <w:t>Zamawiający zapłaci Wykonawcy karę umowną w wysokości 10% wartości brutto wynagrodzenia wskazanego w § 9 ust. 1 Umowy z tytułu odstąpienia od Umowy przez Wykonawcę lub Zamawiającego z przyczyn leżących po stronie Zamawiającego.</w:t>
      </w:r>
    </w:p>
    <w:p w:rsidR="00FA2E88" w:rsidRPr="00FA2E88" w:rsidRDefault="00FA2E88" w:rsidP="00D06D58">
      <w:pPr>
        <w:pStyle w:val="NormalnyWeb"/>
        <w:numPr>
          <w:ilvl w:val="0"/>
          <w:numId w:val="52"/>
        </w:numPr>
        <w:jc w:val="both"/>
        <w:rPr>
          <w:rFonts w:asciiTheme="minorHAnsi" w:hAnsiTheme="minorHAnsi" w:cstheme="minorHAnsi"/>
        </w:rPr>
      </w:pPr>
      <w:r w:rsidRPr="00FA2E88">
        <w:rPr>
          <w:rFonts w:asciiTheme="minorHAnsi" w:hAnsiTheme="minorHAnsi" w:cstheme="minorHAnsi"/>
        </w:rPr>
        <w:t>Łączna maksymalna wysokość kar umownych, których mogą dochodzić Strony, nie może przekroczyć 20% łącznego wynagrodzenia netto wskazanego w § 9 ust. 1 niniejszej Umowy.</w:t>
      </w:r>
    </w:p>
    <w:p w:rsidR="00FA2E88" w:rsidRPr="00FA2E88" w:rsidRDefault="00FA2E88" w:rsidP="00D06D58">
      <w:pPr>
        <w:pStyle w:val="NormalnyWeb"/>
        <w:numPr>
          <w:ilvl w:val="0"/>
          <w:numId w:val="52"/>
        </w:numPr>
        <w:jc w:val="both"/>
        <w:rPr>
          <w:rFonts w:asciiTheme="minorHAnsi" w:hAnsiTheme="minorHAnsi" w:cstheme="minorHAnsi"/>
        </w:rPr>
      </w:pPr>
      <w:r w:rsidRPr="00FA2E88">
        <w:rPr>
          <w:rFonts w:asciiTheme="minorHAnsi" w:hAnsiTheme="minorHAnsi" w:cstheme="minorHAnsi"/>
        </w:rPr>
        <w:t>Niezależnie od kar określonych w ust. 2, jeżeli Wykonawca pozostaje w zwłoce w wykonaniu Przedmiotu Umowy, w szczególności Wykonawca nie rozpocznie z dniem 1 stycznia 2027 r. – chyba że Umowa zostanie zawarta później, to od dnia jej zawarcia – odbierania wszystkich odpadów komunalnych na warunkach określonych w Umowie, Zamawiający może obciążyć Wykonawcę karą umowną w wysokości równowartości 0,2% wysokości wynagrodzenia netto, o którym mowa w § 9 ust. 1, za każdy dzień zwłoki.</w:t>
      </w:r>
    </w:p>
    <w:p w:rsidR="00FA2E88" w:rsidRPr="00FA2E88" w:rsidRDefault="00FA2E88" w:rsidP="00D06D58">
      <w:pPr>
        <w:pStyle w:val="NormalnyWeb"/>
        <w:numPr>
          <w:ilvl w:val="0"/>
          <w:numId w:val="52"/>
        </w:numPr>
        <w:jc w:val="both"/>
        <w:rPr>
          <w:rFonts w:asciiTheme="minorHAnsi" w:hAnsiTheme="minorHAnsi" w:cstheme="minorHAnsi"/>
        </w:rPr>
      </w:pPr>
      <w:r w:rsidRPr="00FA2E88">
        <w:rPr>
          <w:rFonts w:asciiTheme="minorHAnsi" w:hAnsiTheme="minorHAnsi" w:cstheme="minorHAnsi"/>
        </w:rPr>
        <w:t>W przypadku, gdy naruszenie, o którym mowa w ust. 2 pkt 10–14, zostanie usunięte w toku realizacji Umowy, kara umowna naliczana jest wyłącznie za okres faktycznego występowania naruszenia.</w:t>
      </w:r>
    </w:p>
    <w:p w:rsidR="00FA2E88" w:rsidRPr="00FA2E88" w:rsidRDefault="00FA2E88" w:rsidP="00D06D58">
      <w:pPr>
        <w:pStyle w:val="NormalnyWeb"/>
        <w:numPr>
          <w:ilvl w:val="0"/>
          <w:numId w:val="52"/>
        </w:numPr>
        <w:jc w:val="both"/>
        <w:rPr>
          <w:rFonts w:asciiTheme="minorHAnsi" w:hAnsiTheme="minorHAnsi" w:cstheme="minorHAnsi"/>
        </w:rPr>
      </w:pPr>
      <w:r w:rsidRPr="00FA2E88">
        <w:rPr>
          <w:rStyle w:val="Pogrubienie"/>
          <w:rFonts w:asciiTheme="minorHAnsi" w:hAnsiTheme="minorHAnsi" w:cstheme="minorHAnsi"/>
          <w:b w:val="0"/>
        </w:rPr>
        <w:t xml:space="preserve">Za zmianę pojazdu dokonaną zgodnie z postanowieniami Umowy, w szczególności pod warunkiem zastąpienia pojazdu pojazdem spełniającym wymagania określone dla pojazdu zastępowanego, w tym wymagania dotyczące normy emisji spalin EURO 5 lub EURO 6 oraz wymagań dotyczących </w:t>
      </w:r>
      <w:proofErr w:type="spellStart"/>
      <w:r w:rsidRPr="00FA2E88">
        <w:rPr>
          <w:rStyle w:val="Pogrubienie"/>
          <w:rFonts w:asciiTheme="minorHAnsi" w:hAnsiTheme="minorHAnsi" w:cstheme="minorHAnsi"/>
          <w:b w:val="0"/>
        </w:rPr>
        <w:t>elektromobilności</w:t>
      </w:r>
      <w:proofErr w:type="spellEnd"/>
      <w:r w:rsidRPr="00FA2E88">
        <w:rPr>
          <w:rStyle w:val="Pogrubienie"/>
          <w:rFonts w:asciiTheme="minorHAnsi" w:hAnsiTheme="minorHAnsi" w:cstheme="minorHAnsi"/>
          <w:b w:val="0"/>
        </w:rPr>
        <w:t>, nie nalicza się kary umownej.</w:t>
      </w:r>
    </w:p>
    <w:p w:rsidR="00FA2E88" w:rsidRPr="00FA2E88" w:rsidRDefault="00FA2E88" w:rsidP="00D06D58">
      <w:pPr>
        <w:pStyle w:val="NormalnyWeb"/>
        <w:numPr>
          <w:ilvl w:val="0"/>
          <w:numId w:val="52"/>
        </w:numPr>
        <w:jc w:val="both"/>
        <w:rPr>
          <w:rFonts w:asciiTheme="minorHAnsi" w:hAnsiTheme="minorHAnsi" w:cstheme="minorHAnsi"/>
        </w:rPr>
      </w:pPr>
      <w:r w:rsidRPr="00FA2E88">
        <w:rPr>
          <w:rFonts w:asciiTheme="minorHAnsi" w:hAnsiTheme="minorHAnsi" w:cstheme="minorHAnsi"/>
        </w:rPr>
        <w:t>Kwoty należne Zamawiającemu, w szczególności z tytułu kar umownych, Wykonawca winien zapłacić na podstawie wystawionej przez Zamawiającego noty obciążeniowej.</w:t>
      </w:r>
    </w:p>
    <w:p w:rsidR="00FA2E88" w:rsidRPr="00FA2E88" w:rsidRDefault="00FA2E88" w:rsidP="00D06D58">
      <w:pPr>
        <w:pStyle w:val="NormalnyWeb"/>
        <w:numPr>
          <w:ilvl w:val="0"/>
          <w:numId w:val="52"/>
        </w:numPr>
        <w:jc w:val="both"/>
        <w:rPr>
          <w:rFonts w:asciiTheme="minorHAnsi" w:hAnsiTheme="minorHAnsi" w:cstheme="minorHAnsi"/>
        </w:rPr>
      </w:pPr>
      <w:r w:rsidRPr="00FA2E88">
        <w:rPr>
          <w:rFonts w:asciiTheme="minorHAnsi" w:hAnsiTheme="minorHAnsi" w:cstheme="minorHAnsi"/>
        </w:rPr>
        <w:t>Każda ze Stron dokona zapłaty kar umownych przelewem na wskazany przez drugą Stronę Umowy rachunek bankowy, w terminie 14 dni kalendarzowych od dnia doręczenia jej noty obciążeniowej wraz z żądaniem zapłaty. W razie niedokonania zapłaty kary umownej przez Stronę zobowiązaną do jej zapłaty we wskazanym terminie Strona uprawniona do jej otrzymania może żądać odsetek ustawowych za każdy dzień opóźnienia.</w:t>
      </w:r>
    </w:p>
    <w:p w:rsidR="00FA2E88" w:rsidRPr="00FA2E88" w:rsidRDefault="00FA2E88" w:rsidP="00D06D58">
      <w:pPr>
        <w:pStyle w:val="NormalnyWeb"/>
        <w:numPr>
          <w:ilvl w:val="0"/>
          <w:numId w:val="52"/>
        </w:numPr>
        <w:jc w:val="both"/>
        <w:rPr>
          <w:rFonts w:asciiTheme="minorHAnsi" w:hAnsiTheme="minorHAnsi" w:cstheme="minorHAnsi"/>
        </w:rPr>
      </w:pPr>
      <w:r w:rsidRPr="00FA2E88">
        <w:rPr>
          <w:rFonts w:asciiTheme="minorHAnsi" w:hAnsiTheme="minorHAnsi" w:cstheme="minorHAnsi"/>
        </w:rPr>
        <w:t>Niezależnie od kar umownych, o których mowa w ust. 1, 2 i 5, Strony mają prawo do dochodzenia odszkodowania uzupełniającego na zasadach określonych w przepisach Kodeksu cywilnego.</w:t>
      </w:r>
    </w:p>
    <w:p w:rsidR="00FA2E88" w:rsidRPr="00FA2E88" w:rsidRDefault="00FA2E88" w:rsidP="00D06D58">
      <w:pPr>
        <w:pStyle w:val="NormalnyWeb"/>
        <w:numPr>
          <w:ilvl w:val="0"/>
          <w:numId w:val="52"/>
        </w:numPr>
        <w:jc w:val="both"/>
        <w:rPr>
          <w:rFonts w:asciiTheme="minorHAnsi" w:hAnsiTheme="minorHAnsi" w:cstheme="minorHAnsi"/>
        </w:rPr>
      </w:pPr>
      <w:r w:rsidRPr="00FA2E88">
        <w:rPr>
          <w:rFonts w:asciiTheme="minorHAnsi" w:hAnsiTheme="minorHAnsi" w:cstheme="minorHAnsi"/>
        </w:rPr>
        <w:t>Wykonawca wyraża zgodę na potrącenie należnych Zamawiającemu kar umownych z faktur wystawionych za realizację Przedmiotu niniejszej Umowy.</w:t>
      </w:r>
    </w:p>
    <w:p w:rsidR="007C3401" w:rsidRPr="000607FF" w:rsidRDefault="007C3401" w:rsidP="007C3401">
      <w:pPr>
        <w:ind w:left="284"/>
        <w:rPr>
          <w:rFonts w:asciiTheme="minorHAnsi" w:hAnsiTheme="minorHAnsi" w:cstheme="minorHAnsi"/>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lastRenderedPageBreak/>
        <w:t>§ 1</w:t>
      </w:r>
      <w:r w:rsidR="001437DA" w:rsidRPr="00712EFB">
        <w:rPr>
          <w:rFonts w:asciiTheme="minorHAnsi" w:hAnsiTheme="minorHAnsi" w:cstheme="minorHAnsi"/>
          <w:b/>
          <w:bCs/>
          <w:sz w:val="24"/>
          <w:szCs w:val="24"/>
        </w:rPr>
        <w:t>3</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Odstąpienie od umowy</w:t>
      </w:r>
    </w:p>
    <w:p w:rsidR="00EB34D8" w:rsidRPr="00712EFB" w:rsidRDefault="00EB34D8" w:rsidP="00B157E2">
      <w:pPr>
        <w:numPr>
          <w:ilvl w:val="0"/>
          <w:numId w:val="2"/>
        </w:numPr>
        <w:ind w:left="284" w:hanging="284"/>
        <w:rPr>
          <w:rFonts w:asciiTheme="minorHAnsi" w:hAnsiTheme="minorHAnsi" w:cstheme="minorHAnsi"/>
          <w:sz w:val="24"/>
          <w:szCs w:val="24"/>
        </w:rPr>
      </w:pPr>
      <w:r w:rsidRPr="00712EFB">
        <w:rPr>
          <w:rFonts w:asciiTheme="minorHAnsi" w:hAnsiTheme="minorHAnsi" w:cstheme="minorHAnsi"/>
          <w:sz w:val="24"/>
          <w:szCs w:val="24"/>
        </w:rPr>
        <w:t xml:space="preserve">Zamawiającemu przysługuje </w:t>
      </w:r>
      <w:r w:rsidR="0077055B" w:rsidRPr="00712EFB">
        <w:rPr>
          <w:rFonts w:asciiTheme="minorHAnsi" w:hAnsiTheme="minorHAnsi" w:cstheme="minorHAnsi"/>
          <w:sz w:val="24"/>
          <w:szCs w:val="24"/>
        </w:rPr>
        <w:t>prawo odstąpienia od umowy</w:t>
      </w:r>
      <w:r w:rsidRPr="00712EFB">
        <w:rPr>
          <w:rFonts w:asciiTheme="minorHAnsi" w:hAnsiTheme="minorHAnsi" w:cstheme="minorHAnsi"/>
          <w:sz w:val="24"/>
          <w:szCs w:val="24"/>
        </w:rPr>
        <w:t xml:space="preserve"> w przypadku, gdy:</w:t>
      </w:r>
    </w:p>
    <w:p w:rsidR="00EB34D8" w:rsidRPr="00712EFB" w:rsidRDefault="00EB34D8" w:rsidP="00B157E2">
      <w:pPr>
        <w:numPr>
          <w:ilvl w:val="0"/>
          <w:numId w:val="10"/>
        </w:numPr>
        <w:ind w:left="709" w:hanging="283"/>
        <w:rPr>
          <w:rFonts w:asciiTheme="minorHAnsi" w:hAnsiTheme="minorHAnsi" w:cstheme="minorHAnsi"/>
          <w:sz w:val="24"/>
          <w:szCs w:val="24"/>
        </w:rPr>
      </w:pPr>
      <w:r w:rsidRPr="00712EFB">
        <w:rPr>
          <w:rFonts w:asciiTheme="minorHAnsi" w:hAnsiTheme="minorHAnsi" w:cstheme="minorHAnsi"/>
          <w:sz w:val="24"/>
          <w:szCs w:val="24"/>
        </w:rPr>
        <w:t>wykonawca nie przystąpił do realizacji umowy,</w:t>
      </w:r>
    </w:p>
    <w:p w:rsidR="00C455AB" w:rsidRDefault="00EB34D8" w:rsidP="00B806BD">
      <w:pPr>
        <w:numPr>
          <w:ilvl w:val="0"/>
          <w:numId w:val="10"/>
        </w:numPr>
        <w:ind w:left="709" w:hanging="283"/>
        <w:rPr>
          <w:rFonts w:asciiTheme="minorHAnsi" w:hAnsiTheme="minorHAnsi" w:cstheme="minorHAnsi"/>
          <w:sz w:val="24"/>
          <w:szCs w:val="24"/>
        </w:rPr>
      </w:pPr>
      <w:r w:rsidRPr="00712EFB">
        <w:rPr>
          <w:rFonts w:asciiTheme="minorHAnsi" w:hAnsiTheme="minorHAnsi" w:cstheme="minorHAnsi"/>
          <w:sz w:val="24"/>
          <w:szCs w:val="24"/>
        </w:rPr>
        <w:t>wykonawca realizujący przedmiot umowy nie posiada aktualnych wymaganych przepisami prawa uprawnień niezbędnych do jego realizacji,</w:t>
      </w:r>
    </w:p>
    <w:p w:rsidR="00B806BD" w:rsidRPr="00C455AB" w:rsidRDefault="00C455AB" w:rsidP="00B806BD">
      <w:pPr>
        <w:numPr>
          <w:ilvl w:val="0"/>
          <w:numId w:val="10"/>
        </w:numPr>
        <w:ind w:left="709" w:hanging="283"/>
        <w:rPr>
          <w:rFonts w:asciiTheme="minorHAnsi" w:hAnsiTheme="minorHAnsi" w:cstheme="minorHAnsi"/>
          <w:sz w:val="24"/>
          <w:szCs w:val="24"/>
        </w:rPr>
      </w:pPr>
      <w:r w:rsidRPr="00C455AB">
        <w:rPr>
          <w:rFonts w:asciiTheme="minorHAnsi" w:hAnsiTheme="minorHAnsi" w:cstheme="minorHAnsi"/>
          <w:sz w:val="24"/>
          <w:szCs w:val="24"/>
        </w:rPr>
        <w:t>w</w:t>
      </w:r>
      <w:r w:rsidR="00B806BD" w:rsidRPr="00C455AB">
        <w:rPr>
          <w:rFonts w:asciiTheme="minorHAnsi" w:hAnsiTheme="minorHAnsi" w:cstheme="minorHAnsi"/>
          <w:sz w:val="24"/>
          <w:szCs w:val="24"/>
        </w:rPr>
        <w:t>ykonawca pomimo uprzednich, pisemnych, co najmniej dwukrotnych zastrzeżeń ze strony Zamawiającego nie wykonuje usługi zgodnie z postanowieniami Umowy lub w istotny sposób narusza zobowiązania umowne,</w:t>
      </w:r>
    </w:p>
    <w:p w:rsidR="00EB34D8" w:rsidRPr="00712EFB" w:rsidRDefault="00EB34D8" w:rsidP="00B157E2">
      <w:pPr>
        <w:numPr>
          <w:ilvl w:val="0"/>
          <w:numId w:val="10"/>
        </w:numPr>
        <w:rPr>
          <w:rFonts w:asciiTheme="minorHAnsi" w:hAnsiTheme="minorHAnsi" w:cstheme="minorHAnsi"/>
          <w:sz w:val="24"/>
          <w:szCs w:val="24"/>
        </w:rPr>
      </w:pPr>
      <w:r w:rsidRPr="00712EFB">
        <w:rPr>
          <w:rFonts w:asciiTheme="minorHAnsi" w:hAnsiTheme="minorHAnsi" w:cstheme="minorHAnsi"/>
          <w:sz w:val="24"/>
          <w:szCs w:val="24"/>
        </w:rPr>
        <w:t>zostanie wydany nakaz zajęcia majątku Wykonawcy</w:t>
      </w:r>
      <w:r w:rsidR="00F87FA6" w:rsidRPr="00712EFB">
        <w:rPr>
          <w:rFonts w:asciiTheme="minorHAnsi" w:hAnsiTheme="minorHAnsi" w:cstheme="minorHAnsi"/>
          <w:sz w:val="24"/>
          <w:szCs w:val="24"/>
        </w:rPr>
        <w:t xml:space="preserve"> w zakresie uniemożliwiającym wykonywanie niniejszej umowy</w:t>
      </w:r>
      <w:r w:rsidRPr="00712EFB">
        <w:rPr>
          <w:rFonts w:asciiTheme="minorHAnsi" w:hAnsiTheme="minorHAnsi" w:cstheme="minorHAnsi"/>
          <w:sz w:val="24"/>
          <w:szCs w:val="24"/>
        </w:rPr>
        <w:t>,</w:t>
      </w:r>
    </w:p>
    <w:p w:rsidR="00EB34D8" w:rsidRPr="00712EFB" w:rsidRDefault="00EB34D8" w:rsidP="00B157E2">
      <w:pPr>
        <w:numPr>
          <w:ilvl w:val="0"/>
          <w:numId w:val="10"/>
        </w:numPr>
        <w:rPr>
          <w:rFonts w:asciiTheme="minorHAnsi" w:hAnsiTheme="minorHAnsi" w:cstheme="minorHAnsi"/>
          <w:sz w:val="24"/>
          <w:szCs w:val="24"/>
        </w:rPr>
      </w:pPr>
      <w:r w:rsidRPr="00712EFB">
        <w:rPr>
          <w:rFonts w:asciiTheme="minorHAnsi" w:hAnsiTheme="minorHAnsi" w:cstheme="minorHAnsi"/>
          <w:sz w:val="24"/>
          <w:szCs w:val="24"/>
        </w:rPr>
        <w:t>wystąpienia istotnej zmiany okoliczności powodującej, że wykonanie umowy nie leży w interesie publicznym, czego nie można było przewidzieć w chwili jej zawierania.             W tym przypadku Wykonawca może żądać wyłącznie wynagrodzenia należnego z tytułu wykonania części umowy.</w:t>
      </w:r>
    </w:p>
    <w:p w:rsidR="000607FF" w:rsidRPr="00D446FD" w:rsidRDefault="00F87FA6" w:rsidP="00B157E2">
      <w:pPr>
        <w:numPr>
          <w:ilvl w:val="0"/>
          <w:numId w:val="2"/>
        </w:numPr>
        <w:ind w:left="284" w:hanging="284"/>
        <w:rPr>
          <w:rFonts w:asciiTheme="minorHAnsi" w:hAnsiTheme="minorHAnsi" w:cstheme="minorHAnsi"/>
          <w:i/>
          <w:iCs/>
          <w:color w:val="00B0F0"/>
          <w:sz w:val="24"/>
          <w:szCs w:val="24"/>
        </w:rPr>
      </w:pPr>
      <w:r w:rsidRPr="00712EFB">
        <w:rPr>
          <w:rFonts w:asciiTheme="minorHAnsi" w:hAnsiTheme="minorHAnsi" w:cstheme="minorHAnsi"/>
          <w:sz w:val="24"/>
          <w:szCs w:val="24"/>
        </w:rPr>
        <w:t>W przypadku wskazanym w</w:t>
      </w:r>
      <w:r w:rsidR="00EB34D8" w:rsidRPr="00712EFB">
        <w:rPr>
          <w:rFonts w:asciiTheme="minorHAnsi" w:hAnsiTheme="minorHAnsi" w:cstheme="minorHAnsi"/>
          <w:sz w:val="24"/>
          <w:szCs w:val="24"/>
        </w:rPr>
        <w:t xml:space="preserve"> ust. 1 pkt 1)</w:t>
      </w:r>
      <w:r w:rsidR="0077055B" w:rsidRPr="00712EFB">
        <w:rPr>
          <w:rFonts w:asciiTheme="minorHAnsi" w:hAnsiTheme="minorHAnsi" w:cstheme="minorHAnsi"/>
          <w:sz w:val="24"/>
          <w:szCs w:val="24"/>
        </w:rPr>
        <w:t xml:space="preserve"> </w:t>
      </w:r>
      <w:r w:rsidR="00EB34D8" w:rsidRPr="00712EFB">
        <w:rPr>
          <w:rFonts w:asciiTheme="minorHAnsi" w:hAnsiTheme="minorHAnsi" w:cstheme="minorHAnsi"/>
          <w:sz w:val="24"/>
          <w:szCs w:val="24"/>
        </w:rPr>
        <w:t>Zamawiający jest zobowiązany do pisemnego wezwania Wykonawcy do realizacji zobowiązań umownych ze wskazaniem terminu przystąpienia do ich realizacji. Prawo odstąpienia od umowy przysługuje Zamawiającemu, jeżeli pomimo upływu terminu zawartego w wezwaniu Wykonawca nie przystąpił do realizacji obowiązków umownych.</w:t>
      </w:r>
      <w:r w:rsidR="00D446FD">
        <w:rPr>
          <w:rFonts w:asciiTheme="minorHAnsi" w:hAnsiTheme="minorHAnsi" w:cstheme="minorHAnsi"/>
          <w:sz w:val="24"/>
          <w:szCs w:val="24"/>
        </w:rPr>
        <w:t xml:space="preserve"> </w:t>
      </w:r>
    </w:p>
    <w:p w:rsidR="000607FF" w:rsidRDefault="00EB34D8" w:rsidP="00B157E2">
      <w:pPr>
        <w:numPr>
          <w:ilvl w:val="0"/>
          <w:numId w:val="2"/>
        </w:numPr>
        <w:ind w:left="284" w:hanging="284"/>
        <w:rPr>
          <w:rFonts w:asciiTheme="minorHAnsi" w:hAnsiTheme="minorHAnsi" w:cstheme="minorHAnsi"/>
          <w:sz w:val="24"/>
          <w:szCs w:val="24"/>
        </w:rPr>
      </w:pPr>
      <w:r w:rsidRPr="000607FF">
        <w:rPr>
          <w:rFonts w:asciiTheme="minorHAnsi" w:hAnsiTheme="minorHAnsi" w:cstheme="minorHAnsi"/>
          <w:sz w:val="24"/>
          <w:szCs w:val="24"/>
        </w:rPr>
        <w:t>Wykonawcy przysługuje prawo odstąpienia od umowy, jeżeli Zamawiający nie wywiązuje się z obowiązku zapłaty faktur VAT, mimo dodatkowego wezwania, w terminie 1 miesiąca od upływu terminu zapłaty, określonego w niniejszej umowie.</w:t>
      </w:r>
    </w:p>
    <w:p w:rsidR="000607FF" w:rsidRDefault="00EB34D8" w:rsidP="00B157E2">
      <w:pPr>
        <w:numPr>
          <w:ilvl w:val="0"/>
          <w:numId w:val="2"/>
        </w:numPr>
        <w:ind w:left="284" w:hanging="284"/>
        <w:rPr>
          <w:rFonts w:asciiTheme="minorHAnsi" w:hAnsiTheme="minorHAnsi" w:cstheme="minorHAnsi"/>
          <w:sz w:val="24"/>
          <w:szCs w:val="24"/>
        </w:rPr>
      </w:pPr>
      <w:r w:rsidRPr="000607FF">
        <w:rPr>
          <w:rFonts w:asciiTheme="minorHAnsi" w:hAnsiTheme="minorHAnsi" w:cstheme="minorHAnsi"/>
          <w:sz w:val="24"/>
          <w:szCs w:val="24"/>
        </w:rPr>
        <w:t>Odstąpienie od umowy może nastąpić w terminie 30 dni od daty otrzymania informacji o zaistnieniu przesłanek przewidzianych w ust. 1 lub upływu terminu, o którym mowa w ust. 2.</w:t>
      </w:r>
    </w:p>
    <w:p w:rsidR="000607FF" w:rsidRDefault="00EB34D8" w:rsidP="00B157E2">
      <w:pPr>
        <w:numPr>
          <w:ilvl w:val="0"/>
          <w:numId w:val="2"/>
        </w:numPr>
        <w:ind w:left="284" w:hanging="284"/>
        <w:rPr>
          <w:rFonts w:asciiTheme="minorHAnsi" w:hAnsiTheme="minorHAnsi" w:cstheme="minorHAnsi"/>
          <w:sz w:val="24"/>
          <w:szCs w:val="24"/>
        </w:rPr>
      </w:pPr>
      <w:r w:rsidRPr="000607FF">
        <w:rPr>
          <w:rFonts w:asciiTheme="minorHAnsi" w:hAnsiTheme="minorHAnsi" w:cstheme="minorHAnsi"/>
          <w:sz w:val="24"/>
          <w:szCs w:val="24"/>
        </w:rPr>
        <w:t>Odstąpienie od umowy powinno nastąpić w formie pisemnej pod rygorem nieważności i zawierać uzasadnienie.</w:t>
      </w:r>
    </w:p>
    <w:p w:rsidR="00EB34D8" w:rsidRPr="000607FF" w:rsidRDefault="00EB34D8" w:rsidP="00B157E2">
      <w:pPr>
        <w:numPr>
          <w:ilvl w:val="0"/>
          <w:numId w:val="2"/>
        </w:numPr>
        <w:ind w:left="284" w:hanging="284"/>
        <w:rPr>
          <w:rFonts w:asciiTheme="minorHAnsi" w:hAnsiTheme="minorHAnsi" w:cstheme="minorHAnsi"/>
          <w:sz w:val="24"/>
          <w:szCs w:val="24"/>
        </w:rPr>
      </w:pPr>
      <w:r w:rsidRPr="000607FF">
        <w:rPr>
          <w:rFonts w:asciiTheme="minorHAnsi" w:hAnsiTheme="minorHAnsi" w:cstheme="minorHAnsi"/>
          <w:sz w:val="24"/>
          <w:szCs w:val="24"/>
        </w:rPr>
        <w:t>Zamawiający w razie odstąpienia od umowy z przyczyn, za które Wykonawca nie odpowiada, obowiązany jest do:</w:t>
      </w:r>
    </w:p>
    <w:p w:rsidR="00EB34D8" w:rsidRPr="00712EFB" w:rsidRDefault="00EB34D8" w:rsidP="00B157E2">
      <w:pPr>
        <w:numPr>
          <w:ilvl w:val="1"/>
          <w:numId w:val="3"/>
        </w:numPr>
        <w:ind w:left="709" w:hanging="283"/>
        <w:rPr>
          <w:rFonts w:asciiTheme="minorHAnsi" w:hAnsiTheme="minorHAnsi" w:cstheme="minorHAnsi"/>
          <w:sz w:val="24"/>
          <w:szCs w:val="24"/>
        </w:rPr>
      </w:pPr>
      <w:r w:rsidRPr="00712EFB">
        <w:rPr>
          <w:rFonts w:asciiTheme="minorHAnsi" w:hAnsiTheme="minorHAnsi" w:cstheme="minorHAnsi"/>
          <w:sz w:val="24"/>
          <w:szCs w:val="24"/>
        </w:rPr>
        <w:t>dokonania odbioru usługi przerwanej,</w:t>
      </w:r>
    </w:p>
    <w:p w:rsidR="00EB34D8" w:rsidRDefault="00EB34D8" w:rsidP="00B157E2">
      <w:pPr>
        <w:numPr>
          <w:ilvl w:val="1"/>
          <w:numId w:val="3"/>
        </w:numPr>
        <w:ind w:left="709" w:hanging="283"/>
        <w:rPr>
          <w:rFonts w:asciiTheme="minorHAnsi" w:hAnsiTheme="minorHAnsi" w:cstheme="minorHAnsi"/>
          <w:sz w:val="24"/>
          <w:szCs w:val="24"/>
        </w:rPr>
      </w:pPr>
      <w:r w:rsidRPr="00712EFB">
        <w:rPr>
          <w:rFonts w:asciiTheme="minorHAnsi" w:hAnsiTheme="minorHAnsi" w:cstheme="minorHAnsi"/>
          <w:sz w:val="24"/>
          <w:szCs w:val="24"/>
        </w:rPr>
        <w:t>dokonania zapłaty wynagrodzenia za usługi, które zostały wykonane do dnia odstąpienia.</w:t>
      </w:r>
    </w:p>
    <w:p w:rsidR="007C3401" w:rsidRPr="00712EFB" w:rsidRDefault="007C3401" w:rsidP="007C3401">
      <w:pPr>
        <w:ind w:left="709"/>
        <w:rPr>
          <w:rFonts w:asciiTheme="minorHAnsi" w:hAnsiTheme="minorHAnsi" w:cstheme="minorHAnsi"/>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1</w:t>
      </w:r>
      <w:r w:rsidR="001437DA" w:rsidRPr="00712EFB">
        <w:rPr>
          <w:rFonts w:asciiTheme="minorHAnsi" w:hAnsiTheme="minorHAnsi" w:cstheme="minorHAnsi"/>
          <w:b/>
          <w:bCs/>
          <w:sz w:val="24"/>
          <w:szCs w:val="24"/>
        </w:rPr>
        <w:t>4</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Poufność informacji i ochrona danych osobowych</w:t>
      </w:r>
    </w:p>
    <w:p w:rsidR="000607FF" w:rsidRDefault="00EB34D8" w:rsidP="00B157E2">
      <w:pPr>
        <w:numPr>
          <w:ilvl w:val="0"/>
          <w:numId w:val="4"/>
        </w:numPr>
        <w:ind w:left="284" w:hanging="284"/>
        <w:rPr>
          <w:rFonts w:asciiTheme="minorHAnsi" w:hAnsiTheme="minorHAnsi" w:cstheme="minorHAnsi"/>
          <w:sz w:val="24"/>
          <w:szCs w:val="24"/>
        </w:rPr>
      </w:pPr>
      <w:r w:rsidRPr="00712EFB">
        <w:rPr>
          <w:rFonts w:asciiTheme="minorHAnsi" w:hAnsiTheme="minorHAnsi" w:cstheme="minorHAnsi"/>
          <w:sz w:val="24"/>
          <w:szCs w:val="24"/>
        </w:rPr>
        <w:t>Strony zobowiązują się w czasie trwania umowy oraz po jej rozwiązaniu lub wygaśnięciu do zachowania poufności, co do informacji, o których dowiedziały się w związku z realizacją niniejszej umowy oraz informacji technicznych, technologicznych, ekonomicznych, finansowych, handlowych, prawnych i organizacyjnych dotyczących drugiej Strony, niezależnie od formy przekazania tych informacji i ich źródła, o ile bezwzględnie obowiązujące przepisy nie stanowią inaczej.</w:t>
      </w:r>
    </w:p>
    <w:p w:rsidR="000607FF" w:rsidRDefault="00EB34D8" w:rsidP="00B157E2">
      <w:pPr>
        <w:numPr>
          <w:ilvl w:val="0"/>
          <w:numId w:val="4"/>
        </w:numPr>
        <w:ind w:left="284" w:hanging="284"/>
        <w:rPr>
          <w:rFonts w:asciiTheme="minorHAnsi" w:hAnsiTheme="minorHAnsi" w:cstheme="minorHAnsi"/>
          <w:sz w:val="24"/>
          <w:szCs w:val="24"/>
        </w:rPr>
      </w:pPr>
      <w:r w:rsidRPr="000607FF">
        <w:rPr>
          <w:rFonts w:asciiTheme="minorHAnsi" w:hAnsiTheme="minorHAnsi" w:cstheme="minorHAnsi"/>
          <w:sz w:val="24"/>
          <w:szCs w:val="24"/>
        </w:rPr>
        <w:t>Wykonawca nie może wykorzystywać pozyskanych danych w żaden inny sposób lub w innym celu niż dla wykonywania niniejszej umowy, w szczególności zakazuje się wykorzystywania danych w celach reklamowych lub marketingowych.</w:t>
      </w:r>
    </w:p>
    <w:p w:rsidR="00EB34D8" w:rsidRPr="000607FF" w:rsidRDefault="00EB34D8" w:rsidP="00B157E2">
      <w:pPr>
        <w:numPr>
          <w:ilvl w:val="0"/>
          <w:numId w:val="4"/>
        </w:numPr>
        <w:ind w:left="284" w:hanging="284"/>
        <w:rPr>
          <w:rFonts w:asciiTheme="minorHAnsi" w:hAnsiTheme="minorHAnsi" w:cstheme="minorHAnsi"/>
          <w:sz w:val="24"/>
          <w:szCs w:val="24"/>
        </w:rPr>
      </w:pPr>
      <w:r w:rsidRPr="000607FF">
        <w:rPr>
          <w:rFonts w:asciiTheme="minorHAnsi" w:hAnsiTheme="minorHAnsi" w:cstheme="minorHAnsi"/>
          <w:sz w:val="24"/>
          <w:szCs w:val="24"/>
        </w:rPr>
        <w:lastRenderedPageBreak/>
        <w:t>Wykonawca zobowiązuje się przetwarzać dane osobowe na zasadach określonych w załączniku 4 do niniejszej umowy, to jest na warunkach określonych w umowie powierzenia danych osobowych</w:t>
      </w:r>
      <w:r w:rsidR="00C450F3" w:rsidRPr="00C450F3">
        <w:rPr>
          <w:rFonts w:asciiTheme="minorHAnsi" w:hAnsiTheme="minorHAnsi" w:cstheme="minorHAnsi"/>
          <w:sz w:val="24"/>
          <w:szCs w:val="24"/>
        </w:rPr>
        <w:t xml:space="preserve"> </w:t>
      </w:r>
      <w:r w:rsidR="00C450F3">
        <w:rPr>
          <w:rFonts w:asciiTheme="minorHAnsi" w:hAnsiTheme="minorHAnsi" w:cstheme="minorHAnsi"/>
          <w:sz w:val="24"/>
          <w:szCs w:val="24"/>
        </w:rPr>
        <w:t xml:space="preserve">do </w:t>
      </w:r>
      <w:r w:rsidR="00C450F3" w:rsidRPr="000607FF">
        <w:rPr>
          <w:rFonts w:asciiTheme="minorHAnsi" w:hAnsiTheme="minorHAnsi" w:cstheme="minorHAnsi"/>
          <w:sz w:val="24"/>
          <w:szCs w:val="24"/>
        </w:rPr>
        <w:t>przetwarzania</w:t>
      </w:r>
      <w:r w:rsidRPr="000607FF">
        <w:rPr>
          <w:rFonts w:asciiTheme="minorHAnsi" w:hAnsiTheme="minorHAnsi" w:cstheme="minorHAnsi"/>
          <w:sz w:val="24"/>
          <w:szCs w:val="24"/>
        </w:rPr>
        <w:t xml:space="preserve">. </w:t>
      </w:r>
    </w:p>
    <w:p w:rsidR="00DD63AC" w:rsidRPr="00712EFB" w:rsidRDefault="00DD63AC">
      <w:pPr>
        <w:rPr>
          <w:rFonts w:asciiTheme="minorHAnsi" w:hAnsiTheme="minorHAnsi" w:cstheme="minorHAnsi"/>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1</w:t>
      </w:r>
      <w:r w:rsidR="007857DC" w:rsidRPr="00712EFB">
        <w:rPr>
          <w:rFonts w:asciiTheme="minorHAnsi" w:hAnsiTheme="minorHAnsi" w:cstheme="minorHAnsi"/>
          <w:b/>
          <w:bCs/>
          <w:sz w:val="24"/>
          <w:szCs w:val="24"/>
        </w:rPr>
        <w:t>5</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Przedstawiciele Stron</w:t>
      </w:r>
    </w:p>
    <w:p w:rsidR="00EB34D8" w:rsidRPr="00712EFB" w:rsidRDefault="00EB34D8" w:rsidP="00B157E2">
      <w:pPr>
        <w:numPr>
          <w:ilvl w:val="0"/>
          <w:numId w:val="29"/>
        </w:numPr>
        <w:ind w:left="284" w:hanging="284"/>
        <w:rPr>
          <w:rFonts w:asciiTheme="minorHAnsi" w:hAnsiTheme="minorHAnsi" w:cstheme="minorHAnsi"/>
          <w:sz w:val="24"/>
          <w:szCs w:val="24"/>
        </w:rPr>
      </w:pPr>
      <w:r w:rsidRPr="00712EFB">
        <w:rPr>
          <w:rFonts w:asciiTheme="minorHAnsi" w:hAnsiTheme="minorHAnsi" w:cstheme="minorHAnsi"/>
          <w:sz w:val="24"/>
          <w:szCs w:val="24"/>
        </w:rPr>
        <w:t>Ze strony Zamawiającego nadzór nad czynnościami będącymi przedmiotem umowy prowadzić będzie:</w:t>
      </w:r>
    </w:p>
    <w:p w:rsidR="00EB34D8" w:rsidRPr="00712EFB" w:rsidRDefault="00EB34D8" w:rsidP="00B157E2">
      <w:pPr>
        <w:pStyle w:val="Akapitzlist1"/>
        <w:numPr>
          <w:ilvl w:val="0"/>
          <w:numId w:val="13"/>
        </w:numPr>
        <w:rPr>
          <w:rFonts w:asciiTheme="minorHAnsi" w:hAnsiTheme="minorHAnsi" w:cstheme="minorHAnsi"/>
        </w:rPr>
      </w:pPr>
      <w:r w:rsidRPr="00712EFB">
        <w:rPr>
          <w:rFonts w:asciiTheme="minorHAnsi" w:hAnsiTheme="minorHAnsi" w:cstheme="minorHAnsi"/>
        </w:rPr>
        <w:t xml:space="preserve">p. Dorota Marulewska – Inspektor ds. gospodarki odpadami , tel. (32) 335 86 13, e-mail: </w:t>
      </w:r>
      <w:hyperlink r:id="rId9" w:history="1">
        <w:r w:rsidRPr="00712EFB">
          <w:rPr>
            <w:rStyle w:val="Hipercze"/>
            <w:rFonts w:asciiTheme="minorHAnsi" w:hAnsiTheme="minorHAnsi" w:cstheme="minorHAnsi"/>
            <w:color w:val="00000A"/>
          </w:rPr>
          <w:t>dmarulewska@sosnicowice.pl</w:t>
        </w:r>
      </w:hyperlink>
    </w:p>
    <w:p w:rsidR="00EB34D8" w:rsidRPr="00712EFB" w:rsidRDefault="00EB34D8">
      <w:pPr>
        <w:pStyle w:val="Akapitzlist1"/>
        <w:ind w:left="1146"/>
        <w:rPr>
          <w:rFonts w:asciiTheme="minorHAnsi" w:hAnsiTheme="minorHAnsi" w:cstheme="minorHAnsi"/>
        </w:rPr>
      </w:pPr>
    </w:p>
    <w:p w:rsidR="00EB34D8" w:rsidRDefault="00EB34D8" w:rsidP="00B157E2">
      <w:pPr>
        <w:pStyle w:val="Akapitzlist1"/>
        <w:numPr>
          <w:ilvl w:val="0"/>
          <w:numId w:val="29"/>
        </w:numPr>
        <w:ind w:left="284" w:hanging="284"/>
        <w:rPr>
          <w:rFonts w:asciiTheme="minorHAnsi" w:hAnsiTheme="minorHAnsi" w:cstheme="minorHAnsi"/>
        </w:rPr>
      </w:pPr>
      <w:r w:rsidRPr="00712EFB">
        <w:rPr>
          <w:rFonts w:asciiTheme="minorHAnsi" w:hAnsiTheme="minorHAnsi" w:cstheme="minorHAnsi"/>
        </w:rPr>
        <w:t>Ze Strony Wykonawcy upoważnionym do występowania w sprawach związanych z wykonaniem Umowy i kontroli jej realizacji będą:</w:t>
      </w:r>
    </w:p>
    <w:p w:rsidR="00C450F3" w:rsidRPr="00712EFB" w:rsidRDefault="00C450F3" w:rsidP="00C450F3">
      <w:pPr>
        <w:pStyle w:val="Akapitzlist1"/>
        <w:ind w:left="284"/>
        <w:rPr>
          <w:rFonts w:asciiTheme="minorHAnsi" w:hAnsiTheme="minorHAnsi" w:cstheme="minorHAnsi"/>
        </w:rPr>
      </w:pPr>
    </w:p>
    <w:p w:rsidR="00681A12" w:rsidRDefault="00681A12" w:rsidP="00681A12">
      <w:pPr>
        <w:pStyle w:val="Akapitzlist2"/>
        <w:ind w:left="426"/>
      </w:pPr>
    </w:p>
    <w:p w:rsidR="00681A12" w:rsidRDefault="0053319C" w:rsidP="00B157E2">
      <w:pPr>
        <w:pStyle w:val="Akapitzlist2"/>
        <w:numPr>
          <w:ilvl w:val="0"/>
          <w:numId w:val="13"/>
        </w:numPr>
        <w:rPr>
          <w:rFonts w:ascii="Calibri" w:hAnsi="Calibri" w:cs="Calibri"/>
        </w:rPr>
      </w:pPr>
      <w:r>
        <w:rPr>
          <w:rFonts w:ascii="Calibri" w:hAnsi="Calibri" w:cs="Calibri"/>
        </w:rPr>
        <w:t>……………………….</w:t>
      </w:r>
      <w:r w:rsidR="00681A12" w:rsidRPr="004D230D">
        <w:rPr>
          <w:rFonts w:ascii="Calibri" w:hAnsi="Calibri" w:cs="Calibri"/>
        </w:rPr>
        <w:t xml:space="preserve"> – </w:t>
      </w:r>
      <w:r>
        <w:rPr>
          <w:rFonts w:ascii="Calibri" w:hAnsi="Calibri" w:cs="Calibri"/>
        </w:rPr>
        <w:t>…………………………….</w:t>
      </w:r>
      <w:r w:rsidR="00681A12" w:rsidRPr="004D230D">
        <w:rPr>
          <w:rFonts w:ascii="Calibri" w:hAnsi="Calibri" w:cs="Calibri"/>
        </w:rPr>
        <w:t xml:space="preserve"> –  </w:t>
      </w:r>
      <w:r>
        <w:rPr>
          <w:rFonts w:ascii="Calibri" w:hAnsi="Calibri" w:cs="Calibri"/>
        </w:rPr>
        <w:t>…………………….</w:t>
      </w:r>
      <w:r w:rsidR="00681A12" w:rsidRPr="004D230D">
        <w:rPr>
          <w:rFonts w:ascii="Calibri" w:hAnsi="Calibri" w:cs="Calibri"/>
        </w:rPr>
        <w:t xml:space="preserve"> e-mail: </w:t>
      </w:r>
      <w:r>
        <w:rPr>
          <w:rFonts w:ascii="Calibri" w:hAnsi="Calibri" w:cs="Calibri"/>
        </w:rPr>
        <w:t xml:space="preserve">………………………… </w:t>
      </w:r>
    </w:p>
    <w:p w:rsidR="00681A12" w:rsidRPr="004D230D" w:rsidRDefault="00681A12" w:rsidP="00681A12">
      <w:pPr>
        <w:pStyle w:val="Akapitzlist2"/>
        <w:ind w:left="1146"/>
        <w:rPr>
          <w:rFonts w:ascii="Calibri" w:hAnsi="Calibri" w:cs="Calibri"/>
        </w:rPr>
      </w:pPr>
    </w:p>
    <w:p w:rsidR="0053319C" w:rsidRDefault="0053319C" w:rsidP="0053319C">
      <w:pPr>
        <w:pStyle w:val="Akapitzlist2"/>
        <w:ind w:left="426"/>
      </w:pPr>
    </w:p>
    <w:p w:rsidR="0053319C" w:rsidRDefault="0053319C" w:rsidP="00B157E2">
      <w:pPr>
        <w:pStyle w:val="Akapitzlist2"/>
        <w:numPr>
          <w:ilvl w:val="0"/>
          <w:numId w:val="13"/>
        </w:numPr>
        <w:rPr>
          <w:rFonts w:ascii="Calibri" w:hAnsi="Calibri" w:cs="Calibri"/>
        </w:rPr>
      </w:pPr>
      <w:r>
        <w:rPr>
          <w:rFonts w:ascii="Calibri" w:hAnsi="Calibri" w:cs="Calibri"/>
        </w:rPr>
        <w:t>……………………….</w:t>
      </w:r>
      <w:r w:rsidRPr="004D230D">
        <w:rPr>
          <w:rFonts w:ascii="Calibri" w:hAnsi="Calibri" w:cs="Calibri"/>
        </w:rPr>
        <w:t xml:space="preserve"> – </w:t>
      </w:r>
      <w:r>
        <w:rPr>
          <w:rFonts w:ascii="Calibri" w:hAnsi="Calibri" w:cs="Calibri"/>
        </w:rPr>
        <w:t>…………………………….</w:t>
      </w:r>
      <w:r w:rsidRPr="004D230D">
        <w:rPr>
          <w:rFonts w:ascii="Calibri" w:hAnsi="Calibri" w:cs="Calibri"/>
        </w:rPr>
        <w:t xml:space="preserve"> –  </w:t>
      </w:r>
      <w:r>
        <w:rPr>
          <w:rFonts w:ascii="Calibri" w:hAnsi="Calibri" w:cs="Calibri"/>
        </w:rPr>
        <w:t>…………………….</w:t>
      </w:r>
      <w:r w:rsidRPr="004D230D">
        <w:rPr>
          <w:rFonts w:ascii="Calibri" w:hAnsi="Calibri" w:cs="Calibri"/>
        </w:rPr>
        <w:t xml:space="preserve"> e-mail: </w:t>
      </w:r>
      <w:r>
        <w:rPr>
          <w:rFonts w:ascii="Calibri" w:hAnsi="Calibri" w:cs="Calibri"/>
        </w:rPr>
        <w:t xml:space="preserve">………………………… </w:t>
      </w:r>
    </w:p>
    <w:p w:rsidR="00EB34D8" w:rsidRPr="00712EFB" w:rsidRDefault="00EB34D8">
      <w:pPr>
        <w:pStyle w:val="Akapitzlist1"/>
        <w:ind w:left="1146"/>
        <w:rPr>
          <w:rFonts w:asciiTheme="minorHAnsi" w:hAnsiTheme="minorHAnsi" w:cstheme="minorHAnsi"/>
        </w:rPr>
      </w:pPr>
    </w:p>
    <w:p w:rsidR="000607FF" w:rsidRDefault="00EB34D8" w:rsidP="00B157E2">
      <w:pPr>
        <w:numPr>
          <w:ilvl w:val="0"/>
          <w:numId w:val="29"/>
        </w:numPr>
        <w:ind w:left="284" w:hanging="284"/>
        <w:rPr>
          <w:rFonts w:asciiTheme="minorHAnsi" w:hAnsiTheme="minorHAnsi" w:cstheme="minorHAnsi"/>
          <w:sz w:val="24"/>
          <w:szCs w:val="24"/>
        </w:rPr>
      </w:pPr>
      <w:r w:rsidRPr="00712EFB">
        <w:rPr>
          <w:rFonts w:asciiTheme="minorHAnsi" w:hAnsiTheme="minorHAnsi" w:cstheme="minorHAnsi"/>
          <w:sz w:val="24"/>
          <w:szCs w:val="24"/>
        </w:rPr>
        <w:t>W zakresie wzajemnego współdziałania przy realizacji przedmiotu umowy, Strony zobowiązują się działać niezwłocznie, przestrzegając obwiązujących przepisów prawa i ustalonych zwyczajów z poszanowaniem praw drugiej Strony umowy.</w:t>
      </w:r>
    </w:p>
    <w:p w:rsidR="000607FF" w:rsidRDefault="00EB34D8" w:rsidP="00B157E2">
      <w:pPr>
        <w:numPr>
          <w:ilvl w:val="0"/>
          <w:numId w:val="29"/>
        </w:numPr>
        <w:ind w:left="284" w:hanging="284"/>
        <w:rPr>
          <w:rFonts w:asciiTheme="minorHAnsi" w:hAnsiTheme="minorHAnsi" w:cstheme="minorHAnsi"/>
          <w:sz w:val="24"/>
          <w:szCs w:val="24"/>
        </w:rPr>
      </w:pPr>
      <w:r w:rsidRPr="000607FF">
        <w:rPr>
          <w:rFonts w:asciiTheme="minorHAnsi" w:hAnsiTheme="minorHAnsi" w:cstheme="minorHAnsi"/>
          <w:sz w:val="24"/>
          <w:szCs w:val="24"/>
        </w:rPr>
        <w:t>Strony dopuszczają możliwość zmiany osób wymienionych wyżej, o czym niezwłocznie powiadomią drugą Stronę w formie pisemnej.</w:t>
      </w:r>
    </w:p>
    <w:p w:rsidR="000607FF" w:rsidRDefault="00EB34D8" w:rsidP="00B157E2">
      <w:pPr>
        <w:numPr>
          <w:ilvl w:val="0"/>
          <w:numId w:val="29"/>
        </w:numPr>
        <w:ind w:left="284" w:hanging="284"/>
        <w:rPr>
          <w:rFonts w:asciiTheme="minorHAnsi" w:hAnsiTheme="minorHAnsi" w:cstheme="minorHAnsi"/>
          <w:sz w:val="24"/>
          <w:szCs w:val="24"/>
        </w:rPr>
      </w:pPr>
      <w:r w:rsidRPr="000607FF">
        <w:rPr>
          <w:rFonts w:asciiTheme="minorHAnsi" w:hAnsiTheme="minorHAnsi" w:cstheme="minorHAnsi"/>
          <w:sz w:val="24"/>
          <w:szCs w:val="24"/>
        </w:rPr>
        <w:t>Przedstawiciel Wykonawcy jest zobowiązany dokonywać na każde wezwanie Zamawiającego, bez prawa domagania się dodatkowego wynagrodzenia, objazdów miejsc objętych przedmiotem umowy, celem oględzin, sprawdzenia wykonanych usług.</w:t>
      </w:r>
    </w:p>
    <w:p w:rsidR="000607FF" w:rsidRDefault="00EB34D8" w:rsidP="00B157E2">
      <w:pPr>
        <w:numPr>
          <w:ilvl w:val="0"/>
          <w:numId w:val="29"/>
        </w:numPr>
        <w:ind w:left="284" w:hanging="284"/>
        <w:rPr>
          <w:rFonts w:asciiTheme="minorHAnsi" w:hAnsiTheme="minorHAnsi" w:cstheme="minorHAnsi"/>
          <w:sz w:val="24"/>
          <w:szCs w:val="24"/>
        </w:rPr>
      </w:pPr>
      <w:r w:rsidRPr="000607FF">
        <w:rPr>
          <w:rFonts w:asciiTheme="minorHAnsi" w:hAnsiTheme="minorHAnsi" w:cstheme="minorHAnsi"/>
          <w:sz w:val="24"/>
          <w:szCs w:val="24"/>
        </w:rPr>
        <w:t>Przedstawiciel Zamawiającego jest uprawniony do kontroli realizacji przedmiotu umowy w każdym czasie.</w:t>
      </w:r>
    </w:p>
    <w:p w:rsidR="00EB34D8" w:rsidRPr="00991894" w:rsidRDefault="00EB34D8" w:rsidP="00B157E2">
      <w:pPr>
        <w:numPr>
          <w:ilvl w:val="0"/>
          <w:numId w:val="29"/>
        </w:numPr>
        <w:ind w:left="284" w:hanging="284"/>
        <w:rPr>
          <w:rFonts w:asciiTheme="minorHAnsi" w:hAnsiTheme="minorHAnsi" w:cstheme="minorHAnsi"/>
          <w:sz w:val="24"/>
          <w:szCs w:val="24"/>
        </w:rPr>
      </w:pPr>
      <w:r w:rsidRPr="000607FF">
        <w:rPr>
          <w:rFonts w:asciiTheme="minorHAnsi" w:hAnsiTheme="minorHAnsi" w:cstheme="minorHAnsi"/>
          <w:sz w:val="24"/>
          <w:szCs w:val="24"/>
        </w:rPr>
        <w:t>Wykonawca zobowiązuje się do przekazywania niezwłocznie informacji dotyczących realizacji niniejszej Umowy, na każde żądanie Zamawiającego, jednak nie później niż w terminie 3 dni od dnia otrzymania zapytania.</w:t>
      </w:r>
    </w:p>
    <w:p w:rsidR="00500ABF" w:rsidRDefault="00500ABF">
      <w:pPr>
        <w:spacing w:before="120" w:after="120"/>
        <w:jc w:val="center"/>
        <w:rPr>
          <w:rFonts w:asciiTheme="minorHAnsi" w:hAnsiTheme="minorHAnsi" w:cstheme="minorHAnsi"/>
          <w:b/>
          <w:bCs/>
          <w:sz w:val="24"/>
          <w:szCs w:val="24"/>
        </w:rPr>
      </w:pP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1</w:t>
      </w:r>
      <w:r w:rsidR="007857DC" w:rsidRPr="00712EFB">
        <w:rPr>
          <w:rFonts w:asciiTheme="minorHAnsi" w:hAnsiTheme="minorHAnsi" w:cstheme="minorHAnsi"/>
          <w:b/>
          <w:bCs/>
          <w:sz w:val="24"/>
          <w:szCs w:val="24"/>
        </w:rPr>
        <w:t>6</w:t>
      </w:r>
    </w:p>
    <w:p w:rsidR="002F57D1" w:rsidRDefault="00EB34D8" w:rsidP="00C450F3">
      <w:pPr>
        <w:jc w:val="center"/>
        <w:rPr>
          <w:rFonts w:asciiTheme="minorHAnsi" w:hAnsiTheme="minorHAnsi" w:cstheme="minorHAnsi"/>
          <w:b/>
          <w:bCs/>
          <w:sz w:val="24"/>
          <w:szCs w:val="24"/>
        </w:rPr>
      </w:pPr>
      <w:r w:rsidRPr="00712EFB">
        <w:rPr>
          <w:rFonts w:asciiTheme="minorHAnsi" w:hAnsiTheme="minorHAnsi" w:cstheme="minorHAnsi"/>
          <w:b/>
          <w:bCs/>
          <w:sz w:val="24"/>
          <w:szCs w:val="24"/>
        </w:rPr>
        <w:t>Zmiany umowy</w:t>
      </w:r>
    </w:p>
    <w:p w:rsidR="002F57D1" w:rsidRPr="002F57D1" w:rsidRDefault="002F57D1" w:rsidP="00D06D58">
      <w:pPr>
        <w:pStyle w:val="NormalnyWeb"/>
        <w:numPr>
          <w:ilvl w:val="0"/>
          <w:numId w:val="38"/>
        </w:numPr>
        <w:tabs>
          <w:tab w:val="clear" w:pos="720"/>
          <w:tab w:val="num" w:pos="284"/>
        </w:tabs>
        <w:spacing w:before="0" w:beforeAutospacing="0" w:after="0" w:afterAutospacing="0"/>
        <w:ind w:left="284" w:hanging="284"/>
        <w:jc w:val="both"/>
        <w:rPr>
          <w:rFonts w:asciiTheme="minorHAnsi" w:hAnsiTheme="minorHAnsi" w:cstheme="minorHAnsi"/>
        </w:rPr>
      </w:pPr>
      <w:r w:rsidRPr="002F57D1">
        <w:rPr>
          <w:rFonts w:asciiTheme="minorHAnsi" w:hAnsiTheme="minorHAnsi" w:cstheme="minorHAnsi"/>
        </w:rPr>
        <w:t>Zmiana treści lub uzupełnienie niniejszej umowy może nastąpić wyłącznie w granicach unormowania art. 455 ust. 1 oraz ust. 2 ustawy Prawo zamówień publicznych, za zgodą obu Stron i pod rygorem nieważności wymaga formy pisemnego aneksu, skutecznego po podpisaniu przez obie Strony. Zmiana umowy dokonana z naruszeniem ust. 1 podlega unieważnieniu.</w:t>
      </w:r>
    </w:p>
    <w:p w:rsidR="002F57D1" w:rsidRPr="002F57D1" w:rsidRDefault="002F57D1" w:rsidP="00D06D58">
      <w:pPr>
        <w:pStyle w:val="NormalnyWeb"/>
        <w:numPr>
          <w:ilvl w:val="0"/>
          <w:numId w:val="38"/>
        </w:numPr>
        <w:spacing w:before="0" w:beforeAutospacing="0" w:after="0" w:afterAutospacing="0"/>
        <w:ind w:left="284" w:hanging="284"/>
        <w:jc w:val="both"/>
        <w:rPr>
          <w:rFonts w:asciiTheme="minorHAnsi" w:hAnsiTheme="minorHAnsi" w:cstheme="minorHAnsi"/>
        </w:rPr>
      </w:pPr>
      <w:r w:rsidRPr="002F57D1">
        <w:rPr>
          <w:rFonts w:asciiTheme="minorHAnsi" w:hAnsiTheme="minorHAnsi" w:cstheme="minorHAnsi"/>
        </w:rPr>
        <w:t>Zmiana postanowień niniejszej Umowy, w stosunku do treści oferty Wykonawcy, w tym w zakresie wynagrodzenia, o którym mowa w § 9 ust. 1 dopuszczalna jest w przypadku:</w:t>
      </w:r>
    </w:p>
    <w:p w:rsidR="002F57D1" w:rsidRPr="002F57D1" w:rsidRDefault="002F57D1" w:rsidP="00D06D58">
      <w:pPr>
        <w:pStyle w:val="NormalnyWeb"/>
        <w:numPr>
          <w:ilvl w:val="0"/>
          <w:numId w:val="39"/>
        </w:numPr>
        <w:spacing w:before="0" w:beforeAutospacing="0" w:after="0" w:afterAutospacing="0"/>
        <w:jc w:val="both"/>
        <w:rPr>
          <w:rFonts w:asciiTheme="minorHAnsi" w:hAnsiTheme="minorHAnsi" w:cstheme="minorHAnsi"/>
        </w:rPr>
      </w:pPr>
      <w:r w:rsidRPr="002F57D1">
        <w:rPr>
          <w:rFonts w:asciiTheme="minorHAnsi" w:hAnsiTheme="minorHAnsi" w:cstheme="minorHAnsi"/>
        </w:rPr>
        <w:lastRenderedPageBreak/>
        <w:t>zmiany prawa powszechnie obowiązującego, w tym aktów prawa miejscowego obowiązujących w Gminie Sośnicowice, wpływającej na koszty odbierania i zagospodarowania odpadów;</w:t>
      </w:r>
    </w:p>
    <w:p w:rsidR="002F57D1" w:rsidRPr="002F57D1" w:rsidRDefault="002F57D1" w:rsidP="00D06D58">
      <w:pPr>
        <w:pStyle w:val="NormalnyWeb"/>
        <w:numPr>
          <w:ilvl w:val="0"/>
          <w:numId w:val="39"/>
        </w:numPr>
        <w:spacing w:before="0" w:beforeAutospacing="0" w:after="0" w:afterAutospacing="0"/>
        <w:jc w:val="both"/>
        <w:rPr>
          <w:rFonts w:asciiTheme="minorHAnsi" w:hAnsiTheme="minorHAnsi" w:cstheme="minorHAnsi"/>
        </w:rPr>
      </w:pPr>
      <w:r w:rsidRPr="002F57D1">
        <w:rPr>
          <w:rFonts w:asciiTheme="minorHAnsi" w:hAnsiTheme="minorHAnsi" w:cstheme="minorHAnsi"/>
        </w:rPr>
        <w:t>zmiany terminu realizacji przedmiotu zamówienia oraz harmonogramu odbioru odpadów z powodu działania siły wyższej lub występowania nadzwyczajnych warunków atmosferycznych uniemożliwiających rozpoczęcie bądź kontynuowanie wykonywania usługi.</w:t>
      </w:r>
    </w:p>
    <w:p w:rsidR="002F57D1" w:rsidRPr="002F57D1" w:rsidRDefault="002F57D1" w:rsidP="00D06D58">
      <w:pPr>
        <w:pStyle w:val="NormalnyWeb"/>
        <w:numPr>
          <w:ilvl w:val="0"/>
          <w:numId w:val="40"/>
        </w:numPr>
        <w:tabs>
          <w:tab w:val="clear" w:pos="720"/>
          <w:tab w:val="num" w:pos="426"/>
        </w:tabs>
        <w:spacing w:before="0" w:beforeAutospacing="0" w:after="0" w:afterAutospacing="0"/>
        <w:ind w:left="426" w:hanging="426"/>
        <w:jc w:val="both"/>
        <w:rPr>
          <w:rFonts w:asciiTheme="minorHAnsi" w:hAnsiTheme="minorHAnsi" w:cstheme="minorHAnsi"/>
        </w:rPr>
      </w:pPr>
      <w:r w:rsidRPr="002F57D1">
        <w:rPr>
          <w:rFonts w:asciiTheme="minorHAnsi" w:hAnsiTheme="minorHAnsi" w:cstheme="minorHAnsi"/>
        </w:rPr>
        <w:t xml:space="preserve">Dopuszcza się zmianę umowy w zakresie sposobu spełniania przez Wykonawcę świadczenia odbierania, w przypadku zmiany przepisów prawa powszechnie obowiązującego, wpływających na sposób spełnienia świadczenia. </w:t>
      </w:r>
      <w:r w:rsidRPr="002F57D1">
        <w:rPr>
          <w:rStyle w:val="Pogrubienie"/>
          <w:rFonts w:asciiTheme="minorHAnsi" w:hAnsiTheme="minorHAnsi" w:cstheme="minorHAnsi"/>
          <w:b w:val="0"/>
        </w:rPr>
        <w:t xml:space="preserve">W szczególności dotyczy to zmian wymagań dotyczących pojazdów, ich parametrów technicznych, norm emisji spalin oraz wymagań wynikających z przepisów o </w:t>
      </w:r>
      <w:proofErr w:type="spellStart"/>
      <w:r w:rsidRPr="002F57D1">
        <w:rPr>
          <w:rStyle w:val="Pogrubienie"/>
          <w:rFonts w:asciiTheme="minorHAnsi" w:hAnsiTheme="minorHAnsi" w:cstheme="minorHAnsi"/>
          <w:b w:val="0"/>
        </w:rPr>
        <w:t>elektromobilności</w:t>
      </w:r>
      <w:proofErr w:type="spellEnd"/>
      <w:r w:rsidRPr="002F57D1">
        <w:rPr>
          <w:rStyle w:val="Pogrubienie"/>
          <w:rFonts w:asciiTheme="minorHAnsi" w:hAnsiTheme="minorHAnsi" w:cstheme="minorHAnsi"/>
          <w:b w:val="0"/>
        </w:rPr>
        <w:t>.</w:t>
      </w:r>
    </w:p>
    <w:p w:rsidR="002F57D1" w:rsidRPr="002F57D1" w:rsidRDefault="002F57D1" w:rsidP="00D06D58">
      <w:pPr>
        <w:pStyle w:val="NormalnyWeb"/>
        <w:numPr>
          <w:ilvl w:val="0"/>
          <w:numId w:val="40"/>
        </w:numPr>
        <w:tabs>
          <w:tab w:val="clear" w:pos="720"/>
          <w:tab w:val="num" w:pos="426"/>
        </w:tabs>
        <w:ind w:left="426" w:hanging="426"/>
        <w:jc w:val="both"/>
        <w:rPr>
          <w:rFonts w:asciiTheme="minorHAnsi" w:hAnsiTheme="minorHAnsi" w:cstheme="minorHAnsi"/>
        </w:rPr>
      </w:pPr>
      <w:r w:rsidRPr="002F57D1">
        <w:rPr>
          <w:rFonts w:asciiTheme="minorHAnsi" w:hAnsiTheme="minorHAnsi" w:cstheme="minorHAnsi"/>
        </w:rPr>
        <w:t xml:space="preserve">Dopuszcza się zmianę pojazdów wykazanych w Wykazie narzędzi złożonym na wzorze stanowiącym Załącznik nr 7 do SWZ, </w:t>
      </w:r>
      <w:r w:rsidRPr="002F57D1">
        <w:rPr>
          <w:rStyle w:val="Pogrubienie"/>
          <w:rFonts w:asciiTheme="minorHAnsi" w:hAnsiTheme="minorHAnsi" w:cstheme="minorHAnsi"/>
          <w:b w:val="0"/>
        </w:rPr>
        <w:t>a także pojazdów wskazanych w ofercie Wykonawcy</w:t>
      </w:r>
      <w:r w:rsidRPr="002F57D1">
        <w:rPr>
          <w:rFonts w:asciiTheme="minorHAnsi" w:hAnsiTheme="minorHAnsi" w:cstheme="minorHAnsi"/>
        </w:rPr>
        <w:t xml:space="preserve">, pod warunkiem, że wykazane pojazdy spełniające normę emisji spalin EURO 5 lub EURO 6 zostaną zamienione na pojazdy również spełniające </w:t>
      </w:r>
      <w:r w:rsidRPr="002F57D1">
        <w:rPr>
          <w:rStyle w:val="Pogrubienie"/>
          <w:rFonts w:asciiTheme="minorHAnsi" w:hAnsiTheme="minorHAnsi" w:cstheme="minorHAnsi"/>
          <w:b w:val="0"/>
        </w:rPr>
        <w:t>co najmniej tę samą normę emisji spalin</w:t>
      </w:r>
      <w:r w:rsidRPr="002F57D1">
        <w:rPr>
          <w:rFonts w:asciiTheme="minorHAnsi" w:hAnsiTheme="minorHAnsi" w:cstheme="minorHAnsi"/>
        </w:rPr>
        <w:t xml:space="preserve">. </w:t>
      </w:r>
      <w:r w:rsidRPr="002F57D1">
        <w:rPr>
          <w:rStyle w:val="Pogrubienie"/>
          <w:rFonts w:asciiTheme="minorHAnsi" w:hAnsiTheme="minorHAnsi" w:cstheme="minorHAnsi"/>
          <w:b w:val="0"/>
        </w:rPr>
        <w:t>Pojazd zastępujący musi ponadto spełniać wszystkie wymagania określone dla pojazdu zastępowanego w SWZ, OPZ, ofercie Wykonawcy oraz niniejszej Umowie, w szczególności w zakresie rodzaju, przeznaczenia, wyposażenia, parametrów technicznych i kategorii pojazdu.</w:t>
      </w:r>
    </w:p>
    <w:p w:rsidR="002F57D1" w:rsidRPr="002F57D1" w:rsidRDefault="002F57D1" w:rsidP="00D06D58">
      <w:pPr>
        <w:pStyle w:val="NormalnyWeb"/>
        <w:numPr>
          <w:ilvl w:val="0"/>
          <w:numId w:val="40"/>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W przypadku zmiany pojazdu spełniającego normę emisji spalin EURO 5, pojazd zastępujący musi spełniać co najmniej normę emisji spalin EURO 5.</w:t>
      </w:r>
    </w:p>
    <w:p w:rsidR="002F57D1" w:rsidRPr="002F57D1" w:rsidRDefault="002F57D1" w:rsidP="00D06D58">
      <w:pPr>
        <w:pStyle w:val="NormalnyWeb"/>
        <w:numPr>
          <w:ilvl w:val="0"/>
          <w:numId w:val="40"/>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W przypadku zmiany pojazdu spełniającego normę emisji spalin EURO 6, pojazd zastępujący musi również spełniać normę emisji spalin EURO 6. Niedopuszczalna jest zamiana pojazdu EURO 6 na pojazd spełniający wyłącznie normę EURO 5.</w:t>
      </w:r>
    </w:p>
    <w:p w:rsidR="002F57D1" w:rsidRPr="002F57D1" w:rsidRDefault="002F57D1" w:rsidP="00D06D58">
      <w:pPr>
        <w:pStyle w:val="NormalnyWeb"/>
        <w:numPr>
          <w:ilvl w:val="0"/>
          <w:numId w:val="40"/>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Zmiana pojazdów nie może powodować zmniejszenia liczby pojazdów spełniających normę emisji spalin EURO 6 zadeklarowaną przez Wykonawcę w ofercie w ramach kryterium oceny ofert „Emisja spalin EURO”, na podstawie której Wykonawcy przyznano punkty.</w:t>
      </w:r>
    </w:p>
    <w:p w:rsidR="002F57D1" w:rsidRPr="002F57D1" w:rsidRDefault="002F57D1" w:rsidP="00D06D58">
      <w:pPr>
        <w:pStyle w:val="NormalnyWeb"/>
        <w:numPr>
          <w:ilvl w:val="0"/>
          <w:numId w:val="40"/>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Liczba pojazdów spełniających normę emisji spalin EURO 6 zadeklarowana przez Wykonawcę w ofercie stanowi jego zobowiązanie umowne i Wykonawca zobowiązany jest zapewnić co najmniej taką liczbę tych pojazdów przez cały okres realizacji Umowy.</w:t>
      </w:r>
    </w:p>
    <w:p w:rsidR="002F57D1" w:rsidRPr="002F57D1" w:rsidRDefault="002F57D1" w:rsidP="00D06D58">
      <w:pPr>
        <w:pStyle w:val="NormalnyWeb"/>
        <w:numPr>
          <w:ilvl w:val="0"/>
          <w:numId w:val="40"/>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W przypadku czasowego wyłączenia pojazdu spełniającego normę emisji spalin EURO 6 z powodu awarii, wypadku, przeglądu, naprawy lub innej przyczyny, Wykonawca zobowiązany jest, jeżeli jest to niezbędne do zachowania liczby pojazdów EURO 6 zadeklarowanej w ofercie, zapewnić pojazd zastępczy spełniający co najmniej normę emisji spalin EURO 6 oraz wszystkie pozostałe wymagania określone w SWZ, OPZ i Umowie.</w:t>
      </w:r>
    </w:p>
    <w:p w:rsidR="002F57D1" w:rsidRPr="002F57D1" w:rsidRDefault="002F57D1" w:rsidP="00D06D58">
      <w:pPr>
        <w:pStyle w:val="NormalnyWeb"/>
        <w:numPr>
          <w:ilvl w:val="0"/>
          <w:numId w:val="40"/>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W przypadku trwałego wycofania pojazdu spełniającego normę emisji spalin EURO 6 z realizacji Przedmiotu Umowy Wykonawca zobowiązany jest zastąpić go pojazdem spełniającym co najmniej normę emisji spalin EURO 6 oraz wszystkie pozostałe wymagania określone w SWZ, OPZ i Umowie.</w:t>
      </w:r>
    </w:p>
    <w:p w:rsidR="002F57D1" w:rsidRPr="002F57D1" w:rsidRDefault="002F57D1" w:rsidP="00D06D58">
      <w:pPr>
        <w:pStyle w:val="NormalnyWeb"/>
        <w:numPr>
          <w:ilvl w:val="0"/>
          <w:numId w:val="40"/>
        </w:numPr>
        <w:tabs>
          <w:tab w:val="clear" w:pos="720"/>
          <w:tab w:val="num" w:pos="426"/>
        </w:tabs>
        <w:spacing w:before="0" w:beforeAutospacing="0" w:after="0" w:afterAutospacing="0"/>
        <w:ind w:left="426" w:hanging="426"/>
        <w:jc w:val="both"/>
        <w:rPr>
          <w:rFonts w:asciiTheme="minorHAnsi" w:hAnsiTheme="minorHAnsi" w:cstheme="minorHAnsi"/>
        </w:rPr>
      </w:pPr>
      <w:r w:rsidRPr="002F57D1">
        <w:rPr>
          <w:rStyle w:val="Pogrubienie"/>
          <w:rFonts w:asciiTheme="minorHAnsi" w:hAnsiTheme="minorHAnsi" w:cstheme="minorHAnsi"/>
          <w:b w:val="0"/>
        </w:rPr>
        <w:t>Zmiana pojazdu nie może powodować zmniejszenia liczby pojazdów wymaganych w SWZ i OPZ ani powodować utraty przez pojazd zastępujący wymaganych cech, parametrów lub funkcjonalności, w szczególności dotyczących:</w:t>
      </w:r>
    </w:p>
    <w:p w:rsidR="002F57D1" w:rsidRPr="002F57D1" w:rsidRDefault="002F57D1" w:rsidP="00D06D58">
      <w:pPr>
        <w:pStyle w:val="NormalnyWeb"/>
        <w:numPr>
          <w:ilvl w:val="0"/>
          <w:numId w:val="41"/>
        </w:numPr>
        <w:spacing w:before="0" w:beforeAutospacing="0" w:after="0" w:afterAutospacing="0"/>
        <w:jc w:val="both"/>
        <w:rPr>
          <w:rFonts w:asciiTheme="minorHAnsi" w:hAnsiTheme="minorHAnsi" w:cstheme="minorHAnsi"/>
        </w:rPr>
      </w:pPr>
      <w:r w:rsidRPr="002F57D1">
        <w:rPr>
          <w:rStyle w:val="Pogrubienie"/>
          <w:rFonts w:asciiTheme="minorHAnsi" w:hAnsiTheme="minorHAnsi" w:cstheme="minorHAnsi"/>
          <w:b w:val="0"/>
        </w:rPr>
        <w:t>odbierania niesegregowanych (zmieszanych) odpadów komunalnych;</w:t>
      </w:r>
    </w:p>
    <w:p w:rsidR="002F57D1" w:rsidRPr="002F57D1" w:rsidRDefault="002F57D1" w:rsidP="00D06D58">
      <w:pPr>
        <w:pStyle w:val="NormalnyWeb"/>
        <w:numPr>
          <w:ilvl w:val="0"/>
          <w:numId w:val="41"/>
        </w:numPr>
        <w:spacing w:before="0" w:beforeAutospacing="0" w:after="0" w:afterAutospacing="0"/>
        <w:jc w:val="both"/>
        <w:rPr>
          <w:rFonts w:asciiTheme="minorHAnsi" w:hAnsiTheme="minorHAnsi" w:cstheme="minorHAnsi"/>
        </w:rPr>
      </w:pPr>
      <w:r w:rsidRPr="002F57D1">
        <w:rPr>
          <w:rStyle w:val="Pogrubienie"/>
          <w:rFonts w:asciiTheme="minorHAnsi" w:hAnsiTheme="minorHAnsi" w:cstheme="minorHAnsi"/>
          <w:b w:val="0"/>
        </w:rPr>
        <w:t>odbierania selektywnie zebranych odpadów komunalnych;</w:t>
      </w:r>
    </w:p>
    <w:p w:rsidR="002F57D1" w:rsidRPr="002F57D1" w:rsidRDefault="002F57D1" w:rsidP="00D06D58">
      <w:pPr>
        <w:pStyle w:val="NormalnyWeb"/>
        <w:numPr>
          <w:ilvl w:val="0"/>
          <w:numId w:val="41"/>
        </w:numPr>
        <w:spacing w:before="0" w:beforeAutospacing="0" w:after="0" w:afterAutospacing="0"/>
        <w:jc w:val="both"/>
        <w:rPr>
          <w:rFonts w:asciiTheme="minorHAnsi" w:hAnsiTheme="minorHAnsi" w:cstheme="minorHAnsi"/>
        </w:rPr>
      </w:pPr>
      <w:r w:rsidRPr="002F57D1">
        <w:rPr>
          <w:rStyle w:val="Pogrubienie"/>
          <w:rFonts w:asciiTheme="minorHAnsi" w:hAnsiTheme="minorHAnsi" w:cstheme="minorHAnsi"/>
          <w:b w:val="0"/>
        </w:rPr>
        <w:lastRenderedPageBreak/>
        <w:t>odbioru odpadów wielkogabarytowych;</w:t>
      </w:r>
    </w:p>
    <w:p w:rsidR="002F57D1" w:rsidRPr="002F57D1" w:rsidRDefault="002F57D1" w:rsidP="00D06D58">
      <w:pPr>
        <w:pStyle w:val="NormalnyWeb"/>
        <w:numPr>
          <w:ilvl w:val="0"/>
          <w:numId w:val="41"/>
        </w:numPr>
        <w:spacing w:before="0" w:beforeAutospacing="0" w:after="0" w:afterAutospacing="0"/>
        <w:jc w:val="both"/>
        <w:rPr>
          <w:rFonts w:asciiTheme="minorHAnsi" w:hAnsiTheme="minorHAnsi" w:cstheme="minorHAnsi"/>
        </w:rPr>
      </w:pPr>
      <w:r w:rsidRPr="002F57D1">
        <w:rPr>
          <w:rStyle w:val="Pogrubienie"/>
          <w:rFonts w:asciiTheme="minorHAnsi" w:hAnsiTheme="minorHAnsi" w:cstheme="minorHAnsi"/>
          <w:b w:val="0"/>
        </w:rPr>
        <w:t>wykonywania odbioru odpadów pojazdem dwukomorowym;</w:t>
      </w:r>
    </w:p>
    <w:p w:rsidR="002F57D1" w:rsidRPr="002F57D1" w:rsidRDefault="002F57D1" w:rsidP="00D06D58">
      <w:pPr>
        <w:pStyle w:val="NormalnyWeb"/>
        <w:numPr>
          <w:ilvl w:val="0"/>
          <w:numId w:val="41"/>
        </w:numPr>
        <w:spacing w:before="0" w:beforeAutospacing="0" w:after="0" w:afterAutospacing="0"/>
        <w:jc w:val="both"/>
        <w:rPr>
          <w:rFonts w:asciiTheme="minorHAnsi" w:hAnsiTheme="minorHAnsi" w:cstheme="minorHAnsi"/>
        </w:rPr>
      </w:pPr>
      <w:r w:rsidRPr="002F57D1">
        <w:rPr>
          <w:rStyle w:val="Pogrubienie"/>
          <w:rFonts w:asciiTheme="minorHAnsi" w:hAnsiTheme="minorHAnsi" w:cstheme="minorHAnsi"/>
          <w:b w:val="0"/>
        </w:rPr>
        <w:t>odbioru kontenerów z odpadami komunalnymi przy wykorzystaniu systemu HDS;</w:t>
      </w:r>
    </w:p>
    <w:p w:rsidR="002F57D1" w:rsidRPr="002F57D1" w:rsidRDefault="002F57D1" w:rsidP="00D06D58">
      <w:pPr>
        <w:pStyle w:val="NormalnyWeb"/>
        <w:numPr>
          <w:ilvl w:val="0"/>
          <w:numId w:val="41"/>
        </w:numPr>
        <w:spacing w:before="0" w:beforeAutospacing="0" w:after="0" w:afterAutospacing="0"/>
        <w:jc w:val="both"/>
        <w:rPr>
          <w:rFonts w:asciiTheme="minorHAnsi" w:hAnsiTheme="minorHAnsi" w:cstheme="minorHAnsi"/>
        </w:rPr>
      </w:pPr>
      <w:r w:rsidRPr="002F57D1">
        <w:rPr>
          <w:rStyle w:val="Pogrubienie"/>
          <w:rFonts w:asciiTheme="minorHAnsi" w:hAnsiTheme="minorHAnsi" w:cstheme="minorHAnsi"/>
          <w:b w:val="0"/>
        </w:rPr>
        <w:t>obsługi nieruchomości o utrudnionym dojeździe pojazdem o dopuszczalnej masie całkowitej nieprzekraczającej 3,5 t.</w:t>
      </w:r>
    </w:p>
    <w:p w:rsidR="002F57D1" w:rsidRPr="002F57D1" w:rsidRDefault="002F57D1" w:rsidP="00D06D58">
      <w:pPr>
        <w:pStyle w:val="NormalnyWeb"/>
        <w:numPr>
          <w:ilvl w:val="0"/>
          <w:numId w:val="42"/>
        </w:numPr>
        <w:tabs>
          <w:tab w:val="clear" w:pos="720"/>
          <w:tab w:val="num" w:pos="426"/>
        </w:tabs>
        <w:spacing w:before="0" w:beforeAutospacing="0" w:after="0" w:afterAutospacing="0"/>
        <w:ind w:left="426" w:hanging="426"/>
        <w:jc w:val="both"/>
        <w:rPr>
          <w:rFonts w:asciiTheme="minorHAnsi" w:hAnsiTheme="minorHAnsi" w:cstheme="minorHAnsi"/>
        </w:rPr>
      </w:pPr>
      <w:r w:rsidRPr="002F57D1">
        <w:rPr>
          <w:rStyle w:val="Pogrubienie"/>
          <w:rFonts w:asciiTheme="minorHAnsi" w:hAnsiTheme="minorHAnsi" w:cstheme="minorHAnsi"/>
          <w:b w:val="0"/>
        </w:rPr>
        <w:t xml:space="preserve">W przypadku zmiany pojazdu kategorii N2 lub N3 napędzanego paliwem alternatywnym Wykonawca zobowiązany jest zapewnić, aby pojazd zastępujący spełniał wymagania wynikające z ustawy z dnia 11 stycznia 2018 r. o </w:t>
      </w:r>
      <w:proofErr w:type="spellStart"/>
      <w:r w:rsidRPr="002F57D1">
        <w:rPr>
          <w:rStyle w:val="Pogrubienie"/>
          <w:rFonts w:asciiTheme="minorHAnsi" w:hAnsiTheme="minorHAnsi" w:cstheme="minorHAnsi"/>
          <w:b w:val="0"/>
        </w:rPr>
        <w:t>elektromobilności</w:t>
      </w:r>
      <w:proofErr w:type="spellEnd"/>
      <w:r w:rsidRPr="002F57D1">
        <w:rPr>
          <w:rStyle w:val="Pogrubienie"/>
          <w:rFonts w:asciiTheme="minorHAnsi" w:hAnsiTheme="minorHAnsi" w:cstheme="minorHAnsi"/>
          <w:b w:val="0"/>
        </w:rPr>
        <w:t xml:space="preserve"> i paliwach alternatywnych, w tym wymagany przepisami prawa udział pojazdów napędzanych paliwami alternatywnymi.</w:t>
      </w:r>
    </w:p>
    <w:p w:rsidR="002F57D1" w:rsidRPr="002F57D1" w:rsidRDefault="002F57D1" w:rsidP="00D06D58">
      <w:pPr>
        <w:pStyle w:val="NormalnyWeb"/>
        <w:numPr>
          <w:ilvl w:val="0"/>
          <w:numId w:val="42"/>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 xml:space="preserve">Zmiana pojazdu nie może prowadzić do naruszenia wymagań dotyczących </w:t>
      </w:r>
      <w:proofErr w:type="spellStart"/>
      <w:r w:rsidRPr="002F57D1">
        <w:rPr>
          <w:rStyle w:val="Pogrubienie"/>
          <w:rFonts w:asciiTheme="minorHAnsi" w:hAnsiTheme="minorHAnsi" w:cstheme="minorHAnsi"/>
          <w:b w:val="0"/>
        </w:rPr>
        <w:t>elektromobilności</w:t>
      </w:r>
      <w:proofErr w:type="spellEnd"/>
      <w:r w:rsidRPr="002F57D1">
        <w:rPr>
          <w:rStyle w:val="Pogrubienie"/>
          <w:rFonts w:asciiTheme="minorHAnsi" w:hAnsiTheme="minorHAnsi" w:cstheme="minorHAnsi"/>
          <w:b w:val="0"/>
        </w:rPr>
        <w:t xml:space="preserve"> określonych w SWZ, OPZ, ofercie Wykonawcy, Umowie oraz obowiązujących przepisach prawa.</w:t>
      </w:r>
    </w:p>
    <w:p w:rsidR="002F57D1" w:rsidRPr="002F57D1" w:rsidRDefault="002F57D1" w:rsidP="00D06D58">
      <w:pPr>
        <w:pStyle w:val="NormalnyWeb"/>
        <w:numPr>
          <w:ilvl w:val="0"/>
          <w:numId w:val="42"/>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Wykonawca zobowiązany jest poinformować Zamawiającego o zmianie pojazdu wykazanego w Wykazie narzędzi lub pojazdu wykorzystywanego do realizacji Przedmiotu Umowy przed rozpoczęciem jego wykorzystywania. W przypadku awarii, wypadku lub innego zdarzenia uniemożliwiającego wcześniejsze poinformowanie Zamawiającego, informacja o zmianie może zostać przekazana niezwłocznie po dokonaniu zmiany.</w:t>
      </w:r>
    </w:p>
    <w:p w:rsidR="002F57D1" w:rsidRPr="002F57D1" w:rsidRDefault="002F57D1" w:rsidP="00D06D58">
      <w:pPr>
        <w:pStyle w:val="NormalnyWeb"/>
        <w:numPr>
          <w:ilvl w:val="0"/>
          <w:numId w:val="42"/>
        </w:numPr>
        <w:tabs>
          <w:tab w:val="clear" w:pos="720"/>
          <w:tab w:val="num" w:pos="426"/>
        </w:tabs>
        <w:ind w:left="426" w:hanging="426"/>
        <w:jc w:val="both"/>
        <w:rPr>
          <w:rFonts w:asciiTheme="minorHAnsi" w:hAnsiTheme="minorHAnsi" w:cstheme="minorHAnsi"/>
        </w:rPr>
      </w:pPr>
      <w:r w:rsidRPr="002F57D1">
        <w:rPr>
          <w:rStyle w:val="Pogrubienie"/>
          <w:rFonts w:asciiTheme="minorHAnsi" w:hAnsiTheme="minorHAnsi" w:cstheme="minorHAnsi"/>
          <w:b w:val="0"/>
        </w:rPr>
        <w:t>Wykonawca, dokonując zmiany pojazdu, zobowiązany jest przedłożyć Zamawiającemu dokumenty lub informacje potwierdzające spełnianie przez pojazd zastępujący wymagań określonych w SWZ, OPZ, ofercie Wykonawcy i Umowie, w szczególności w zakresie kategorii pojazdu, dopuszczalnej masy całkowitej, rodzaju napędu, normy emisji spalin, wyposażenia oraz przeznaczenia pojazdu.</w:t>
      </w:r>
    </w:p>
    <w:p w:rsidR="002F57D1" w:rsidRPr="002F57D1" w:rsidRDefault="002F57D1" w:rsidP="00D06D58">
      <w:pPr>
        <w:pStyle w:val="NormalnyWeb"/>
        <w:numPr>
          <w:ilvl w:val="0"/>
          <w:numId w:val="42"/>
        </w:numPr>
        <w:tabs>
          <w:tab w:val="clear" w:pos="720"/>
          <w:tab w:val="num" w:pos="426"/>
        </w:tabs>
        <w:spacing w:before="0" w:beforeAutospacing="0" w:after="0" w:afterAutospacing="0"/>
        <w:ind w:left="426" w:hanging="426"/>
        <w:jc w:val="both"/>
        <w:rPr>
          <w:rFonts w:asciiTheme="minorHAnsi" w:hAnsiTheme="minorHAnsi" w:cstheme="minorHAnsi"/>
        </w:rPr>
      </w:pPr>
      <w:r w:rsidRPr="002F57D1">
        <w:rPr>
          <w:rFonts w:asciiTheme="minorHAnsi" w:hAnsiTheme="minorHAnsi" w:cstheme="minorHAnsi"/>
        </w:rPr>
        <w:t>Dopuszcza się zmianę osób wykazanych w Wykazie osób złożonym na wzorze, stanowiącym Załącznik nr 6 do SWZ, pod warunkiem, że Wykonawca wykaże, że nowe proponowane osoby posiadają uprawnienia, kwalifikacje i doświadczenie pozwalające na spełnienie warunku udziału w postępowaniu opisanego w SWZ.</w:t>
      </w:r>
    </w:p>
    <w:p w:rsidR="002F57D1" w:rsidRPr="002F57D1" w:rsidRDefault="002F57D1" w:rsidP="00D06D58">
      <w:pPr>
        <w:pStyle w:val="NormalnyWeb"/>
        <w:numPr>
          <w:ilvl w:val="0"/>
          <w:numId w:val="42"/>
        </w:numPr>
        <w:tabs>
          <w:tab w:val="clear" w:pos="720"/>
          <w:tab w:val="num" w:pos="426"/>
        </w:tabs>
        <w:spacing w:before="0" w:beforeAutospacing="0" w:after="0" w:afterAutospacing="0"/>
        <w:ind w:left="426" w:hanging="426"/>
        <w:jc w:val="both"/>
        <w:rPr>
          <w:rFonts w:asciiTheme="minorHAnsi" w:hAnsiTheme="minorHAnsi" w:cstheme="minorHAnsi"/>
        </w:rPr>
      </w:pPr>
      <w:r w:rsidRPr="002F57D1">
        <w:rPr>
          <w:rFonts w:asciiTheme="minorHAnsi" w:hAnsiTheme="minorHAnsi" w:cstheme="minorHAnsi"/>
        </w:rPr>
        <w:t>Dopuszcza się zmiany umowy w zakresie Podwykonawcy:</w:t>
      </w:r>
    </w:p>
    <w:p w:rsidR="002F57D1" w:rsidRPr="002F57D1" w:rsidRDefault="002F57D1" w:rsidP="00D06D58">
      <w:pPr>
        <w:pStyle w:val="NormalnyWeb"/>
        <w:numPr>
          <w:ilvl w:val="0"/>
          <w:numId w:val="43"/>
        </w:numPr>
        <w:spacing w:before="0" w:beforeAutospacing="0" w:after="0" w:afterAutospacing="0"/>
        <w:jc w:val="both"/>
        <w:rPr>
          <w:rFonts w:asciiTheme="minorHAnsi" w:hAnsiTheme="minorHAnsi" w:cstheme="minorHAnsi"/>
        </w:rPr>
      </w:pPr>
      <w:r w:rsidRPr="002F57D1">
        <w:rPr>
          <w:rFonts w:asciiTheme="minorHAnsi" w:hAnsiTheme="minorHAnsi" w:cstheme="minorHAnsi"/>
        </w:rPr>
        <w:t>gdy Wykonawca zrezygnuje z Podwykonawcy, na którego zasoby powoływał się na zasadach określonych w art. 118 ustawy Prawo zamówień publicznych w celu wykazania spełniania warunków udziału w postępowaniu,</w:t>
      </w:r>
    </w:p>
    <w:p w:rsidR="002F57D1" w:rsidRPr="002F57D1" w:rsidRDefault="002F57D1" w:rsidP="00D06D58">
      <w:pPr>
        <w:pStyle w:val="NormalnyWeb"/>
        <w:numPr>
          <w:ilvl w:val="0"/>
          <w:numId w:val="43"/>
        </w:numPr>
        <w:spacing w:before="0" w:beforeAutospacing="0" w:after="0" w:afterAutospacing="0"/>
        <w:jc w:val="both"/>
        <w:rPr>
          <w:rFonts w:asciiTheme="minorHAnsi" w:hAnsiTheme="minorHAnsi" w:cstheme="minorHAnsi"/>
        </w:rPr>
      </w:pPr>
      <w:r w:rsidRPr="002F57D1">
        <w:rPr>
          <w:rFonts w:asciiTheme="minorHAnsi" w:hAnsiTheme="minorHAnsi" w:cstheme="minorHAnsi"/>
        </w:rPr>
        <w:t>gdy Wykonawca zmieni zakres wykonywanej przez Podwykonawcę części przedmiotu umowy w sytuacji zmiany Podwykonawcy, na którego zasoby powoływał się na zasadach określonych w art. 118 ustawy Prawo zamówień publicznych w celu wykazania spełniania warunków udziału w postępowaniu,</w:t>
      </w:r>
    </w:p>
    <w:p w:rsidR="002F57D1" w:rsidRPr="002F57D1" w:rsidRDefault="002F57D1" w:rsidP="00D06D58">
      <w:pPr>
        <w:pStyle w:val="NormalnyWeb"/>
        <w:numPr>
          <w:ilvl w:val="0"/>
          <w:numId w:val="43"/>
        </w:numPr>
        <w:spacing w:before="0" w:beforeAutospacing="0" w:after="0" w:afterAutospacing="0"/>
        <w:jc w:val="both"/>
        <w:rPr>
          <w:rFonts w:asciiTheme="minorHAnsi" w:hAnsiTheme="minorHAnsi" w:cstheme="minorHAnsi"/>
        </w:rPr>
      </w:pPr>
      <w:r w:rsidRPr="002F57D1">
        <w:rPr>
          <w:rFonts w:asciiTheme="minorHAnsi" w:hAnsiTheme="minorHAnsi" w:cstheme="minorHAnsi"/>
        </w:rPr>
        <w:t>w przypadku zmiany lub wprowadzenia Podwykonawcy.</w:t>
      </w:r>
    </w:p>
    <w:p w:rsidR="002F57D1" w:rsidRPr="002F57D1" w:rsidRDefault="002F57D1" w:rsidP="00D06D58">
      <w:pPr>
        <w:numPr>
          <w:ilvl w:val="0"/>
          <w:numId w:val="44"/>
        </w:numPr>
        <w:tabs>
          <w:tab w:val="clear" w:pos="720"/>
          <w:tab w:val="num" w:pos="426"/>
        </w:tabs>
        <w:suppressAutoHyphens w:val="0"/>
        <w:ind w:left="426" w:hanging="426"/>
        <w:rPr>
          <w:rFonts w:asciiTheme="minorHAnsi" w:hAnsiTheme="minorHAnsi" w:cstheme="minorHAnsi"/>
          <w:sz w:val="24"/>
          <w:szCs w:val="24"/>
        </w:rPr>
      </w:pPr>
      <w:r w:rsidRPr="002F57D1">
        <w:rPr>
          <w:rFonts w:asciiTheme="minorHAnsi" w:hAnsiTheme="minorHAnsi" w:cstheme="minorHAnsi"/>
          <w:sz w:val="24"/>
          <w:szCs w:val="24"/>
        </w:rPr>
        <w:t>Dopuszcza się możliwość podwyższenia lub obniżenia wynagrodzenia w przypadku mającej wpływ na koszty wykonania przedmiotu umowy zmiany:</w:t>
      </w:r>
    </w:p>
    <w:p w:rsidR="002F57D1" w:rsidRPr="002F57D1" w:rsidRDefault="002F57D1" w:rsidP="00D06D58">
      <w:pPr>
        <w:pStyle w:val="NormalnyWeb"/>
        <w:numPr>
          <w:ilvl w:val="0"/>
          <w:numId w:val="45"/>
        </w:numPr>
        <w:spacing w:before="0" w:beforeAutospacing="0" w:after="0" w:afterAutospacing="0"/>
        <w:jc w:val="both"/>
        <w:rPr>
          <w:rFonts w:asciiTheme="minorHAnsi" w:hAnsiTheme="minorHAnsi" w:cstheme="minorHAnsi"/>
        </w:rPr>
      </w:pPr>
      <w:r w:rsidRPr="002F57D1">
        <w:rPr>
          <w:rFonts w:asciiTheme="minorHAnsi" w:hAnsiTheme="minorHAnsi" w:cstheme="minorHAnsi"/>
        </w:rPr>
        <w:t>stawki podatku od towarów i usług oraz podatku akcyzowego. Wynagrodzenie zostanie odpowiednio obniżone lub podwyższone o wartość o jaką ulegnie zmianie stawka podatku od towarów i usług lub podatku akcyzowego;</w:t>
      </w:r>
    </w:p>
    <w:p w:rsidR="002F57D1" w:rsidRPr="002F57D1" w:rsidRDefault="002F57D1" w:rsidP="00D06D58">
      <w:pPr>
        <w:pStyle w:val="NormalnyWeb"/>
        <w:numPr>
          <w:ilvl w:val="0"/>
          <w:numId w:val="45"/>
        </w:numPr>
        <w:jc w:val="both"/>
        <w:rPr>
          <w:rFonts w:asciiTheme="minorHAnsi" w:hAnsiTheme="minorHAnsi" w:cstheme="minorHAnsi"/>
        </w:rPr>
      </w:pPr>
      <w:r w:rsidRPr="002F57D1">
        <w:rPr>
          <w:rFonts w:asciiTheme="minorHAnsi" w:hAnsiTheme="minorHAnsi" w:cstheme="minorHAnsi"/>
        </w:rPr>
        <w:t xml:space="preserve">wysokości minimalnego wynagrodzenia za pracę albo wysokości minimalnej stawki godzinowej ustalonych na podstawie ustawy z dnia 10 października 2002 r. o minimalnym wynagrodzeniu za pracę. W takim przypadku strona wnioskująca o zmianę zobowiązana jest przedstawić wraz z wnioskiem, dowody potwierdzające zmianę wysokości minimalnego wynagrodzenia za pracę lub minimalnej stawki </w:t>
      </w:r>
      <w:r w:rsidRPr="002F57D1">
        <w:rPr>
          <w:rFonts w:asciiTheme="minorHAnsi" w:hAnsiTheme="minorHAnsi" w:cstheme="minorHAnsi"/>
        </w:rPr>
        <w:lastRenderedPageBreak/>
        <w:t>godzinowej oraz dokumenty świadczące o wpływie tej zmiany na koszty wykonania zamówienia przez Wykonawcę. Wynagrodzenie Wykonawcy ulegnie zmianie o wartość wzrostu całkowitego kosztu Wykonawcy wynikającą ze zwiększenia wynagrodzeń osób bezpośrednio wykonujących zamówienie do wysokości aktualnie obowiązującego minimalnego wynagrodzenia lub minimalnej stawki godzinowej, z uwzględnieniem wszystkich obciążeń publicznoprawnych od kwoty wzrostu minimalnego wynagrodzenia lub minimalnej stawki godzinowej;</w:t>
      </w:r>
    </w:p>
    <w:p w:rsidR="002F57D1" w:rsidRPr="002F57D1" w:rsidRDefault="002F57D1" w:rsidP="00D06D58">
      <w:pPr>
        <w:pStyle w:val="NormalnyWeb"/>
        <w:numPr>
          <w:ilvl w:val="0"/>
          <w:numId w:val="45"/>
        </w:numPr>
        <w:jc w:val="both"/>
        <w:rPr>
          <w:rFonts w:asciiTheme="minorHAnsi" w:hAnsiTheme="minorHAnsi" w:cstheme="minorHAnsi"/>
        </w:rPr>
      </w:pPr>
      <w:r w:rsidRPr="002F57D1">
        <w:rPr>
          <w:rFonts w:asciiTheme="minorHAnsi" w:hAnsiTheme="minorHAnsi" w:cstheme="minorHAnsi"/>
        </w:rPr>
        <w:t>zasad podlegania ubezpieczeniom społecznym lub ubezpieczeniu zdrowotnemu lub wysokości stawki składki na ubezpieczenia społeczne lub zdrowotne. W takim przypadku strona wnioskująca o zmianę zobowiązana jest przedstawić wraz z wnioskiem, dowody potwierdzające zmianę powyższych zasad oraz dokumenty świadczące o wpływie tych zmian na koszty wykonania zamówienia przez Wykonawcę. Wynagrodzenie Wykonawcy ulegnie zmianie o wartość wzrostu całkowitego kosztu Wykonawcy, jaką będzie on zobowiązany dodatkowo ponieść w celu uwzględnienia zmiany, przy zachowaniu dotychczasowej kwoty netto wynagrodzenia osób bezpośrednio wykonujących zamówienie na rzecz Zamawiającego;</w:t>
      </w:r>
    </w:p>
    <w:p w:rsidR="002F57D1" w:rsidRPr="002F57D1" w:rsidRDefault="002F57D1" w:rsidP="00D06D58">
      <w:pPr>
        <w:pStyle w:val="NormalnyWeb"/>
        <w:numPr>
          <w:ilvl w:val="0"/>
          <w:numId w:val="45"/>
        </w:numPr>
        <w:spacing w:before="0" w:beforeAutospacing="0" w:after="0" w:afterAutospacing="0"/>
        <w:jc w:val="both"/>
        <w:rPr>
          <w:rFonts w:asciiTheme="minorHAnsi" w:hAnsiTheme="minorHAnsi" w:cstheme="minorHAnsi"/>
        </w:rPr>
      </w:pPr>
      <w:r w:rsidRPr="002F57D1">
        <w:rPr>
          <w:rFonts w:asciiTheme="minorHAnsi" w:hAnsiTheme="minorHAnsi" w:cstheme="minorHAnsi"/>
        </w:rPr>
        <w:t>zasad gromadzenia i wysokości wpłat do pracowniczych planów kapitałowych, o których mowa w ustawie z dnia 4 października 2018 r. o pracowniczych planach kapitałowych. Wynagrodzenie Wykonawcy ulegnie zmianie o wartość wzrostu kosztu wykonawcy, jaką będzie on zobowiązany ponieść w przypadku zmiany przepisów dotyczących zasad gromadzenia lub wpłat podstawowych finansowanych przez podmiot zatrudniający do pracowniczych planów kapitałowych w odniesieniu do osób bezpośrednio wykonujących niniejsze zamówienie.</w:t>
      </w:r>
    </w:p>
    <w:p w:rsidR="002F57D1" w:rsidRPr="002F57D1" w:rsidRDefault="002F57D1" w:rsidP="00D06D58">
      <w:pPr>
        <w:pStyle w:val="NormalnyWeb"/>
        <w:numPr>
          <w:ilvl w:val="0"/>
          <w:numId w:val="46"/>
        </w:numPr>
        <w:spacing w:before="0" w:beforeAutospacing="0" w:after="0" w:afterAutospacing="0"/>
        <w:jc w:val="both"/>
        <w:rPr>
          <w:rFonts w:asciiTheme="minorHAnsi" w:hAnsiTheme="minorHAnsi" w:cstheme="minorHAnsi"/>
        </w:rPr>
      </w:pPr>
      <w:r w:rsidRPr="002F57D1">
        <w:rPr>
          <w:rFonts w:asciiTheme="minorHAnsi" w:hAnsiTheme="minorHAnsi" w:cstheme="minorHAnsi"/>
        </w:rPr>
        <w:t>W razie wystąpienia okoliczności opisanych w ustępie 18. każda ze stron uprawniona będzie do żądania odpowiedniej zmiany wynagrodzenia Wykonawcy. Żądanie zostanie sporządzone w formie pisemnej wraz z uzasadnieniem oraz precyzyjnym wyliczeniem wskazującym wpływ zmiany na koszty wykonania usług będących przedmiotem niniejszej umowy. W przypadku akceptacji żądania przez drugą stronę, zwaloryzowane wynagrodzenie będzie obowiązywać od dnia doręczenia żądania.</w:t>
      </w:r>
    </w:p>
    <w:p w:rsidR="002F57D1" w:rsidRPr="002F57D1" w:rsidRDefault="002F57D1" w:rsidP="00D06D58">
      <w:pPr>
        <w:pStyle w:val="NormalnyWeb"/>
        <w:numPr>
          <w:ilvl w:val="0"/>
          <w:numId w:val="46"/>
        </w:numPr>
        <w:spacing w:before="0" w:beforeAutospacing="0" w:after="0" w:afterAutospacing="0"/>
        <w:jc w:val="both"/>
        <w:rPr>
          <w:rFonts w:asciiTheme="minorHAnsi" w:hAnsiTheme="minorHAnsi" w:cstheme="minorHAnsi"/>
        </w:rPr>
      </w:pPr>
      <w:r w:rsidRPr="002F57D1">
        <w:rPr>
          <w:rFonts w:asciiTheme="minorHAnsi" w:hAnsiTheme="minorHAnsi" w:cstheme="minorHAnsi"/>
        </w:rPr>
        <w:t>Strony dopuszczają zmianę wynagrodzenia należnego Wykonawcy, w przypadku zmiany ceny materiałów lub kosztów związanych z realizacją zamówienia z uwzględnieniem następujących reguł:</w:t>
      </w:r>
    </w:p>
    <w:p w:rsidR="002F57D1" w:rsidRPr="002F57D1" w:rsidRDefault="002F57D1" w:rsidP="00D06D58">
      <w:pPr>
        <w:pStyle w:val="NormalnyWeb"/>
        <w:numPr>
          <w:ilvl w:val="0"/>
          <w:numId w:val="47"/>
        </w:numPr>
        <w:spacing w:before="0" w:beforeAutospacing="0" w:after="0" w:afterAutospacing="0"/>
        <w:jc w:val="both"/>
        <w:rPr>
          <w:rFonts w:asciiTheme="minorHAnsi" w:hAnsiTheme="minorHAnsi" w:cstheme="minorHAnsi"/>
        </w:rPr>
      </w:pPr>
      <w:r w:rsidRPr="002F57D1">
        <w:rPr>
          <w:rFonts w:asciiTheme="minorHAnsi" w:hAnsiTheme="minorHAnsi" w:cstheme="minorHAnsi"/>
        </w:rPr>
        <w:t>podstawą do ustalenia poziomu zmiany ceny materiałów lub kosztów związanych z realizacją zamówienia jest wskaźnik cen towarów i usług konsumpcyjnych ogłaszany w komunikacie Prezesa Głównego Urzędu Statycznego obowiązujący w miesiącu, w którym upłynął termin składania ofert,</w:t>
      </w:r>
    </w:p>
    <w:p w:rsidR="002F57D1" w:rsidRPr="002F57D1" w:rsidRDefault="002F57D1" w:rsidP="00D06D58">
      <w:pPr>
        <w:pStyle w:val="NormalnyWeb"/>
        <w:numPr>
          <w:ilvl w:val="0"/>
          <w:numId w:val="47"/>
        </w:numPr>
        <w:jc w:val="both"/>
        <w:rPr>
          <w:rFonts w:asciiTheme="minorHAnsi" w:hAnsiTheme="minorHAnsi" w:cstheme="minorHAnsi"/>
        </w:rPr>
      </w:pPr>
      <w:r w:rsidRPr="002F57D1">
        <w:rPr>
          <w:rFonts w:asciiTheme="minorHAnsi" w:hAnsiTheme="minorHAnsi" w:cstheme="minorHAnsi"/>
        </w:rPr>
        <w:t>minimalny poziom zmiany ceny materiałów lub kosztów wyliczony w oparciu o wskaźnik cen towarów i usług konsumpcyjnych wskazany w pkt 1), uprawniający strony umowy do żądania zmiany wynagrodzenia wynosi 5 punktów procentowych,</w:t>
      </w:r>
    </w:p>
    <w:p w:rsidR="002F57D1" w:rsidRPr="002F57D1" w:rsidRDefault="002F57D1" w:rsidP="00D06D58">
      <w:pPr>
        <w:pStyle w:val="NormalnyWeb"/>
        <w:numPr>
          <w:ilvl w:val="0"/>
          <w:numId w:val="47"/>
        </w:numPr>
        <w:spacing w:before="0" w:beforeAutospacing="0" w:after="0" w:afterAutospacing="0"/>
        <w:jc w:val="both"/>
        <w:rPr>
          <w:rFonts w:asciiTheme="minorHAnsi" w:hAnsiTheme="minorHAnsi" w:cstheme="minorHAnsi"/>
        </w:rPr>
      </w:pPr>
      <w:r w:rsidRPr="002F57D1">
        <w:rPr>
          <w:rFonts w:asciiTheme="minorHAnsi" w:hAnsiTheme="minorHAnsi" w:cstheme="minorHAnsi"/>
        </w:rPr>
        <w:t>maksymalna wartość zmiany wynagrodzenia, jaką dopuszcza Zamawiający wynosi 15% wartości netto wynagrodzenia określonego w § 9 ust. 1 niniejszej umowy.</w:t>
      </w:r>
    </w:p>
    <w:p w:rsidR="002F57D1" w:rsidRPr="002F57D1" w:rsidRDefault="002F57D1" w:rsidP="00D06D58">
      <w:pPr>
        <w:pStyle w:val="NormalnyWeb"/>
        <w:numPr>
          <w:ilvl w:val="0"/>
          <w:numId w:val="48"/>
        </w:numPr>
        <w:spacing w:before="0" w:beforeAutospacing="0" w:after="0" w:afterAutospacing="0"/>
        <w:jc w:val="both"/>
        <w:rPr>
          <w:rFonts w:asciiTheme="minorHAnsi" w:hAnsiTheme="minorHAnsi" w:cstheme="minorHAnsi"/>
        </w:rPr>
      </w:pPr>
      <w:r w:rsidRPr="002F57D1">
        <w:rPr>
          <w:rFonts w:asciiTheme="minorHAnsi" w:hAnsiTheme="minorHAnsi" w:cstheme="minorHAnsi"/>
        </w:rPr>
        <w:t xml:space="preserve">Zmiany, o których mowa w ust. 20, mogą być wprowadzone wyłącznie wtedy, gdy mają one wpływ na koszty wykonania zamówienia przez Wykonawcę. W przypadku ich wystąpienia Wykonawca może wystąpić do Zamawiającego z pisemnym wnioskiem o zmianę wynagrodzenia, przedkładając odpowiednie dokumenty potwierdzające zasadność złożenia takiego wniosku. Wykonawca powinien wykazać </w:t>
      </w:r>
      <w:r w:rsidRPr="002F57D1">
        <w:rPr>
          <w:rFonts w:asciiTheme="minorHAnsi" w:hAnsiTheme="minorHAnsi" w:cstheme="minorHAnsi"/>
        </w:rPr>
        <w:lastRenderedPageBreak/>
        <w:t xml:space="preserve">ponad wszelką wątpliwość, że zaistniała zmiana ma bezpośredni wpływ na koszty wykonania zamówienia oraz określić stopień, w jakim wpłynie ona na wysokość wynagrodzenia. </w:t>
      </w:r>
    </w:p>
    <w:p w:rsidR="002F57D1" w:rsidRPr="00331BC1" w:rsidRDefault="002F57D1" w:rsidP="00D06D58">
      <w:pPr>
        <w:pStyle w:val="NormalnyWeb"/>
        <w:numPr>
          <w:ilvl w:val="0"/>
          <w:numId w:val="48"/>
        </w:numPr>
        <w:jc w:val="both"/>
        <w:rPr>
          <w:rFonts w:asciiTheme="minorHAnsi" w:hAnsiTheme="minorHAnsi" w:cstheme="minorHAnsi"/>
          <w:strike/>
          <w:color w:val="FF0000"/>
        </w:rPr>
      </w:pPr>
      <w:r w:rsidRPr="002F57D1">
        <w:rPr>
          <w:rFonts w:asciiTheme="minorHAnsi" w:hAnsiTheme="minorHAnsi" w:cstheme="minorHAnsi"/>
        </w:rPr>
        <w:t xml:space="preserve">Zmiany, o których mowa w ust. 20, mogą być wprowadzane nie częściej niż raz w roku poprzez zestawienie kosztów świadczenia poszczególnych usług wymienionych w załączniku nr 2 do SWZ oraz wskaźnika, o którym mowa w ust. 20 pkt 1). </w:t>
      </w:r>
    </w:p>
    <w:p w:rsidR="002F57D1" w:rsidRPr="002F57D1" w:rsidRDefault="002F57D1" w:rsidP="00D06D58">
      <w:pPr>
        <w:pStyle w:val="NormalnyWeb"/>
        <w:numPr>
          <w:ilvl w:val="0"/>
          <w:numId w:val="48"/>
        </w:numPr>
        <w:jc w:val="both"/>
        <w:rPr>
          <w:rFonts w:asciiTheme="minorHAnsi" w:hAnsiTheme="minorHAnsi" w:cstheme="minorHAnsi"/>
        </w:rPr>
      </w:pPr>
      <w:r w:rsidRPr="002F57D1">
        <w:rPr>
          <w:rFonts w:asciiTheme="minorHAnsi" w:hAnsiTheme="minorHAnsi" w:cstheme="minorHAnsi"/>
        </w:rPr>
        <w:t>Poprzez zmianę cen materiałów lub kosztów, o których mowa w ust. 20 należy rozumieć wzrost odpowiednio cen lub kosztów, jak i ich obniżenie, względem cen lub kosztu przyjętego w celu ustalenia wynagrodzenia zawartego w ofercie, zatem uprawnienie do zmiany wynagrodzenia przysługuje zarówno Wykonawcy, jak i Zamawiającemu. W przypadku obniżenia cen lub kosztu w stosunku do cen lub kosztu przyjętego w celu ustalenia wynagrodzenia zawartego w ofercie zapisy ust. 20, 21 oraz 22 stosuje się odpowiednio do Zamawiającego.</w:t>
      </w:r>
    </w:p>
    <w:p w:rsidR="002F57D1" w:rsidRPr="002F57D1" w:rsidRDefault="002F57D1" w:rsidP="00D06D58">
      <w:pPr>
        <w:pStyle w:val="NormalnyWeb"/>
        <w:numPr>
          <w:ilvl w:val="0"/>
          <w:numId w:val="48"/>
        </w:numPr>
        <w:jc w:val="both"/>
        <w:rPr>
          <w:rFonts w:asciiTheme="minorHAnsi" w:hAnsiTheme="minorHAnsi" w:cstheme="minorHAnsi"/>
        </w:rPr>
      </w:pPr>
      <w:r w:rsidRPr="002F57D1">
        <w:rPr>
          <w:rFonts w:asciiTheme="minorHAnsi" w:hAnsiTheme="minorHAnsi" w:cstheme="minorHAnsi"/>
        </w:rPr>
        <w:t>W przypadku akceptacji żądania przez drugą stronę, zwaloryzowane wynagrodzenie będzie obowiązywać od dnia doręczenia żądania i po podpisaniu aneksu.</w:t>
      </w:r>
    </w:p>
    <w:p w:rsidR="002F57D1" w:rsidRPr="002F57D1" w:rsidRDefault="002F57D1" w:rsidP="00D06D58">
      <w:pPr>
        <w:pStyle w:val="NormalnyWeb"/>
        <w:numPr>
          <w:ilvl w:val="0"/>
          <w:numId w:val="48"/>
        </w:numPr>
        <w:jc w:val="both"/>
        <w:rPr>
          <w:rFonts w:asciiTheme="minorHAnsi" w:hAnsiTheme="minorHAnsi" w:cstheme="minorHAnsi"/>
        </w:rPr>
      </w:pPr>
      <w:r w:rsidRPr="002F57D1">
        <w:rPr>
          <w:rFonts w:asciiTheme="minorHAnsi" w:hAnsiTheme="minorHAnsi" w:cstheme="minorHAnsi"/>
        </w:rPr>
        <w:t>Brak zgody na zmianę po stronie Zamawiającego powoduje, że Wykonawca obowiązany jest wykonywać umowę na dotychczasowych zasadach.</w:t>
      </w:r>
    </w:p>
    <w:p w:rsidR="002F57D1" w:rsidRPr="002F57D1" w:rsidRDefault="002F57D1" w:rsidP="00D06D58">
      <w:pPr>
        <w:pStyle w:val="NormalnyWeb"/>
        <w:numPr>
          <w:ilvl w:val="0"/>
          <w:numId w:val="48"/>
        </w:numPr>
        <w:jc w:val="both"/>
        <w:rPr>
          <w:rFonts w:asciiTheme="minorHAnsi" w:hAnsiTheme="minorHAnsi" w:cstheme="minorHAnsi"/>
        </w:rPr>
      </w:pPr>
      <w:r w:rsidRPr="002F57D1">
        <w:rPr>
          <w:rFonts w:asciiTheme="minorHAnsi" w:hAnsiTheme="minorHAnsi" w:cstheme="minorHAnsi"/>
        </w:rPr>
        <w:t>W przypadku dokonania zmiany wynagrodzenia w oparciu o zapis niniejszego paragrafu Wykonawca zobowiązany będzie do dokonania zmiany wynagrodzenia przysługującego podwykonawcy, z którym zawarł umowę, w zakresie odpowiadającym zmianom cen materiałów lub kosztów dotyczących zobowiązania podwykonawcy. Wykonawca zobowiązany będzie do dokonania powyższej zmiany w terminie 30 dni od dnia dokonania zmiany niniejszej umowy oraz przedłożenia oświadczenia Podwykonawcy o dokonanej zmianie.</w:t>
      </w:r>
    </w:p>
    <w:p w:rsidR="002F57D1" w:rsidRPr="002F57D1" w:rsidRDefault="002F57D1" w:rsidP="00D06D58">
      <w:pPr>
        <w:pStyle w:val="NormalnyWeb"/>
        <w:numPr>
          <w:ilvl w:val="0"/>
          <w:numId w:val="48"/>
        </w:numPr>
        <w:jc w:val="both"/>
        <w:rPr>
          <w:rFonts w:asciiTheme="minorHAnsi" w:hAnsiTheme="minorHAnsi" w:cstheme="minorHAnsi"/>
        </w:rPr>
      </w:pPr>
      <w:r w:rsidRPr="002F57D1">
        <w:rPr>
          <w:rFonts w:asciiTheme="minorHAnsi" w:hAnsiTheme="minorHAnsi" w:cstheme="minorHAnsi"/>
        </w:rPr>
        <w:t>W trakcie trwania niniejszej umowy Wykonawca zobowiązuje się do pisemnego powiadamiania Zamawiającego o:</w:t>
      </w:r>
    </w:p>
    <w:p w:rsidR="002F57D1" w:rsidRPr="002F57D1" w:rsidRDefault="002F57D1" w:rsidP="00D06D58">
      <w:pPr>
        <w:pStyle w:val="NormalnyWeb"/>
        <w:numPr>
          <w:ilvl w:val="0"/>
          <w:numId w:val="49"/>
        </w:numPr>
        <w:jc w:val="both"/>
        <w:rPr>
          <w:rFonts w:asciiTheme="minorHAnsi" w:hAnsiTheme="minorHAnsi" w:cstheme="minorHAnsi"/>
        </w:rPr>
      </w:pPr>
      <w:r w:rsidRPr="002F57D1">
        <w:rPr>
          <w:rFonts w:asciiTheme="minorHAnsi" w:hAnsiTheme="minorHAnsi" w:cstheme="minorHAnsi"/>
        </w:rPr>
        <w:t>zmianie siedziby lub nazwy firmy,</w:t>
      </w:r>
    </w:p>
    <w:p w:rsidR="002F57D1" w:rsidRPr="002F57D1" w:rsidRDefault="002F57D1" w:rsidP="00D06D58">
      <w:pPr>
        <w:pStyle w:val="NormalnyWeb"/>
        <w:numPr>
          <w:ilvl w:val="0"/>
          <w:numId w:val="49"/>
        </w:numPr>
        <w:jc w:val="both"/>
        <w:rPr>
          <w:rFonts w:asciiTheme="minorHAnsi" w:hAnsiTheme="minorHAnsi" w:cstheme="minorHAnsi"/>
        </w:rPr>
      </w:pPr>
      <w:r w:rsidRPr="002F57D1">
        <w:rPr>
          <w:rFonts w:asciiTheme="minorHAnsi" w:hAnsiTheme="minorHAnsi" w:cstheme="minorHAnsi"/>
        </w:rPr>
        <w:t>zmianie osób reprezentujących,</w:t>
      </w:r>
    </w:p>
    <w:p w:rsidR="002F57D1" w:rsidRPr="002F57D1" w:rsidRDefault="002F57D1" w:rsidP="00D06D58">
      <w:pPr>
        <w:pStyle w:val="NormalnyWeb"/>
        <w:numPr>
          <w:ilvl w:val="0"/>
          <w:numId w:val="49"/>
        </w:numPr>
        <w:jc w:val="both"/>
        <w:rPr>
          <w:rFonts w:asciiTheme="minorHAnsi" w:hAnsiTheme="minorHAnsi" w:cstheme="minorHAnsi"/>
        </w:rPr>
      </w:pPr>
      <w:r w:rsidRPr="002F57D1">
        <w:rPr>
          <w:rStyle w:val="Pogrubienie"/>
          <w:rFonts w:asciiTheme="minorHAnsi" w:hAnsiTheme="minorHAnsi" w:cstheme="minorHAnsi"/>
          <w:b w:val="0"/>
        </w:rPr>
        <w:t>zmianie samochodów wykazanych w Wykazie narzędzi lub pojazdów wykorzystywanych do realizacji Przedmiotu Umowy, z zachowaniem wymagań określonych w ust. 4–15,</w:t>
      </w:r>
    </w:p>
    <w:p w:rsidR="002F57D1" w:rsidRPr="002F57D1" w:rsidRDefault="002F57D1" w:rsidP="00D06D58">
      <w:pPr>
        <w:pStyle w:val="NormalnyWeb"/>
        <w:numPr>
          <w:ilvl w:val="0"/>
          <w:numId w:val="49"/>
        </w:numPr>
        <w:jc w:val="both"/>
        <w:rPr>
          <w:rFonts w:asciiTheme="minorHAnsi" w:hAnsiTheme="minorHAnsi" w:cstheme="minorHAnsi"/>
        </w:rPr>
      </w:pPr>
      <w:r w:rsidRPr="002F57D1">
        <w:rPr>
          <w:rFonts w:asciiTheme="minorHAnsi" w:hAnsiTheme="minorHAnsi" w:cstheme="minorHAnsi"/>
        </w:rPr>
        <w:t>ogłoszeniu upadłości,</w:t>
      </w:r>
    </w:p>
    <w:p w:rsidR="002F57D1" w:rsidRPr="002F57D1" w:rsidRDefault="002F57D1" w:rsidP="00D06D58">
      <w:pPr>
        <w:pStyle w:val="NormalnyWeb"/>
        <w:numPr>
          <w:ilvl w:val="0"/>
          <w:numId w:val="49"/>
        </w:numPr>
        <w:jc w:val="both"/>
        <w:rPr>
          <w:rFonts w:asciiTheme="minorHAnsi" w:hAnsiTheme="minorHAnsi" w:cstheme="minorHAnsi"/>
        </w:rPr>
      </w:pPr>
      <w:r w:rsidRPr="002F57D1">
        <w:rPr>
          <w:rFonts w:asciiTheme="minorHAnsi" w:hAnsiTheme="minorHAnsi" w:cstheme="minorHAnsi"/>
        </w:rPr>
        <w:t>ogłoszeniu likwidacji,</w:t>
      </w:r>
    </w:p>
    <w:p w:rsidR="002F57D1" w:rsidRPr="002F57D1" w:rsidRDefault="002F57D1" w:rsidP="00D06D58">
      <w:pPr>
        <w:pStyle w:val="NormalnyWeb"/>
        <w:numPr>
          <w:ilvl w:val="0"/>
          <w:numId w:val="49"/>
        </w:numPr>
        <w:jc w:val="both"/>
        <w:rPr>
          <w:rFonts w:asciiTheme="minorHAnsi" w:hAnsiTheme="minorHAnsi" w:cstheme="minorHAnsi"/>
        </w:rPr>
      </w:pPr>
      <w:r w:rsidRPr="002F57D1">
        <w:rPr>
          <w:rFonts w:asciiTheme="minorHAnsi" w:hAnsiTheme="minorHAnsi" w:cstheme="minorHAnsi"/>
        </w:rPr>
        <w:t>zawieszenia działalności,</w:t>
      </w:r>
    </w:p>
    <w:p w:rsidR="004B318C" w:rsidRPr="00C61D4A" w:rsidRDefault="002F57D1" w:rsidP="00D06D58">
      <w:pPr>
        <w:pStyle w:val="NormalnyWeb"/>
        <w:numPr>
          <w:ilvl w:val="0"/>
          <w:numId w:val="49"/>
        </w:numPr>
        <w:jc w:val="both"/>
        <w:rPr>
          <w:rFonts w:asciiTheme="minorHAnsi" w:hAnsiTheme="minorHAnsi" w:cstheme="minorHAnsi"/>
        </w:rPr>
      </w:pPr>
      <w:r w:rsidRPr="002F57D1">
        <w:rPr>
          <w:rFonts w:asciiTheme="minorHAnsi" w:hAnsiTheme="minorHAnsi" w:cstheme="minorHAnsi"/>
        </w:rPr>
        <w:t>wszczęcia postępowania układowego, w którym uczestniczy Wykonawca.</w:t>
      </w:r>
    </w:p>
    <w:p w:rsidR="00EB34D8" w:rsidRPr="00712EFB" w:rsidRDefault="00EB34D8">
      <w:pPr>
        <w:spacing w:before="120" w:after="120"/>
        <w:jc w:val="center"/>
        <w:rPr>
          <w:rFonts w:asciiTheme="minorHAnsi" w:hAnsiTheme="minorHAnsi" w:cstheme="minorHAnsi"/>
          <w:sz w:val="24"/>
          <w:szCs w:val="24"/>
        </w:rPr>
      </w:pPr>
      <w:r w:rsidRPr="00712EFB">
        <w:rPr>
          <w:rFonts w:asciiTheme="minorHAnsi" w:hAnsiTheme="minorHAnsi" w:cstheme="minorHAnsi"/>
          <w:b/>
          <w:bCs/>
          <w:sz w:val="24"/>
          <w:szCs w:val="24"/>
        </w:rPr>
        <w:t>§ 16</w:t>
      </w:r>
    </w:p>
    <w:p w:rsidR="00EB34D8" w:rsidRPr="00712EFB" w:rsidRDefault="00EB34D8">
      <w:pPr>
        <w:jc w:val="center"/>
        <w:rPr>
          <w:rFonts w:asciiTheme="minorHAnsi" w:hAnsiTheme="minorHAnsi" w:cstheme="minorHAnsi"/>
          <w:sz w:val="24"/>
          <w:szCs w:val="24"/>
        </w:rPr>
      </w:pPr>
      <w:r w:rsidRPr="00712EFB">
        <w:rPr>
          <w:rFonts w:asciiTheme="minorHAnsi" w:hAnsiTheme="minorHAnsi" w:cstheme="minorHAnsi"/>
          <w:b/>
          <w:bCs/>
          <w:sz w:val="24"/>
          <w:szCs w:val="24"/>
        </w:rPr>
        <w:t>Postanowienia końcowe</w:t>
      </w:r>
    </w:p>
    <w:p w:rsidR="00EB34D8" w:rsidRPr="00712EFB" w:rsidRDefault="00EB34D8" w:rsidP="00B157E2">
      <w:pPr>
        <w:numPr>
          <w:ilvl w:val="0"/>
          <w:numId w:val="5"/>
        </w:numPr>
        <w:ind w:left="284" w:hanging="284"/>
        <w:rPr>
          <w:rFonts w:asciiTheme="minorHAnsi" w:hAnsiTheme="minorHAnsi" w:cstheme="minorHAnsi"/>
          <w:sz w:val="24"/>
          <w:szCs w:val="24"/>
        </w:rPr>
      </w:pPr>
      <w:r w:rsidRPr="00712EFB">
        <w:rPr>
          <w:rFonts w:asciiTheme="minorHAnsi" w:hAnsiTheme="minorHAnsi" w:cstheme="minorHAnsi"/>
          <w:sz w:val="24"/>
          <w:szCs w:val="24"/>
        </w:rPr>
        <w:t>W sprawach nieuregulowanych niniejszą umową zastosowanie mają</w:t>
      </w:r>
      <w:r w:rsidR="003F2220">
        <w:rPr>
          <w:rFonts w:asciiTheme="minorHAnsi" w:hAnsiTheme="minorHAnsi" w:cstheme="minorHAnsi"/>
          <w:sz w:val="24"/>
          <w:szCs w:val="24"/>
        </w:rPr>
        <w:t xml:space="preserve"> obowiązujące przepisy Kodeksu C</w:t>
      </w:r>
      <w:r w:rsidRPr="00712EFB">
        <w:rPr>
          <w:rFonts w:asciiTheme="minorHAnsi" w:hAnsiTheme="minorHAnsi" w:cstheme="minorHAnsi"/>
          <w:sz w:val="24"/>
          <w:szCs w:val="24"/>
        </w:rPr>
        <w:t>ywiln</w:t>
      </w:r>
      <w:r w:rsidR="003F2220">
        <w:rPr>
          <w:rFonts w:asciiTheme="minorHAnsi" w:hAnsiTheme="minorHAnsi" w:cstheme="minorHAnsi"/>
          <w:sz w:val="24"/>
          <w:szCs w:val="24"/>
        </w:rPr>
        <w:t>ego oraz ustawy Prawo Zamówień P</w:t>
      </w:r>
      <w:r w:rsidRPr="00712EFB">
        <w:rPr>
          <w:rFonts w:asciiTheme="minorHAnsi" w:hAnsiTheme="minorHAnsi" w:cstheme="minorHAnsi"/>
          <w:sz w:val="24"/>
          <w:szCs w:val="24"/>
        </w:rPr>
        <w:t>ublicznych.</w:t>
      </w:r>
    </w:p>
    <w:p w:rsidR="00EB34D8" w:rsidRPr="00712EFB" w:rsidRDefault="00EB34D8" w:rsidP="00B157E2">
      <w:pPr>
        <w:numPr>
          <w:ilvl w:val="0"/>
          <w:numId w:val="5"/>
        </w:numPr>
        <w:ind w:left="284" w:hanging="284"/>
        <w:rPr>
          <w:rFonts w:asciiTheme="minorHAnsi" w:hAnsiTheme="minorHAnsi" w:cstheme="minorHAnsi"/>
          <w:sz w:val="24"/>
          <w:szCs w:val="24"/>
        </w:rPr>
      </w:pPr>
      <w:r w:rsidRPr="00712EFB">
        <w:rPr>
          <w:rFonts w:asciiTheme="minorHAnsi" w:hAnsiTheme="minorHAnsi" w:cstheme="minorHAnsi"/>
          <w:sz w:val="24"/>
          <w:szCs w:val="24"/>
        </w:rPr>
        <w:t>Ewentualne spory wynikłe w związku z realizacją niniejszej umowy rozstrzygane będą przez sąd powszechny właściwy dla siedziby Zamawiającego.</w:t>
      </w:r>
    </w:p>
    <w:p w:rsidR="00EB34D8" w:rsidRPr="00712EFB" w:rsidRDefault="00EB34D8" w:rsidP="00B157E2">
      <w:pPr>
        <w:numPr>
          <w:ilvl w:val="0"/>
          <w:numId w:val="5"/>
        </w:numPr>
        <w:ind w:left="284" w:hanging="284"/>
        <w:rPr>
          <w:rFonts w:asciiTheme="minorHAnsi" w:hAnsiTheme="minorHAnsi" w:cstheme="minorHAnsi"/>
          <w:sz w:val="24"/>
          <w:szCs w:val="24"/>
        </w:rPr>
      </w:pPr>
      <w:r w:rsidRPr="00712EFB">
        <w:rPr>
          <w:rFonts w:asciiTheme="minorHAnsi" w:hAnsiTheme="minorHAnsi" w:cstheme="minorHAnsi"/>
          <w:sz w:val="24"/>
          <w:szCs w:val="24"/>
        </w:rPr>
        <w:t>Umowę sporządzono w dwóch jednobrzmiących egzemplarzach po jednym egzemplarzu dla każdej ze stron.</w:t>
      </w:r>
    </w:p>
    <w:p w:rsidR="00EB34D8" w:rsidRPr="00712EFB" w:rsidRDefault="00EB34D8" w:rsidP="00B157E2">
      <w:pPr>
        <w:numPr>
          <w:ilvl w:val="0"/>
          <w:numId w:val="5"/>
        </w:numPr>
        <w:ind w:left="284" w:hanging="284"/>
        <w:rPr>
          <w:rFonts w:asciiTheme="minorHAnsi" w:hAnsiTheme="minorHAnsi" w:cstheme="minorHAnsi"/>
          <w:sz w:val="24"/>
          <w:szCs w:val="24"/>
        </w:rPr>
      </w:pPr>
      <w:r w:rsidRPr="00712EFB">
        <w:rPr>
          <w:rFonts w:asciiTheme="minorHAnsi" w:hAnsiTheme="minorHAnsi" w:cstheme="minorHAnsi"/>
          <w:sz w:val="24"/>
          <w:szCs w:val="24"/>
        </w:rPr>
        <w:t>Następujące załączniki do umowy stanowią jej integralną część:</w:t>
      </w:r>
    </w:p>
    <w:p w:rsidR="00EB34D8" w:rsidRPr="00065456" w:rsidRDefault="00EB34D8" w:rsidP="00D06D58">
      <w:pPr>
        <w:pStyle w:val="Akapitzlist"/>
        <w:numPr>
          <w:ilvl w:val="0"/>
          <w:numId w:val="55"/>
        </w:numPr>
        <w:rPr>
          <w:rFonts w:asciiTheme="minorHAnsi" w:hAnsiTheme="minorHAnsi" w:cstheme="minorHAnsi"/>
          <w:sz w:val="24"/>
          <w:szCs w:val="24"/>
        </w:rPr>
      </w:pPr>
      <w:r w:rsidRPr="00065456">
        <w:rPr>
          <w:rFonts w:asciiTheme="minorHAnsi" w:hAnsiTheme="minorHAnsi" w:cstheme="minorHAnsi"/>
          <w:sz w:val="24"/>
          <w:szCs w:val="24"/>
        </w:rPr>
        <w:lastRenderedPageBreak/>
        <w:t>załącznik nr 1 –</w:t>
      </w:r>
      <w:r w:rsidR="00C731A6" w:rsidRPr="00065456">
        <w:rPr>
          <w:rFonts w:asciiTheme="minorHAnsi" w:hAnsiTheme="minorHAnsi" w:cstheme="minorHAnsi"/>
          <w:sz w:val="24"/>
          <w:szCs w:val="24"/>
        </w:rPr>
        <w:t xml:space="preserve"> </w:t>
      </w:r>
      <w:r w:rsidR="00065456" w:rsidRPr="00E35EE9">
        <w:rPr>
          <w:rFonts w:asciiTheme="minorHAnsi" w:hAnsiTheme="minorHAnsi" w:cstheme="minorHAnsi"/>
          <w:sz w:val="24"/>
          <w:szCs w:val="24"/>
        </w:rPr>
        <w:t xml:space="preserve">Specyfikacja Warunków Zamówienia </w:t>
      </w:r>
      <w:r w:rsidRPr="00E35EE9">
        <w:rPr>
          <w:rFonts w:asciiTheme="minorHAnsi" w:hAnsiTheme="minorHAnsi" w:cstheme="minorHAnsi"/>
          <w:sz w:val="24"/>
          <w:szCs w:val="24"/>
        </w:rPr>
        <w:t>wraz z załącznikami</w:t>
      </w:r>
      <w:r w:rsidR="00065456" w:rsidRPr="00E35EE9">
        <w:rPr>
          <w:rFonts w:asciiTheme="minorHAnsi" w:hAnsiTheme="minorHAnsi" w:cstheme="minorHAnsi"/>
          <w:sz w:val="24"/>
          <w:szCs w:val="24"/>
        </w:rPr>
        <w:t xml:space="preserve"> (w tym: </w:t>
      </w:r>
      <w:r w:rsidR="00065456" w:rsidRPr="00065456">
        <w:rPr>
          <w:rFonts w:asciiTheme="minorHAnsi" w:hAnsiTheme="minorHAnsi" w:cstheme="minorHAnsi"/>
          <w:sz w:val="24"/>
          <w:szCs w:val="24"/>
        </w:rPr>
        <w:t>Szczegółowym Opisem Przedmiotu Zamówienia),</w:t>
      </w:r>
    </w:p>
    <w:p w:rsidR="00EB34D8" w:rsidRPr="00065456" w:rsidRDefault="00EB34D8" w:rsidP="00D06D58">
      <w:pPr>
        <w:pStyle w:val="Akapitzlist"/>
        <w:numPr>
          <w:ilvl w:val="0"/>
          <w:numId w:val="55"/>
        </w:numPr>
        <w:rPr>
          <w:rFonts w:asciiTheme="minorHAnsi" w:hAnsiTheme="minorHAnsi" w:cstheme="minorHAnsi"/>
          <w:sz w:val="24"/>
          <w:szCs w:val="24"/>
        </w:rPr>
      </w:pPr>
      <w:r w:rsidRPr="00065456">
        <w:rPr>
          <w:rFonts w:asciiTheme="minorHAnsi" w:hAnsiTheme="minorHAnsi" w:cstheme="minorHAnsi"/>
          <w:sz w:val="24"/>
          <w:szCs w:val="24"/>
        </w:rPr>
        <w:t>nr 10 – wykaz nieruchomości przeznaczonych do odbioru odpadów</w:t>
      </w:r>
    </w:p>
    <w:p w:rsidR="00EB34D8" w:rsidRPr="00065456" w:rsidRDefault="00EB34D8" w:rsidP="00D06D58">
      <w:pPr>
        <w:pStyle w:val="Akapitzlist"/>
        <w:numPr>
          <w:ilvl w:val="0"/>
          <w:numId w:val="55"/>
        </w:numPr>
        <w:rPr>
          <w:rFonts w:asciiTheme="minorHAnsi" w:hAnsiTheme="minorHAnsi" w:cstheme="minorHAnsi"/>
          <w:sz w:val="24"/>
          <w:szCs w:val="24"/>
        </w:rPr>
      </w:pPr>
      <w:r w:rsidRPr="00065456">
        <w:rPr>
          <w:rFonts w:asciiTheme="minorHAnsi" w:hAnsiTheme="minorHAnsi" w:cstheme="minorHAnsi"/>
          <w:sz w:val="24"/>
          <w:szCs w:val="24"/>
        </w:rPr>
        <w:t>nr 11 – ilość odebranych odpadów w latach 20</w:t>
      </w:r>
      <w:r w:rsidR="00DB0729" w:rsidRPr="00065456">
        <w:rPr>
          <w:rFonts w:asciiTheme="minorHAnsi" w:hAnsiTheme="minorHAnsi" w:cstheme="minorHAnsi"/>
          <w:sz w:val="24"/>
          <w:szCs w:val="24"/>
        </w:rPr>
        <w:t>25</w:t>
      </w:r>
      <w:r w:rsidR="004B318C" w:rsidRPr="00065456">
        <w:rPr>
          <w:rFonts w:asciiTheme="minorHAnsi" w:hAnsiTheme="minorHAnsi" w:cstheme="minorHAnsi"/>
          <w:sz w:val="24"/>
          <w:szCs w:val="24"/>
        </w:rPr>
        <w:t xml:space="preserve"> </w:t>
      </w:r>
      <w:r w:rsidR="00DB0729" w:rsidRPr="00065456">
        <w:rPr>
          <w:rFonts w:asciiTheme="minorHAnsi" w:hAnsiTheme="minorHAnsi" w:cstheme="minorHAnsi"/>
          <w:sz w:val="24"/>
          <w:szCs w:val="24"/>
        </w:rPr>
        <w:t>– VI. 2026</w:t>
      </w:r>
    </w:p>
    <w:p w:rsidR="00EB34D8" w:rsidRPr="004B318C" w:rsidRDefault="00EB34D8" w:rsidP="00B157E2">
      <w:pPr>
        <w:numPr>
          <w:ilvl w:val="1"/>
          <w:numId w:val="6"/>
        </w:numPr>
        <w:ind w:left="567" w:hanging="305"/>
        <w:rPr>
          <w:rFonts w:asciiTheme="minorHAnsi" w:hAnsiTheme="minorHAnsi" w:cstheme="minorHAnsi"/>
          <w:sz w:val="24"/>
          <w:szCs w:val="24"/>
        </w:rPr>
      </w:pPr>
      <w:r w:rsidRPr="004B318C">
        <w:rPr>
          <w:rFonts w:asciiTheme="minorHAnsi" w:hAnsiTheme="minorHAnsi" w:cstheme="minorHAnsi"/>
          <w:sz w:val="24"/>
          <w:szCs w:val="24"/>
        </w:rPr>
        <w:t>załącznik nr 2 – Raport z odbioru, odzysku i unieszkodliwiania odpadów,</w:t>
      </w:r>
    </w:p>
    <w:p w:rsidR="00EB34D8" w:rsidRPr="004B318C" w:rsidRDefault="00EB34D8" w:rsidP="00B157E2">
      <w:pPr>
        <w:numPr>
          <w:ilvl w:val="1"/>
          <w:numId w:val="6"/>
        </w:numPr>
        <w:ind w:left="567" w:hanging="305"/>
        <w:rPr>
          <w:rFonts w:asciiTheme="minorHAnsi" w:hAnsiTheme="minorHAnsi" w:cstheme="minorHAnsi"/>
          <w:sz w:val="24"/>
          <w:szCs w:val="24"/>
        </w:rPr>
      </w:pPr>
      <w:r w:rsidRPr="004B318C">
        <w:rPr>
          <w:rFonts w:asciiTheme="minorHAnsi" w:hAnsiTheme="minorHAnsi" w:cstheme="minorHAnsi"/>
          <w:sz w:val="24"/>
          <w:szCs w:val="24"/>
        </w:rPr>
        <w:t>załącznik nr 3 –</w:t>
      </w:r>
      <w:r w:rsidR="00C13D61" w:rsidRPr="004B318C">
        <w:rPr>
          <w:rFonts w:asciiTheme="minorHAnsi" w:hAnsiTheme="minorHAnsi" w:cstheme="minorHAnsi"/>
          <w:sz w:val="24"/>
          <w:szCs w:val="24"/>
        </w:rPr>
        <w:t xml:space="preserve"> </w:t>
      </w:r>
      <w:bookmarkStart w:id="2" w:name="_Hlk173369722"/>
      <w:r w:rsidR="00C13D61" w:rsidRPr="004B318C">
        <w:rPr>
          <w:rFonts w:asciiTheme="minorHAnsi" w:hAnsiTheme="minorHAnsi" w:cstheme="minorHAnsi"/>
          <w:sz w:val="24"/>
          <w:szCs w:val="24"/>
        </w:rPr>
        <w:t>Oświadczenie o zatrudnianiu osób na podstawie umowy o pracę</w:t>
      </w:r>
      <w:bookmarkEnd w:id="2"/>
      <w:r w:rsidR="00C13D61" w:rsidRPr="004B318C">
        <w:rPr>
          <w:rFonts w:asciiTheme="minorHAnsi" w:hAnsiTheme="minorHAnsi" w:cstheme="minorHAnsi"/>
          <w:sz w:val="24"/>
          <w:szCs w:val="24"/>
        </w:rPr>
        <w:t>,</w:t>
      </w:r>
    </w:p>
    <w:p w:rsidR="00EB34D8" w:rsidRPr="004B318C" w:rsidRDefault="00EB34D8" w:rsidP="00B157E2">
      <w:pPr>
        <w:numPr>
          <w:ilvl w:val="1"/>
          <w:numId w:val="6"/>
        </w:numPr>
        <w:ind w:left="567" w:hanging="305"/>
        <w:rPr>
          <w:rFonts w:asciiTheme="minorHAnsi" w:hAnsiTheme="minorHAnsi" w:cstheme="minorHAnsi"/>
          <w:sz w:val="24"/>
          <w:szCs w:val="24"/>
        </w:rPr>
      </w:pPr>
      <w:r w:rsidRPr="004B318C">
        <w:rPr>
          <w:rFonts w:asciiTheme="minorHAnsi" w:hAnsiTheme="minorHAnsi" w:cstheme="minorHAnsi"/>
          <w:sz w:val="24"/>
          <w:szCs w:val="24"/>
        </w:rPr>
        <w:t>załącznik nr 4 – Umowa powierzenia przetwarzania danych osobowych</w:t>
      </w:r>
      <w:r w:rsidR="00400E28" w:rsidRPr="004B318C">
        <w:rPr>
          <w:rFonts w:asciiTheme="minorHAnsi" w:hAnsiTheme="minorHAnsi" w:cstheme="minorHAnsi"/>
          <w:sz w:val="24"/>
          <w:szCs w:val="24"/>
        </w:rPr>
        <w:t>,</w:t>
      </w:r>
    </w:p>
    <w:p w:rsidR="00400E28" w:rsidRPr="004B318C" w:rsidRDefault="00400E28" w:rsidP="00B157E2">
      <w:pPr>
        <w:numPr>
          <w:ilvl w:val="1"/>
          <w:numId w:val="6"/>
        </w:numPr>
        <w:ind w:left="567" w:hanging="305"/>
        <w:rPr>
          <w:rFonts w:asciiTheme="minorHAnsi" w:hAnsiTheme="minorHAnsi" w:cstheme="minorHAnsi"/>
          <w:sz w:val="24"/>
          <w:szCs w:val="24"/>
        </w:rPr>
      </w:pPr>
      <w:r w:rsidRPr="004B318C">
        <w:rPr>
          <w:rFonts w:asciiTheme="minorHAnsi" w:hAnsiTheme="minorHAnsi" w:cstheme="minorHAnsi"/>
          <w:sz w:val="24"/>
          <w:szCs w:val="24"/>
        </w:rPr>
        <w:t>załącznik nr 5 – Harmonogram odbioru odpadów.</w:t>
      </w:r>
    </w:p>
    <w:p w:rsidR="00EB34D8" w:rsidRPr="00712EFB" w:rsidRDefault="00EB34D8">
      <w:pPr>
        <w:ind w:left="720"/>
        <w:rPr>
          <w:rFonts w:asciiTheme="minorHAnsi" w:hAnsiTheme="minorHAnsi" w:cstheme="minorHAnsi"/>
          <w:color w:val="FF0000"/>
          <w:sz w:val="24"/>
          <w:szCs w:val="24"/>
        </w:rPr>
      </w:pPr>
    </w:p>
    <w:p w:rsidR="00BA11D1" w:rsidRDefault="00BA11D1">
      <w:pPr>
        <w:tabs>
          <w:tab w:val="left" w:pos="5954"/>
        </w:tabs>
        <w:ind w:firstLine="851"/>
        <w:rPr>
          <w:rFonts w:asciiTheme="minorHAnsi" w:hAnsiTheme="minorHAnsi" w:cstheme="minorHAnsi"/>
          <w:b/>
          <w:bCs/>
          <w:sz w:val="24"/>
          <w:szCs w:val="24"/>
        </w:rPr>
      </w:pPr>
    </w:p>
    <w:p w:rsidR="00EB34D8" w:rsidRPr="00712EFB" w:rsidRDefault="00EB34D8">
      <w:pPr>
        <w:tabs>
          <w:tab w:val="left" w:pos="5954"/>
        </w:tabs>
        <w:ind w:firstLine="851"/>
        <w:rPr>
          <w:rFonts w:asciiTheme="minorHAnsi" w:hAnsiTheme="minorHAnsi" w:cstheme="minorHAnsi"/>
          <w:sz w:val="24"/>
          <w:szCs w:val="24"/>
        </w:rPr>
      </w:pPr>
      <w:r w:rsidRPr="00712EFB">
        <w:rPr>
          <w:rFonts w:asciiTheme="minorHAnsi" w:hAnsiTheme="minorHAnsi" w:cstheme="minorHAnsi"/>
          <w:b/>
          <w:bCs/>
          <w:sz w:val="24"/>
          <w:szCs w:val="24"/>
        </w:rPr>
        <w:t>Zamawiający:</w:t>
      </w:r>
      <w:r w:rsidRPr="00712EFB">
        <w:rPr>
          <w:rFonts w:asciiTheme="minorHAnsi" w:hAnsiTheme="minorHAnsi" w:cstheme="minorHAnsi"/>
          <w:b/>
          <w:bCs/>
          <w:sz w:val="24"/>
          <w:szCs w:val="24"/>
        </w:rPr>
        <w:tab/>
        <w:t xml:space="preserve"> Wykonawca:</w:t>
      </w:r>
    </w:p>
    <w:p w:rsidR="00EB34D8" w:rsidRDefault="00EB34D8">
      <w:pPr>
        <w:pageBreakBefore/>
      </w:pPr>
      <w:r>
        <w:rPr>
          <w:sz w:val="24"/>
          <w:szCs w:val="24"/>
        </w:rPr>
        <w:lastRenderedPageBreak/>
        <w:t xml:space="preserve">Oznaczenie sprawy: </w:t>
      </w:r>
      <w:r w:rsidR="00443A23">
        <w:rPr>
          <w:b/>
          <w:bCs/>
          <w:sz w:val="24"/>
          <w:szCs w:val="24"/>
        </w:rPr>
        <w:t xml:space="preserve">ZP – </w:t>
      </w:r>
      <w:r w:rsidR="00BC1D19">
        <w:rPr>
          <w:b/>
          <w:bCs/>
          <w:sz w:val="24"/>
          <w:szCs w:val="24"/>
        </w:rPr>
        <w:t>1</w:t>
      </w:r>
      <w:r w:rsidR="00E35EE9">
        <w:rPr>
          <w:b/>
          <w:bCs/>
          <w:sz w:val="24"/>
          <w:szCs w:val="24"/>
        </w:rPr>
        <w:t>8</w:t>
      </w:r>
      <w:r>
        <w:rPr>
          <w:b/>
          <w:bCs/>
          <w:sz w:val="24"/>
          <w:szCs w:val="24"/>
        </w:rPr>
        <w:t>/202</w:t>
      </w:r>
      <w:r w:rsidR="00DB0729">
        <w:rPr>
          <w:b/>
          <w:bCs/>
          <w:sz w:val="24"/>
          <w:szCs w:val="24"/>
        </w:rPr>
        <w:t>6</w:t>
      </w:r>
    </w:p>
    <w:p w:rsidR="00331BC1" w:rsidRDefault="00331BC1">
      <w:pPr>
        <w:jc w:val="right"/>
        <w:rPr>
          <w:rFonts w:eastAsia="Times New Roman"/>
          <w:sz w:val="24"/>
          <w:szCs w:val="25"/>
          <w:lang w:eastAsia="pl-PL"/>
        </w:rPr>
      </w:pPr>
    </w:p>
    <w:p w:rsidR="00EB34D8" w:rsidRDefault="00EB34D8">
      <w:pPr>
        <w:jc w:val="right"/>
      </w:pPr>
      <w:r>
        <w:rPr>
          <w:rFonts w:eastAsia="Times New Roman"/>
          <w:sz w:val="24"/>
          <w:szCs w:val="25"/>
          <w:lang w:eastAsia="pl-PL"/>
        </w:rPr>
        <w:t>Załącznik nr 2 do wzoru umowy</w:t>
      </w:r>
    </w:p>
    <w:p w:rsidR="00EB34D8" w:rsidRDefault="00EB34D8">
      <w:pPr>
        <w:jc w:val="center"/>
        <w:rPr>
          <w:rFonts w:eastAsia="Times New Roman"/>
          <w:sz w:val="28"/>
          <w:szCs w:val="40"/>
          <w:lang w:eastAsia="pl-PL"/>
        </w:rPr>
      </w:pPr>
    </w:p>
    <w:p w:rsidR="00EB34D8" w:rsidRDefault="00EB34D8">
      <w:pPr>
        <w:jc w:val="center"/>
        <w:rPr>
          <w:rFonts w:eastAsia="Times New Roman"/>
          <w:sz w:val="28"/>
          <w:szCs w:val="40"/>
          <w:lang w:eastAsia="pl-PL"/>
        </w:rPr>
      </w:pPr>
    </w:p>
    <w:p w:rsidR="00EB34D8" w:rsidRDefault="00EB34D8">
      <w:pPr>
        <w:jc w:val="center"/>
      </w:pPr>
      <w:r>
        <w:rPr>
          <w:rFonts w:eastAsia="Times New Roman"/>
          <w:b/>
          <w:sz w:val="32"/>
          <w:szCs w:val="40"/>
          <w:lang w:eastAsia="pl-PL"/>
        </w:rPr>
        <w:t>RAPORT Z ODBIORU, ODZYSKU I UNIESZKODLIWIANIA ODPADÓW</w:t>
      </w:r>
    </w:p>
    <w:p w:rsidR="00EB34D8" w:rsidRDefault="00EB34D8">
      <w:pPr>
        <w:jc w:val="center"/>
      </w:pPr>
      <w:r>
        <w:rPr>
          <w:rFonts w:eastAsia="Times New Roman"/>
          <w:b/>
          <w:sz w:val="32"/>
          <w:szCs w:val="40"/>
          <w:lang w:eastAsia="pl-PL"/>
        </w:rPr>
        <w:t>za miesiąc ………………………..</w:t>
      </w:r>
    </w:p>
    <w:p w:rsidR="00EB34D8" w:rsidRDefault="00EB34D8">
      <w:pPr>
        <w:jc w:val="center"/>
      </w:pPr>
      <w:r>
        <w:rPr>
          <w:rFonts w:eastAsia="Times New Roman"/>
          <w:sz w:val="28"/>
          <w:szCs w:val="34"/>
          <w:lang w:eastAsia="pl-PL"/>
        </w:rPr>
        <w:t>(odebranych od właścicieli nieruchomości zamieszkałych)</w:t>
      </w:r>
    </w:p>
    <w:p w:rsidR="00EB34D8" w:rsidRDefault="00EB34D8">
      <w:pPr>
        <w:jc w:val="center"/>
        <w:rPr>
          <w:rFonts w:eastAsia="Times New Roman"/>
          <w:sz w:val="28"/>
          <w:szCs w:val="34"/>
          <w:lang w:eastAsia="pl-PL"/>
        </w:rPr>
      </w:pPr>
    </w:p>
    <w:tbl>
      <w:tblPr>
        <w:tblW w:w="0" w:type="auto"/>
        <w:tblInd w:w="524" w:type="dxa"/>
        <w:tblLayout w:type="fixed"/>
        <w:tblCellMar>
          <w:left w:w="113" w:type="dxa"/>
        </w:tblCellMar>
        <w:tblLook w:val="0000"/>
      </w:tblPr>
      <w:tblGrid>
        <w:gridCol w:w="1659"/>
        <w:gridCol w:w="1742"/>
        <w:gridCol w:w="1701"/>
        <w:gridCol w:w="1985"/>
        <w:gridCol w:w="2145"/>
      </w:tblGrid>
      <w:tr w:rsidR="00EB34D8">
        <w:tc>
          <w:tcPr>
            <w:tcW w:w="1659" w:type="dxa"/>
            <w:tcBorders>
              <w:top w:val="single" w:sz="4" w:space="0" w:color="000001"/>
              <w:left w:val="single" w:sz="4" w:space="0" w:color="000001"/>
              <w:bottom w:val="single" w:sz="4" w:space="0" w:color="000001"/>
            </w:tcBorders>
          </w:tcPr>
          <w:p w:rsidR="00EB34D8" w:rsidRDefault="00EB34D8">
            <w:pPr>
              <w:jc w:val="center"/>
            </w:pPr>
            <w:r>
              <w:rPr>
                <w:rFonts w:eastAsia="Times New Roman"/>
                <w:sz w:val="24"/>
                <w:szCs w:val="24"/>
                <w:lang w:eastAsia="pl-PL"/>
              </w:rPr>
              <w:t>Kod odebranych odpadów komunalnych</w:t>
            </w:r>
            <w:r>
              <w:rPr>
                <w:rFonts w:eastAsia="Times New Roman"/>
                <w:sz w:val="24"/>
                <w:szCs w:val="24"/>
                <w:vertAlign w:val="superscript"/>
                <w:lang w:eastAsia="pl-PL"/>
              </w:rPr>
              <w:t>1)</w:t>
            </w:r>
          </w:p>
        </w:tc>
        <w:tc>
          <w:tcPr>
            <w:tcW w:w="1742" w:type="dxa"/>
            <w:tcBorders>
              <w:top w:val="single" w:sz="4" w:space="0" w:color="000001"/>
              <w:left w:val="single" w:sz="4" w:space="0" w:color="000001"/>
              <w:bottom w:val="single" w:sz="4" w:space="0" w:color="000001"/>
            </w:tcBorders>
          </w:tcPr>
          <w:p w:rsidR="00EB34D8" w:rsidRDefault="00EB34D8">
            <w:pPr>
              <w:jc w:val="center"/>
            </w:pPr>
            <w:r>
              <w:rPr>
                <w:rFonts w:eastAsia="Times New Roman"/>
                <w:sz w:val="24"/>
                <w:szCs w:val="24"/>
                <w:lang w:eastAsia="pl-PL"/>
              </w:rPr>
              <w:t>Rodzaj odebranych odpadów komunalnych</w:t>
            </w:r>
            <w:r>
              <w:rPr>
                <w:rFonts w:eastAsia="Times New Roman"/>
                <w:sz w:val="24"/>
                <w:szCs w:val="24"/>
                <w:vertAlign w:val="superscript"/>
                <w:lang w:eastAsia="pl-PL"/>
              </w:rPr>
              <w:t>2)</w:t>
            </w:r>
          </w:p>
        </w:tc>
        <w:tc>
          <w:tcPr>
            <w:tcW w:w="1701" w:type="dxa"/>
            <w:tcBorders>
              <w:top w:val="single" w:sz="4" w:space="0" w:color="000001"/>
              <w:left w:val="single" w:sz="4" w:space="0" w:color="000001"/>
              <w:bottom w:val="single" w:sz="4" w:space="0" w:color="000001"/>
            </w:tcBorders>
          </w:tcPr>
          <w:p w:rsidR="00EB34D8" w:rsidRDefault="00EB34D8">
            <w:pPr>
              <w:jc w:val="center"/>
            </w:pPr>
            <w:r>
              <w:rPr>
                <w:rFonts w:eastAsia="Times New Roman"/>
                <w:sz w:val="24"/>
                <w:szCs w:val="24"/>
                <w:lang w:eastAsia="pl-PL"/>
              </w:rPr>
              <w:t>Ilość (masa) odebranych odpadów komunalnych (Mg</w:t>
            </w:r>
            <w:r>
              <w:rPr>
                <w:rFonts w:eastAsia="Times New Roman"/>
                <w:sz w:val="24"/>
                <w:szCs w:val="24"/>
                <w:vertAlign w:val="superscript"/>
                <w:lang w:eastAsia="pl-PL"/>
              </w:rPr>
              <w:t>3)</w:t>
            </w:r>
            <w:r>
              <w:rPr>
                <w:rFonts w:eastAsia="Times New Roman"/>
                <w:sz w:val="24"/>
                <w:szCs w:val="24"/>
                <w:lang w:eastAsia="pl-PL"/>
              </w:rPr>
              <w:t>)</w:t>
            </w:r>
          </w:p>
        </w:tc>
        <w:tc>
          <w:tcPr>
            <w:tcW w:w="1985" w:type="dxa"/>
            <w:tcBorders>
              <w:top w:val="single" w:sz="4" w:space="0" w:color="000001"/>
              <w:left w:val="single" w:sz="4" w:space="0" w:color="000001"/>
              <w:bottom w:val="single" w:sz="4" w:space="0" w:color="000001"/>
            </w:tcBorders>
          </w:tcPr>
          <w:p w:rsidR="00EB34D8" w:rsidRDefault="00EB34D8">
            <w:pPr>
              <w:jc w:val="center"/>
            </w:pPr>
            <w:r>
              <w:rPr>
                <w:rFonts w:eastAsia="Times New Roman"/>
                <w:sz w:val="24"/>
                <w:szCs w:val="24"/>
                <w:lang w:eastAsia="pl-PL"/>
              </w:rPr>
              <w:t>Nazwa i adres instalacji, do której przekazano odpady komunalne</w:t>
            </w: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jc w:val="center"/>
            </w:pPr>
            <w:r>
              <w:rPr>
                <w:rFonts w:eastAsia="Times New Roman"/>
                <w:sz w:val="24"/>
                <w:szCs w:val="24"/>
                <w:lang w:eastAsia="pl-PL"/>
              </w:rPr>
              <w:t>Sposób zagospodarowania odpadów komunlanych</w:t>
            </w:r>
            <w:r>
              <w:rPr>
                <w:rFonts w:eastAsia="Times New Roman"/>
                <w:sz w:val="24"/>
                <w:szCs w:val="24"/>
                <w:vertAlign w:val="superscript"/>
                <w:lang w:eastAsia="pl-PL"/>
              </w:rPr>
              <w:t>4)</w:t>
            </w: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r w:rsidR="00EB34D8">
        <w:tc>
          <w:tcPr>
            <w:tcW w:w="1659"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42"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701"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1985" w:type="dxa"/>
            <w:tcBorders>
              <w:top w:val="single" w:sz="4" w:space="0" w:color="000001"/>
              <w:left w:val="single" w:sz="4" w:space="0" w:color="000001"/>
              <w:bottom w:val="single" w:sz="4" w:space="0" w:color="000001"/>
            </w:tcBorders>
          </w:tcPr>
          <w:p w:rsidR="00EB34D8" w:rsidRDefault="00EB34D8">
            <w:pPr>
              <w:snapToGrid w:val="0"/>
              <w:jc w:val="center"/>
              <w:rPr>
                <w:rFonts w:eastAsia="Times New Roman"/>
                <w:sz w:val="28"/>
                <w:szCs w:val="34"/>
                <w:lang w:eastAsia="pl-PL"/>
              </w:rPr>
            </w:pPr>
          </w:p>
        </w:tc>
        <w:tc>
          <w:tcPr>
            <w:tcW w:w="2145" w:type="dxa"/>
            <w:tcBorders>
              <w:top w:val="single" w:sz="4" w:space="0" w:color="000001"/>
              <w:left w:val="single" w:sz="4" w:space="0" w:color="000001"/>
              <w:bottom w:val="single" w:sz="4" w:space="0" w:color="000001"/>
              <w:right w:val="single" w:sz="4" w:space="0" w:color="000001"/>
            </w:tcBorders>
          </w:tcPr>
          <w:p w:rsidR="00EB34D8" w:rsidRDefault="00EB34D8">
            <w:pPr>
              <w:snapToGrid w:val="0"/>
              <w:jc w:val="center"/>
              <w:rPr>
                <w:rFonts w:eastAsia="Times New Roman"/>
                <w:sz w:val="28"/>
                <w:szCs w:val="34"/>
                <w:lang w:eastAsia="pl-PL"/>
              </w:rPr>
            </w:pPr>
          </w:p>
        </w:tc>
      </w:tr>
    </w:tbl>
    <w:p w:rsidR="00EB34D8" w:rsidRDefault="00EB34D8">
      <w:pPr>
        <w:rPr>
          <w:rFonts w:eastAsia="Times New Roman"/>
          <w:szCs w:val="24"/>
          <w:lang w:eastAsia="pl-PL"/>
        </w:rPr>
      </w:pPr>
    </w:p>
    <w:p w:rsidR="00EB34D8" w:rsidRPr="0077055B" w:rsidRDefault="00EB34D8">
      <w:r>
        <w:rPr>
          <w:rFonts w:eastAsia="Times New Roman"/>
          <w:szCs w:val="24"/>
          <w:vertAlign w:val="superscript"/>
          <w:lang w:eastAsia="pl-PL"/>
        </w:rPr>
        <w:t>1)</w:t>
      </w:r>
      <w:r>
        <w:rPr>
          <w:rFonts w:eastAsia="Times New Roman"/>
          <w:szCs w:val="24"/>
          <w:lang w:eastAsia="pl-PL"/>
        </w:rPr>
        <w:t xml:space="preserve">Zgodnie z rozporządzeniem Ministra </w:t>
      </w:r>
      <w:r w:rsidRPr="0077055B">
        <w:rPr>
          <w:rFonts w:eastAsia="Times New Roman"/>
          <w:szCs w:val="24"/>
          <w:lang w:eastAsia="pl-PL"/>
        </w:rPr>
        <w:t>Środowiska z dnia 2 stycznia 2020 r. w sprawie katalogu odpadów (Dz.U. z 20</w:t>
      </w:r>
      <w:r w:rsidR="00DB0729">
        <w:rPr>
          <w:rFonts w:eastAsia="Times New Roman"/>
          <w:szCs w:val="24"/>
          <w:lang w:eastAsia="pl-PL"/>
        </w:rPr>
        <w:t>2</w:t>
      </w:r>
      <w:r w:rsidR="00023A35">
        <w:rPr>
          <w:rFonts w:eastAsia="Times New Roman"/>
          <w:szCs w:val="24"/>
          <w:lang w:eastAsia="pl-PL"/>
        </w:rPr>
        <w:t>0</w:t>
      </w:r>
      <w:r w:rsidRPr="0077055B">
        <w:rPr>
          <w:rFonts w:eastAsia="Times New Roman"/>
          <w:szCs w:val="24"/>
          <w:lang w:eastAsia="pl-PL"/>
        </w:rPr>
        <w:t xml:space="preserve"> r. poz. 1</w:t>
      </w:r>
      <w:r w:rsidR="00023A35">
        <w:rPr>
          <w:rFonts w:eastAsia="Times New Roman"/>
          <w:szCs w:val="24"/>
          <w:lang w:eastAsia="pl-PL"/>
        </w:rPr>
        <w:t>0</w:t>
      </w:r>
      <w:r w:rsidRPr="0077055B">
        <w:rPr>
          <w:rFonts w:eastAsia="Times New Roman"/>
          <w:szCs w:val="24"/>
          <w:lang w:eastAsia="pl-PL"/>
        </w:rPr>
        <w:t>)</w:t>
      </w:r>
    </w:p>
    <w:p w:rsidR="00EB34D8" w:rsidRPr="0077055B" w:rsidRDefault="00EB34D8">
      <w:r w:rsidRPr="0077055B">
        <w:rPr>
          <w:rFonts w:eastAsia="Times New Roman"/>
          <w:szCs w:val="24"/>
          <w:vertAlign w:val="superscript"/>
          <w:lang w:eastAsia="pl-PL"/>
        </w:rPr>
        <w:t>2)</w:t>
      </w:r>
      <w:r w:rsidRPr="0077055B">
        <w:rPr>
          <w:rFonts w:eastAsia="Times New Roman"/>
          <w:szCs w:val="24"/>
          <w:lang w:eastAsia="pl-PL"/>
        </w:rPr>
        <w:t xml:space="preserve"> Zgodnie z rozporządzeniem Ministra Środowiska z dnia 2 stycznia 2020 r. w sprawie katalogu odpadów (Dz.U. z 2020 r. poz. 10)</w:t>
      </w:r>
    </w:p>
    <w:p w:rsidR="00EB34D8" w:rsidRPr="0077055B" w:rsidRDefault="00EB34D8">
      <w:r w:rsidRPr="0077055B">
        <w:rPr>
          <w:rFonts w:eastAsia="Times New Roman"/>
          <w:szCs w:val="24"/>
          <w:vertAlign w:val="superscript"/>
          <w:lang w:eastAsia="pl-PL"/>
        </w:rPr>
        <w:t>3)</w:t>
      </w:r>
      <w:r w:rsidRPr="0077055B">
        <w:rPr>
          <w:rFonts w:eastAsia="Times New Roman"/>
          <w:szCs w:val="24"/>
          <w:lang w:eastAsia="pl-PL"/>
        </w:rPr>
        <w:t>Z dokładnością do dwóch miejsc po przecinku</w:t>
      </w:r>
    </w:p>
    <w:p w:rsidR="00EB34D8" w:rsidRPr="0077055B" w:rsidRDefault="00EB34D8">
      <w:r w:rsidRPr="0077055B">
        <w:rPr>
          <w:rFonts w:eastAsia="Times New Roman"/>
          <w:szCs w:val="24"/>
          <w:vertAlign w:val="superscript"/>
          <w:lang w:eastAsia="pl-PL"/>
        </w:rPr>
        <w:t>4)</w:t>
      </w:r>
      <w:r w:rsidRPr="0077055B">
        <w:rPr>
          <w:rFonts w:eastAsia="Times New Roman"/>
          <w:szCs w:val="24"/>
          <w:lang w:eastAsia="pl-PL"/>
        </w:rPr>
        <w:t>Przez sposób zagospodarowania odpadów komunalnych rozumie się procesy odzysku wymienione w załączniku nr 1 do ustawy z dnia 14 grudnia 2012r. o odpadach (</w:t>
      </w:r>
      <w:proofErr w:type="spellStart"/>
      <w:r w:rsidRPr="0077055B">
        <w:rPr>
          <w:rFonts w:eastAsia="Times New Roman"/>
          <w:szCs w:val="24"/>
          <w:lang w:eastAsia="pl-PL"/>
        </w:rPr>
        <w:t>t.j</w:t>
      </w:r>
      <w:proofErr w:type="spellEnd"/>
      <w:r w:rsidRPr="0077055B">
        <w:rPr>
          <w:rFonts w:eastAsia="Times New Roman"/>
          <w:szCs w:val="24"/>
          <w:lang w:eastAsia="pl-PL"/>
        </w:rPr>
        <w:t>. Dz.U. z 202</w:t>
      </w:r>
      <w:r w:rsidR="005D203D">
        <w:rPr>
          <w:rFonts w:eastAsia="Times New Roman"/>
          <w:szCs w:val="24"/>
          <w:lang w:eastAsia="pl-PL"/>
        </w:rPr>
        <w:t>3</w:t>
      </w:r>
      <w:r w:rsidRPr="0077055B">
        <w:rPr>
          <w:rFonts w:eastAsia="Times New Roman"/>
          <w:szCs w:val="24"/>
          <w:lang w:eastAsia="pl-PL"/>
        </w:rPr>
        <w:t xml:space="preserve"> r. poz. </w:t>
      </w:r>
      <w:r w:rsidR="005D203D">
        <w:rPr>
          <w:rFonts w:eastAsia="Times New Roman"/>
          <w:szCs w:val="24"/>
          <w:lang w:eastAsia="pl-PL"/>
        </w:rPr>
        <w:t>1587</w:t>
      </w:r>
      <w:r w:rsidRPr="0077055B">
        <w:rPr>
          <w:rFonts w:eastAsia="Times New Roman"/>
          <w:szCs w:val="24"/>
          <w:lang w:eastAsia="pl-PL"/>
        </w:rPr>
        <w:t xml:space="preserve"> ze zm.) oraz procesy unieszkodliwiania odpadów wymienione w załączniku nr 2 do tej ustawy;</w:t>
      </w:r>
    </w:p>
    <w:p w:rsidR="00EB34D8" w:rsidRPr="0077055B" w:rsidRDefault="00EB34D8">
      <w:pPr>
        <w:jc w:val="left"/>
        <w:rPr>
          <w:b/>
          <w:bCs/>
          <w:sz w:val="24"/>
          <w:szCs w:val="24"/>
        </w:rPr>
      </w:pPr>
    </w:p>
    <w:p w:rsidR="00EB34D8" w:rsidRDefault="00EB34D8">
      <w:pPr>
        <w:jc w:val="left"/>
        <w:rPr>
          <w:b/>
          <w:bCs/>
          <w:sz w:val="24"/>
          <w:szCs w:val="24"/>
        </w:rPr>
      </w:pPr>
    </w:p>
    <w:p w:rsidR="00EB34D8" w:rsidRDefault="00EB34D8">
      <w:pPr>
        <w:jc w:val="left"/>
        <w:rPr>
          <w:b/>
          <w:bCs/>
          <w:sz w:val="24"/>
          <w:szCs w:val="24"/>
        </w:rPr>
      </w:pPr>
    </w:p>
    <w:p w:rsidR="00EB34D8" w:rsidRDefault="00EB34D8">
      <w:pPr>
        <w:jc w:val="left"/>
        <w:rPr>
          <w:b/>
          <w:bCs/>
          <w:sz w:val="24"/>
          <w:szCs w:val="24"/>
        </w:rPr>
      </w:pPr>
    </w:p>
    <w:p w:rsidR="00EB34D8" w:rsidRDefault="00EB34D8">
      <w:pPr>
        <w:jc w:val="left"/>
        <w:rPr>
          <w:b/>
          <w:bCs/>
          <w:sz w:val="24"/>
          <w:szCs w:val="24"/>
        </w:rPr>
      </w:pPr>
    </w:p>
    <w:p w:rsidR="00EB34D8" w:rsidRDefault="00EB34D8">
      <w:pPr>
        <w:jc w:val="left"/>
        <w:rPr>
          <w:b/>
          <w:bCs/>
          <w:sz w:val="24"/>
          <w:szCs w:val="24"/>
        </w:rPr>
      </w:pPr>
    </w:p>
    <w:p w:rsidR="00EB34D8" w:rsidRDefault="00EB34D8">
      <w:pPr>
        <w:ind w:left="5245"/>
        <w:jc w:val="center"/>
      </w:pPr>
      <w:r>
        <w:rPr>
          <w:b/>
          <w:bCs/>
          <w:sz w:val="24"/>
          <w:szCs w:val="24"/>
        </w:rPr>
        <w:t>………………………………………………………..</w:t>
      </w:r>
    </w:p>
    <w:p w:rsidR="00EB34D8" w:rsidRDefault="00EB34D8">
      <w:pPr>
        <w:ind w:left="5245"/>
        <w:jc w:val="center"/>
      </w:pPr>
      <w:r>
        <w:rPr>
          <w:bCs/>
          <w:sz w:val="20"/>
          <w:szCs w:val="20"/>
        </w:rPr>
        <w:t>(Data, podpis)</w:t>
      </w:r>
    </w:p>
    <w:p w:rsidR="00EB34D8" w:rsidRDefault="00EB34D8">
      <w:pPr>
        <w:jc w:val="left"/>
        <w:rPr>
          <w:sz w:val="24"/>
          <w:szCs w:val="24"/>
        </w:rPr>
      </w:pPr>
    </w:p>
    <w:p w:rsidR="00EB34D8" w:rsidRDefault="00EB34D8">
      <w:pPr>
        <w:jc w:val="left"/>
        <w:rPr>
          <w:sz w:val="24"/>
          <w:szCs w:val="24"/>
        </w:rPr>
      </w:pPr>
    </w:p>
    <w:p w:rsidR="00EB34D8" w:rsidRDefault="00EB34D8">
      <w:pPr>
        <w:jc w:val="left"/>
        <w:rPr>
          <w:sz w:val="24"/>
          <w:szCs w:val="24"/>
        </w:rPr>
      </w:pPr>
    </w:p>
    <w:p w:rsidR="00EB34D8" w:rsidRDefault="00EB34D8">
      <w:pPr>
        <w:jc w:val="left"/>
        <w:rPr>
          <w:sz w:val="24"/>
          <w:szCs w:val="24"/>
        </w:rPr>
      </w:pPr>
    </w:p>
    <w:p w:rsidR="00EB34D8" w:rsidRPr="00E65656" w:rsidRDefault="00EB34D8">
      <w:pPr>
        <w:jc w:val="left"/>
      </w:pPr>
      <w:r>
        <w:rPr>
          <w:sz w:val="24"/>
          <w:szCs w:val="24"/>
        </w:rPr>
        <w:lastRenderedPageBreak/>
        <w:t xml:space="preserve">Oznaczenie sprawy: </w:t>
      </w:r>
      <w:r w:rsidR="0092723A">
        <w:rPr>
          <w:b/>
          <w:bCs/>
          <w:sz w:val="24"/>
          <w:szCs w:val="24"/>
        </w:rPr>
        <w:t xml:space="preserve">ZP – </w:t>
      </w:r>
      <w:r w:rsidR="00E35EE9">
        <w:rPr>
          <w:b/>
          <w:bCs/>
          <w:sz w:val="24"/>
          <w:szCs w:val="24"/>
        </w:rPr>
        <w:t>18</w:t>
      </w:r>
      <w:r>
        <w:rPr>
          <w:b/>
          <w:bCs/>
          <w:sz w:val="24"/>
          <w:szCs w:val="24"/>
        </w:rPr>
        <w:t>/202</w:t>
      </w:r>
      <w:r w:rsidR="00023A35">
        <w:rPr>
          <w:b/>
          <w:bCs/>
          <w:sz w:val="24"/>
          <w:szCs w:val="24"/>
        </w:rPr>
        <w:t>6</w:t>
      </w:r>
    </w:p>
    <w:p w:rsidR="00331BC1" w:rsidRDefault="00331BC1">
      <w:pPr>
        <w:jc w:val="right"/>
        <w:rPr>
          <w:sz w:val="24"/>
          <w:szCs w:val="24"/>
        </w:rPr>
      </w:pPr>
    </w:p>
    <w:p w:rsidR="00EB34D8" w:rsidRPr="00184FBF" w:rsidRDefault="00EB34D8">
      <w:pPr>
        <w:jc w:val="right"/>
      </w:pPr>
      <w:r w:rsidRPr="002E28F7">
        <w:rPr>
          <w:sz w:val="24"/>
          <w:szCs w:val="24"/>
        </w:rPr>
        <w:t xml:space="preserve">Załącznik nr  3  do </w:t>
      </w:r>
      <w:r w:rsidR="005D203D">
        <w:rPr>
          <w:sz w:val="24"/>
          <w:szCs w:val="24"/>
        </w:rPr>
        <w:t xml:space="preserve">wzoru </w:t>
      </w:r>
      <w:r w:rsidRPr="002E28F7">
        <w:rPr>
          <w:sz w:val="24"/>
          <w:szCs w:val="24"/>
        </w:rPr>
        <w:t>umowy</w:t>
      </w:r>
    </w:p>
    <w:p w:rsidR="00EB34D8" w:rsidRDefault="00EB34D8">
      <w:pPr>
        <w:rPr>
          <w:sz w:val="24"/>
          <w:szCs w:val="24"/>
        </w:rPr>
      </w:pPr>
    </w:p>
    <w:p w:rsidR="00EB34D8" w:rsidRDefault="00EB34D8">
      <w:pPr>
        <w:rPr>
          <w:sz w:val="24"/>
          <w:szCs w:val="24"/>
        </w:rPr>
      </w:pPr>
    </w:p>
    <w:p w:rsidR="00E65656" w:rsidRDefault="00E65656">
      <w:pPr>
        <w:jc w:val="center"/>
        <w:rPr>
          <w:b/>
          <w:sz w:val="24"/>
          <w:szCs w:val="24"/>
        </w:rPr>
      </w:pPr>
    </w:p>
    <w:p w:rsidR="00E65656" w:rsidRDefault="00E65656">
      <w:pPr>
        <w:jc w:val="center"/>
        <w:rPr>
          <w:b/>
          <w:sz w:val="24"/>
          <w:szCs w:val="24"/>
        </w:rPr>
      </w:pPr>
    </w:p>
    <w:p w:rsidR="00E65656" w:rsidRPr="00E65656" w:rsidRDefault="002E28F7" w:rsidP="002E28F7">
      <w:pPr>
        <w:suppressAutoHyphens w:val="0"/>
        <w:autoSpaceDE w:val="0"/>
        <w:autoSpaceDN w:val="0"/>
        <w:adjustRightInd w:val="0"/>
        <w:ind w:left="1418" w:firstLine="709"/>
        <w:jc w:val="left"/>
        <w:rPr>
          <w:rFonts w:eastAsia="Times New Roman"/>
          <w:color w:val="000000"/>
          <w:kern w:val="0"/>
          <w:sz w:val="23"/>
          <w:szCs w:val="23"/>
          <w:lang w:eastAsia="pl-PL"/>
        </w:rPr>
      </w:pPr>
      <w:r>
        <w:rPr>
          <w:rFonts w:eastAsia="Times New Roman"/>
          <w:b/>
          <w:bCs/>
          <w:color w:val="000000"/>
          <w:kern w:val="0"/>
          <w:sz w:val="23"/>
          <w:szCs w:val="23"/>
          <w:lang w:eastAsia="pl-PL"/>
        </w:rPr>
        <w:t xml:space="preserve">                 </w:t>
      </w:r>
      <w:r w:rsidR="00E65656" w:rsidRPr="00E65656">
        <w:rPr>
          <w:rFonts w:eastAsia="Times New Roman"/>
          <w:b/>
          <w:bCs/>
          <w:color w:val="000000"/>
          <w:kern w:val="0"/>
          <w:sz w:val="23"/>
          <w:szCs w:val="23"/>
          <w:lang w:eastAsia="pl-PL"/>
        </w:rPr>
        <w:t xml:space="preserve">OŚWIADCZENIE WYKONAWCY </w:t>
      </w:r>
    </w:p>
    <w:p w:rsidR="00E65656" w:rsidRDefault="00E65656" w:rsidP="00E65656">
      <w:pPr>
        <w:suppressAutoHyphens w:val="0"/>
        <w:autoSpaceDE w:val="0"/>
        <w:autoSpaceDN w:val="0"/>
        <w:adjustRightInd w:val="0"/>
        <w:jc w:val="left"/>
        <w:rPr>
          <w:rFonts w:eastAsia="Times New Roman"/>
          <w:b/>
          <w:bCs/>
          <w:color w:val="000000"/>
          <w:kern w:val="0"/>
          <w:sz w:val="23"/>
          <w:szCs w:val="23"/>
          <w:lang w:eastAsia="pl-PL"/>
        </w:rPr>
      </w:pPr>
      <w:r>
        <w:rPr>
          <w:rFonts w:eastAsia="Times New Roman"/>
          <w:b/>
          <w:bCs/>
          <w:color w:val="000000"/>
          <w:kern w:val="0"/>
          <w:sz w:val="23"/>
          <w:szCs w:val="23"/>
          <w:lang w:eastAsia="pl-PL"/>
        </w:rPr>
        <w:t xml:space="preserve">        </w:t>
      </w:r>
      <w:r w:rsidRPr="00E65656">
        <w:rPr>
          <w:rFonts w:eastAsia="Times New Roman"/>
          <w:b/>
          <w:bCs/>
          <w:color w:val="000000"/>
          <w:kern w:val="0"/>
          <w:sz w:val="23"/>
          <w:szCs w:val="23"/>
          <w:lang w:eastAsia="pl-PL"/>
        </w:rPr>
        <w:t>O REALIZACJI OBOWIĄZKU ZATRUDNIENIA ZGODNIE Z ART. 95 UST. 1 i 2 USTAWY Z DNIA</w:t>
      </w:r>
    </w:p>
    <w:p w:rsidR="00E65656" w:rsidRDefault="00E65656" w:rsidP="00E65656">
      <w:pPr>
        <w:suppressAutoHyphens w:val="0"/>
        <w:autoSpaceDE w:val="0"/>
        <w:autoSpaceDN w:val="0"/>
        <w:adjustRightInd w:val="0"/>
        <w:jc w:val="left"/>
        <w:rPr>
          <w:rFonts w:eastAsia="Times New Roman"/>
          <w:b/>
          <w:bCs/>
          <w:color w:val="000000"/>
          <w:kern w:val="0"/>
          <w:sz w:val="23"/>
          <w:szCs w:val="23"/>
          <w:lang w:eastAsia="pl-PL"/>
        </w:rPr>
      </w:pPr>
      <w:r>
        <w:rPr>
          <w:rFonts w:eastAsia="Times New Roman"/>
          <w:b/>
          <w:bCs/>
          <w:color w:val="000000"/>
          <w:kern w:val="0"/>
          <w:sz w:val="23"/>
          <w:szCs w:val="23"/>
          <w:lang w:eastAsia="pl-PL"/>
        </w:rPr>
        <w:t xml:space="preserve">        </w:t>
      </w:r>
      <w:r w:rsidRPr="00E65656">
        <w:rPr>
          <w:rFonts w:eastAsia="Times New Roman"/>
          <w:b/>
          <w:bCs/>
          <w:color w:val="000000"/>
          <w:kern w:val="0"/>
          <w:sz w:val="23"/>
          <w:szCs w:val="23"/>
          <w:lang w:eastAsia="pl-PL"/>
        </w:rPr>
        <w:t xml:space="preserve"> </w:t>
      </w:r>
      <w:r>
        <w:rPr>
          <w:rFonts w:eastAsia="Times New Roman"/>
          <w:b/>
          <w:bCs/>
          <w:color w:val="000000"/>
          <w:kern w:val="0"/>
          <w:sz w:val="23"/>
          <w:szCs w:val="23"/>
          <w:lang w:eastAsia="pl-PL"/>
        </w:rPr>
        <w:t xml:space="preserve">                                          </w:t>
      </w:r>
      <w:r w:rsidRPr="00E65656">
        <w:rPr>
          <w:rFonts w:eastAsia="Times New Roman"/>
          <w:b/>
          <w:bCs/>
          <w:color w:val="000000"/>
          <w:kern w:val="0"/>
          <w:sz w:val="23"/>
          <w:szCs w:val="23"/>
          <w:lang w:eastAsia="pl-PL"/>
        </w:rPr>
        <w:t xml:space="preserve">11 wrzesień 2019 r. – PRAWO ZAMÓWIEŃ PUBLICZNYCH </w:t>
      </w:r>
    </w:p>
    <w:p w:rsidR="00E65656" w:rsidRDefault="00E65656" w:rsidP="00E65656">
      <w:pPr>
        <w:suppressAutoHyphens w:val="0"/>
        <w:autoSpaceDE w:val="0"/>
        <w:autoSpaceDN w:val="0"/>
        <w:adjustRightInd w:val="0"/>
        <w:jc w:val="left"/>
        <w:rPr>
          <w:rFonts w:eastAsia="Times New Roman"/>
          <w:b/>
          <w:bCs/>
          <w:color w:val="000000"/>
          <w:kern w:val="0"/>
          <w:sz w:val="23"/>
          <w:szCs w:val="23"/>
          <w:lang w:eastAsia="pl-PL"/>
        </w:rPr>
      </w:pPr>
    </w:p>
    <w:p w:rsidR="00E65656" w:rsidRPr="00E65656" w:rsidRDefault="00E65656" w:rsidP="00E65656">
      <w:pPr>
        <w:suppressAutoHyphens w:val="0"/>
        <w:autoSpaceDE w:val="0"/>
        <w:autoSpaceDN w:val="0"/>
        <w:adjustRightInd w:val="0"/>
        <w:jc w:val="left"/>
        <w:rPr>
          <w:rFonts w:eastAsia="Times New Roman"/>
          <w:color w:val="000000"/>
          <w:kern w:val="0"/>
          <w:sz w:val="23"/>
          <w:szCs w:val="23"/>
          <w:lang w:eastAsia="pl-PL"/>
        </w:rPr>
      </w:pPr>
    </w:p>
    <w:p w:rsidR="00E65656" w:rsidRDefault="00E65656" w:rsidP="00E65656">
      <w:pPr>
        <w:suppressAutoHyphens w:val="0"/>
        <w:autoSpaceDE w:val="0"/>
        <w:autoSpaceDN w:val="0"/>
        <w:adjustRightInd w:val="0"/>
        <w:spacing w:line="276" w:lineRule="auto"/>
        <w:rPr>
          <w:rFonts w:eastAsia="Times New Roman"/>
          <w:color w:val="000000"/>
          <w:kern w:val="0"/>
          <w:lang w:eastAsia="pl-PL"/>
        </w:rPr>
      </w:pPr>
      <w:r>
        <w:rPr>
          <w:rFonts w:eastAsia="Times New Roman"/>
          <w:color w:val="000000"/>
          <w:kern w:val="0"/>
          <w:lang w:eastAsia="pl-PL"/>
        </w:rPr>
        <w:t xml:space="preserve">         </w:t>
      </w:r>
      <w:r w:rsidRPr="00E65656">
        <w:rPr>
          <w:rFonts w:eastAsia="Times New Roman"/>
          <w:color w:val="000000"/>
          <w:kern w:val="0"/>
          <w:lang w:eastAsia="pl-PL"/>
        </w:rPr>
        <w:t>Niniejszym oświadczam/y, że osoby realizujące czynności w ramach wykonywania przedmiotu</w:t>
      </w:r>
      <w:r>
        <w:rPr>
          <w:rFonts w:eastAsia="Times New Roman"/>
          <w:color w:val="000000"/>
          <w:kern w:val="0"/>
          <w:lang w:eastAsia="pl-PL"/>
        </w:rPr>
        <w:t xml:space="preserve"> umowy, określone w rozdziale 3</w:t>
      </w:r>
      <w:r w:rsidRPr="00E65656">
        <w:rPr>
          <w:rFonts w:eastAsia="Times New Roman"/>
          <w:color w:val="000000"/>
          <w:kern w:val="0"/>
          <w:lang w:eastAsia="pl-PL"/>
        </w:rPr>
        <w:t xml:space="preserve"> ust. </w:t>
      </w:r>
      <w:r w:rsidR="002E28F7">
        <w:rPr>
          <w:rFonts w:eastAsia="Times New Roman"/>
          <w:color w:val="000000"/>
          <w:kern w:val="0"/>
          <w:lang w:eastAsia="pl-PL"/>
        </w:rPr>
        <w:t>4</w:t>
      </w:r>
      <w:r>
        <w:rPr>
          <w:rFonts w:eastAsia="Times New Roman"/>
          <w:color w:val="000000"/>
          <w:kern w:val="0"/>
          <w:lang w:eastAsia="pl-PL"/>
        </w:rPr>
        <w:t xml:space="preserve"> </w:t>
      </w:r>
      <w:r w:rsidRPr="00E65656">
        <w:rPr>
          <w:rFonts w:eastAsia="Times New Roman"/>
          <w:color w:val="000000"/>
          <w:kern w:val="0"/>
          <w:lang w:eastAsia="pl-PL"/>
        </w:rPr>
        <w:t xml:space="preserve">SWZ są zatrudnione na podstawie umowy o pracę zgodnie z art. 22 § 1 ustawy – Kodeks pracy przez Wykonawcę lub przez Podwykonawcę/ów. </w:t>
      </w:r>
    </w:p>
    <w:p w:rsidR="00E65656" w:rsidRPr="00E65656" w:rsidRDefault="00E65656" w:rsidP="00E65656">
      <w:pPr>
        <w:suppressAutoHyphens w:val="0"/>
        <w:autoSpaceDE w:val="0"/>
        <w:autoSpaceDN w:val="0"/>
        <w:adjustRightInd w:val="0"/>
        <w:spacing w:line="276" w:lineRule="auto"/>
        <w:rPr>
          <w:rFonts w:eastAsia="Times New Roman"/>
          <w:color w:val="000000"/>
          <w:kern w:val="0"/>
          <w:lang w:eastAsia="pl-PL"/>
        </w:rPr>
      </w:pPr>
    </w:p>
    <w:p w:rsidR="002E28F7" w:rsidRDefault="002E28F7" w:rsidP="002E28F7">
      <w:pPr>
        <w:autoSpaceDE w:val="0"/>
        <w:jc w:val="right"/>
        <w:rPr>
          <w:rFonts w:ascii="Times New Roman" w:hAnsi="Times New Roman" w:cs="Times New Roman"/>
          <w:sz w:val="24"/>
          <w:szCs w:val="24"/>
        </w:rPr>
      </w:pPr>
    </w:p>
    <w:tbl>
      <w:tblPr>
        <w:tblW w:w="9408" w:type="dxa"/>
        <w:tblInd w:w="-60" w:type="dxa"/>
        <w:tblLayout w:type="fixed"/>
        <w:tblLook w:val="0000"/>
      </w:tblPr>
      <w:tblGrid>
        <w:gridCol w:w="571"/>
        <w:gridCol w:w="2149"/>
        <w:gridCol w:w="2693"/>
        <w:gridCol w:w="1843"/>
        <w:gridCol w:w="2152"/>
      </w:tblGrid>
      <w:tr w:rsidR="002E28F7" w:rsidRPr="005D203D" w:rsidTr="005D203D">
        <w:tc>
          <w:tcPr>
            <w:tcW w:w="571" w:type="dxa"/>
            <w:tcBorders>
              <w:top w:val="single" w:sz="4" w:space="0" w:color="000000"/>
              <w:left w:val="single" w:sz="4" w:space="0" w:color="000000"/>
              <w:bottom w:val="single" w:sz="4" w:space="0" w:color="000000"/>
            </w:tcBorders>
            <w:vAlign w:val="center"/>
          </w:tcPr>
          <w:p w:rsidR="002E28F7" w:rsidRPr="005D203D" w:rsidRDefault="002E28F7" w:rsidP="005D203D">
            <w:pPr>
              <w:tabs>
                <w:tab w:val="center" w:pos="4536"/>
                <w:tab w:val="right" w:pos="9072"/>
              </w:tabs>
              <w:jc w:val="center"/>
              <w:rPr>
                <w:rFonts w:asciiTheme="minorHAnsi" w:hAnsiTheme="minorHAnsi" w:cstheme="minorHAnsi"/>
              </w:rPr>
            </w:pPr>
            <w:r w:rsidRPr="005D203D">
              <w:rPr>
                <w:rFonts w:asciiTheme="minorHAnsi" w:hAnsiTheme="minorHAnsi" w:cstheme="minorHAnsi"/>
              </w:rPr>
              <w:t>L.p.</w:t>
            </w:r>
          </w:p>
        </w:tc>
        <w:tc>
          <w:tcPr>
            <w:tcW w:w="2149" w:type="dxa"/>
            <w:tcBorders>
              <w:top w:val="single" w:sz="4" w:space="0" w:color="000000"/>
              <w:left w:val="single" w:sz="4" w:space="0" w:color="000000"/>
              <w:bottom w:val="single" w:sz="4" w:space="0" w:color="000000"/>
            </w:tcBorders>
            <w:vAlign w:val="center"/>
          </w:tcPr>
          <w:p w:rsidR="002E28F7" w:rsidRPr="005D203D" w:rsidRDefault="002E28F7" w:rsidP="005D203D">
            <w:pPr>
              <w:tabs>
                <w:tab w:val="center" w:pos="4536"/>
                <w:tab w:val="right" w:pos="9072"/>
              </w:tabs>
              <w:jc w:val="center"/>
              <w:rPr>
                <w:rFonts w:asciiTheme="minorHAnsi" w:hAnsiTheme="minorHAnsi" w:cstheme="minorHAnsi"/>
              </w:rPr>
            </w:pPr>
            <w:r w:rsidRPr="005D203D">
              <w:rPr>
                <w:rFonts w:asciiTheme="minorHAnsi" w:hAnsiTheme="minorHAnsi" w:cstheme="minorHAnsi"/>
              </w:rPr>
              <w:t>Imię i nazwisko pracownika</w:t>
            </w:r>
          </w:p>
        </w:tc>
        <w:tc>
          <w:tcPr>
            <w:tcW w:w="2693" w:type="dxa"/>
            <w:tcBorders>
              <w:top w:val="single" w:sz="4" w:space="0" w:color="000000"/>
              <w:left w:val="single" w:sz="4" w:space="0" w:color="000000"/>
              <w:bottom w:val="single" w:sz="4" w:space="0" w:color="000000"/>
            </w:tcBorders>
            <w:vAlign w:val="center"/>
          </w:tcPr>
          <w:p w:rsidR="002E28F7" w:rsidRPr="005D203D" w:rsidRDefault="002E28F7" w:rsidP="005D203D">
            <w:pPr>
              <w:tabs>
                <w:tab w:val="center" w:pos="4536"/>
                <w:tab w:val="right" w:pos="9072"/>
              </w:tabs>
              <w:jc w:val="center"/>
              <w:rPr>
                <w:rFonts w:asciiTheme="minorHAnsi" w:hAnsiTheme="minorHAnsi" w:cstheme="minorHAnsi"/>
              </w:rPr>
            </w:pPr>
            <w:r w:rsidRPr="005D203D">
              <w:rPr>
                <w:rFonts w:asciiTheme="minorHAnsi" w:hAnsiTheme="minorHAnsi" w:cstheme="minorHAnsi"/>
              </w:rPr>
              <w:t>Zakres wykonywanych czynności w zamówieniu</w:t>
            </w:r>
          </w:p>
        </w:tc>
        <w:tc>
          <w:tcPr>
            <w:tcW w:w="1843" w:type="dxa"/>
            <w:tcBorders>
              <w:top w:val="single" w:sz="4" w:space="0" w:color="000000"/>
              <w:left w:val="single" w:sz="4" w:space="0" w:color="000000"/>
              <w:bottom w:val="single" w:sz="4" w:space="0" w:color="000000"/>
            </w:tcBorders>
            <w:vAlign w:val="center"/>
          </w:tcPr>
          <w:p w:rsidR="002E28F7" w:rsidRPr="005D203D" w:rsidRDefault="002E28F7" w:rsidP="005D203D">
            <w:pPr>
              <w:tabs>
                <w:tab w:val="center" w:pos="4536"/>
                <w:tab w:val="right" w:pos="9072"/>
              </w:tabs>
              <w:jc w:val="center"/>
              <w:rPr>
                <w:rFonts w:asciiTheme="minorHAnsi" w:hAnsiTheme="minorHAnsi" w:cstheme="minorHAnsi"/>
              </w:rPr>
            </w:pPr>
            <w:r w:rsidRPr="005D203D">
              <w:rPr>
                <w:rFonts w:asciiTheme="minorHAnsi" w:hAnsiTheme="minorHAnsi" w:cstheme="minorHAnsi"/>
              </w:rPr>
              <w:t>Podstawa dysponowania</w:t>
            </w:r>
          </w:p>
        </w:tc>
        <w:tc>
          <w:tcPr>
            <w:tcW w:w="2152" w:type="dxa"/>
            <w:tcBorders>
              <w:top w:val="single" w:sz="4" w:space="0" w:color="000000"/>
              <w:left w:val="single" w:sz="4" w:space="0" w:color="000000"/>
              <w:bottom w:val="single" w:sz="4" w:space="0" w:color="000000"/>
              <w:right w:val="single" w:sz="4" w:space="0" w:color="000000"/>
            </w:tcBorders>
            <w:vAlign w:val="center"/>
          </w:tcPr>
          <w:p w:rsidR="002E28F7" w:rsidRPr="005D203D" w:rsidRDefault="002E28F7" w:rsidP="005D203D">
            <w:pPr>
              <w:tabs>
                <w:tab w:val="center" w:pos="4536"/>
                <w:tab w:val="right" w:pos="9072"/>
              </w:tabs>
              <w:jc w:val="center"/>
              <w:rPr>
                <w:rFonts w:asciiTheme="minorHAnsi" w:hAnsiTheme="minorHAnsi" w:cstheme="minorHAnsi"/>
              </w:rPr>
            </w:pPr>
            <w:r w:rsidRPr="005D203D">
              <w:rPr>
                <w:rFonts w:asciiTheme="minorHAnsi" w:hAnsiTheme="minorHAnsi" w:cstheme="minorHAnsi"/>
              </w:rPr>
              <w:t>Rodzaj umowy i wymiar etatu</w:t>
            </w:r>
          </w:p>
        </w:tc>
      </w:tr>
      <w:tr w:rsidR="002E28F7" w:rsidRPr="005D203D" w:rsidTr="005D203D">
        <w:trPr>
          <w:trHeight w:val="418"/>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1</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10"/>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2</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16"/>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3</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21"/>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4</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14"/>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5</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06"/>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6</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26"/>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7</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17"/>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8</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09"/>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9</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r w:rsidR="002E28F7" w:rsidRPr="005D203D" w:rsidTr="005D203D">
        <w:trPr>
          <w:trHeight w:val="430"/>
        </w:trPr>
        <w:tc>
          <w:tcPr>
            <w:tcW w:w="571"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rPr>
                <w:rFonts w:asciiTheme="minorHAnsi" w:hAnsiTheme="minorHAnsi" w:cstheme="minorHAnsi"/>
              </w:rPr>
            </w:pPr>
            <w:r w:rsidRPr="005D203D">
              <w:rPr>
                <w:rFonts w:asciiTheme="minorHAnsi" w:hAnsiTheme="minorHAnsi" w:cstheme="minorHAnsi"/>
              </w:rPr>
              <w:t>10</w:t>
            </w:r>
          </w:p>
        </w:tc>
        <w:tc>
          <w:tcPr>
            <w:tcW w:w="2149"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69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1843" w:type="dxa"/>
            <w:tcBorders>
              <w:top w:val="single" w:sz="4" w:space="0" w:color="000000"/>
              <w:left w:val="single" w:sz="4" w:space="0" w:color="000000"/>
              <w:bottom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c>
          <w:tcPr>
            <w:tcW w:w="2152" w:type="dxa"/>
            <w:tcBorders>
              <w:top w:val="single" w:sz="4" w:space="0" w:color="000000"/>
              <w:left w:val="single" w:sz="4" w:space="0" w:color="000000"/>
              <w:bottom w:val="single" w:sz="4" w:space="0" w:color="000000"/>
              <w:right w:val="single" w:sz="4" w:space="0" w:color="000000"/>
            </w:tcBorders>
          </w:tcPr>
          <w:p w:rsidR="002E28F7" w:rsidRPr="005D203D" w:rsidRDefault="002E28F7" w:rsidP="00104239">
            <w:pPr>
              <w:tabs>
                <w:tab w:val="center" w:pos="4536"/>
                <w:tab w:val="right" w:pos="9072"/>
              </w:tabs>
              <w:snapToGrid w:val="0"/>
              <w:rPr>
                <w:rFonts w:asciiTheme="minorHAnsi" w:hAnsiTheme="minorHAnsi" w:cstheme="minorHAnsi"/>
              </w:rPr>
            </w:pPr>
          </w:p>
        </w:tc>
      </w:tr>
    </w:tbl>
    <w:p w:rsidR="002E28F7" w:rsidRPr="005D203D" w:rsidRDefault="002E28F7" w:rsidP="002E28F7">
      <w:pPr>
        <w:rPr>
          <w:rFonts w:asciiTheme="minorHAnsi" w:hAnsiTheme="minorHAnsi" w:cstheme="minorHAnsi"/>
        </w:rPr>
      </w:pPr>
    </w:p>
    <w:p w:rsidR="002E28F7" w:rsidRDefault="002E28F7" w:rsidP="002E28F7">
      <w:pPr>
        <w:rPr>
          <w:rFonts w:asciiTheme="minorHAnsi" w:hAnsiTheme="minorHAnsi" w:cstheme="minorHAnsi"/>
          <w:sz w:val="24"/>
          <w:szCs w:val="24"/>
        </w:rPr>
      </w:pPr>
      <w:r w:rsidRPr="005D203D">
        <w:rPr>
          <w:rFonts w:asciiTheme="minorHAnsi" w:hAnsiTheme="minorHAnsi" w:cstheme="minorHAnsi"/>
          <w:b/>
          <w:sz w:val="24"/>
          <w:szCs w:val="24"/>
        </w:rPr>
        <w:t xml:space="preserve">Oświadczam/-y, </w:t>
      </w:r>
      <w:r w:rsidRPr="005D203D">
        <w:rPr>
          <w:rFonts w:asciiTheme="minorHAnsi" w:hAnsiTheme="minorHAnsi" w:cstheme="minorHAnsi"/>
          <w:sz w:val="24"/>
          <w:szCs w:val="24"/>
        </w:rPr>
        <w:t>że podane w powyższym wykazie osoby pod numerem....................są zatrudnione na podstawie umowy o pracę.</w:t>
      </w:r>
    </w:p>
    <w:p w:rsidR="005D203D" w:rsidRPr="005D203D" w:rsidRDefault="005D203D" w:rsidP="002E28F7">
      <w:pPr>
        <w:rPr>
          <w:rFonts w:asciiTheme="minorHAnsi" w:hAnsiTheme="minorHAnsi" w:cstheme="minorHAnsi"/>
          <w:sz w:val="24"/>
          <w:szCs w:val="24"/>
        </w:rPr>
      </w:pPr>
    </w:p>
    <w:p w:rsidR="002E28F7" w:rsidRDefault="002E28F7" w:rsidP="002E28F7">
      <w:pPr>
        <w:rPr>
          <w:rFonts w:ascii="Times New Roman" w:hAnsi="Times New Roman" w:cs="Times New Roman"/>
        </w:rPr>
      </w:pPr>
    </w:p>
    <w:p w:rsidR="005D203D" w:rsidRDefault="005D203D" w:rsidP="002E28F7">
      <w:pPr>
        <w:rPr>
          <w:rFonts w:ascii="Times New Roman" w:hAnsi="Times New Roman" w:cs="Times New Roman"/>
        </w:rPr>
      </w:pPr>
    </w:p>
    <w:p w:rsidR="005D203D" w:rsidRDefault="005D203D" w:rsidP="002E28F7">
      <w:pPr>
        <w:rPr>
          <w:rFonts w:ascii="Times New Roman" w:hAnsi="Times New Roman" w:cs="Times New Roman"/>
        </w:rPr>
      </w:pPr>
    </w:p>
    <w:p w:rsidR="005D203D" w:rsidRDefault="005D203D" w:rsidP="002E28F7">
      <w:pPr>
        <w:rPr>
          <w:rFonts w:ascii="Times New Roman" w:hAnsi="Times New Roman" w:cs="Times New Roman"/>
        </w:rPr>
      </w:pPr>
    </w:p>
    <w:p w:rsidR="005D203D" w:rsidRDefault="005D203D" w:rsidP="002E28F7">
      <w:pPr>
        <w:rPr>
          <w:rFonts w:ascii="Times New Roman" w:hAnsi="Times New Roman" w:cs="Times New Roman"/>
        </w:rPr>
      </w:pPr>
    </w:p>
    <w:p w:rsidR="005D203D" w:rsidRDefault="005D203D" w:rsidP="002E28F7">
      <w:pPr>
        <w:rPr>
          <w:rFonts w:ascii="Times New Roman" w:hAnsi="Times New Roman" w:cs="Times New Roman"/>
        </w:rPr>
      </w:pPr>
    </w:p>
    <w:p w:rsidR="005D203D" w:rsidRDefault="005D203D" w:rsidP="002E28F7">
      <w:pPr>
        <w:rPr>
          <w:rFonts w:ascii="Times New Roman" w:hAnsi="Times New Roman" w:cs="Times New Roman"/>
        </w:rPr>
      </w:pPr>
    </w:p>
    <w:p w:rsidR="005D203D" w:rsidRDefault="005D203D" w:rsidP="005D203D">
      <w:pPr>
        <w:jc w:val="center"/>
      </w:pPr>
      <w:r>
        <w:rPr>
          <w:b/>
          <w:bCs/>
          <w:sz w:val="24"/>
          <w:szCs w:val="24"/>
        </w:rPr>
        <w:t>………………………………………………                                ………………………………………………………..</w:t>
      </w:r>
    </w:p>
    <w:p w:rsidR="002E28F7" w:rsidRPr="005D203D" w:rsidRDefault="005D203D" w:rsidP="005D203D">
      <w:pPr>
        <w:jc w:val="center"/>
      </w:pPr>
      <w:r>
        <w:rPr>
          <w:rFonts w:asciiTheme="minorHAnsi" w:eastAsia="Times New Roman" w:hAnsiTheme="minorHAnsi" w:cstheme="minorHAnsi"/>
          <w:sz w:val="20"/>
          <w:szCs w:val="20"/>
        </w:rPr>
        <w:t>(miejscowość)</w:t>
      </w:r>
      <w:r>
        <w:rPr>
          <w:bCs/>
          <w:sz w:val="20"/>
          <w:szCs w:val="20"/>
        </w:rPr>
        <w:t xml:space="preserve">                                                                               (Data, podpis)</w:t>
      </w:r>
    </w:p>
    <w:p w:rsidR="00EB34D8" w:rsidRPr="00492881" w:rsidRDefault="002E28F7" w:rsidP="00492881">
      <w:pPr>
        <w:spacing w:line="360" w:lineRule="auto"/>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p>
    <w:p w:rsidR="00BC1D19" w:rsidRDefault="00BC1D19">
      <w:pPr>
        <w:jc w:val="left"/>
        <w:rPr>
          <w:b/>
          <w:bCs/>
          <w:sz w:val="24"/>
          <w:szCs w:val="24"/>
        </w:rPr>
      </w:pPr>
    </w:p>
    <w:p w:rsidR="00EB34D8" w:rsidRDefault="00BC1D19">
      <w:pPr>
        <w:jc w:val="left"/>
      </w:pPr>
      <w:r>
        <w:rPr>
          <w:sz w:val="24"/>
          <w:szCs w:val="24"/>
        </w:rPr>
        <w:t xml:space="preserve">Oznaczenie sprawy: </w:t>
      </w:r>
      <w:r w:rsidR="0092723A">
        <w:rPr>
          <w:b/>
          <w:bCs/>
          <w:sz w:val="24"/>
          <w:szCs w:val="24"/>
        </w:rPr>
        <w:t xml:space="preserve">ZP – </w:t>
      </w:r>
      <w:r>
        <w:rPr>
          <w:b/>
          <w:bCs/>
          <w:sz w:val="24"/>
          <w:szCs w:val="24"/>
        </w:rPr>
        <w:t>1</w:t>
      </w:r>
      <w:r w:rsidR="00E35EE9">
        <w:rPr>
          <w:b/>
          <w:bCs/>
          <w:sz w:val="24"/>
          <w:szCs w:val="24"/>
        </w:rPr>
        <w:t>8</w:t>
      </w:r>
      <w:r w:rsidR="00EB34D8">
        <w:rPr>
          <w:b/>
          <w:bCs/>
          <w:sz w:val="24"/>
          <w:szCs w:val="24"/>
        </w:rPr>
        <w:t>/202</w:t>
      </w:r>
      <w:r w:rsidR="000F6D11">
        <w:rPr>
          <w:b/>
          <w:bCs/>
          <w:sz w:val="24"/>
          <w:szCs w:val="24"/>
        </w:rPr>
        <w:t>6</w:t>
      </w:r>
      <w:r w:rsidR="00EB34D8">
        <w:rPr>
          <w:b/>
          <w:bCs/>
          <w:sz w:val="24"/>
          <w:szCs w:val="24"/>
        </w:rPr>
        <w:t xml:space="preserve">                                                            </w:t>
      </w:r>
    </w:p>
    <w:p w:rsidR="00EB34D8" w:rsidRDefault="00EB34D8">
      <w:pPr>
        <w:rPr>
          <w:sz w:val="24"/>
          <w:szCs w:val="24"/>
        </w:rPr>
      </w:pPr>
    </w:p>
    <w:p w:rsidR="00EB34D8" w:rsidRDefault="00EB34D8">
      <w:pPr>
        <w:rPr>
          <w:sz w:val="24"/>
          <w:szCs w:val="24"/>
        </w:rPr>
      </w:pPr>
    </w:p>
    <w:p w:rsidR="00EB34D8" w:rsidRDefault="00EB34D8">
      <w:pPr>
        <w:jc w:val="center"/>
      </w:pPr>
      <w:r>
        <w:rPr>
          <w:b/>
          <w:sz w:val="24"/>
          <w:szCs w:val="24"/>
        </w:rPr>
        <w:t>Umowa powierzenia danych osobowych do przetwarzania</w:t>
      </w:r>
    </w:p>
    <w:p w:rsidR="00EB34D8" w:rsidRDefault="00C118CF">
      <w:pPr>
        <w:jc w:val="center"/>
      </w:pPr>
      <w:r>
        <w:rPr>
          <w:sz w:val="24"/>
          <w:szCs w:val="24"/>
        </w:rPr>
        <w:t xml:space="preserve">zawarta dnia </w:t>
      </w:r>
      <w:r w:rsidR="00CE556E">
        <w:rPr>
          <w:sz w:val="24"/>
          <w:szCs w:val="24"/>
        </w:rPr>
        <w:t>…………………..</w:t>
      </w:r>
      <w:r>
        <w:rPr>
          <w:sz w:val="24"/>
          <w:szCs w:val="24"/>
        </w:rPr>
        <w:t xml:space="preserve"> r.</w:t>
      </w:r>
      <w:r w:rsidR="00EB34D8">
        <w:rPr>
          <w:sz w:val="24"/>
          <w:szCs w:val="24"/>
        </w:rPr>
        <w:t xml:space="preserve"> pomiędzy:</w:t>
      </w:r>
    </w:p>
    <w:p w:rsidR="00EB34D8" w:rsidRDefault="00EB34D8">
      <w:pPr>
        <w:jc w:val="center"/>
        <w:rPr>
          <w:sz w:val="24"/>
          <w:szCs w:val="24"/>
        </w:rPr>
      </w:pPr>
    </w:p>
    <w:p w:rsidR="00EB34D8" w:rsidRDefault="00EB34D8" w:rsidP="000F6D11">
      <w:r>
        <w:rPr>
          <w:sz w:val="24"/>
          <w:szCs w:val="24"/>
        </w:rPr>
        <w:t>Urzędem Miejskim w Sośnicowicach</w:t>
      </w:r>
      <w:r>
        <w:rPr>
          <w:b/>
          <w:sz w:val="24"/>
          <w:szCs w:val="24"/>
        </w:rPr>
        <w:t xml:space="preserve"> </w:t>
      </w:r>
      <w:r>
        <w:rPr>
          <w:sz w:val="24"/>
          <w:szCs w:val="24"/>
        </w:rPr>
        <w:t>z siedzibą w Sośnicowicach przy ul. Rynek 19 NIP 631-10-04-730</w:t>
      </w:r>
      <w:r>
        <w:rPr>
          <w:b/>
          <w:sz w:val="24"/>
          <w:szCs w:val="24"/>
        </w:rPr>
        <w:t xml:space="preserve"> </w:t>
      </w:r>
      <w:r>
        <w:rPr>
          <w:sz w:val="24"/>
          <w:szCs w:val="24"/>
        </w:rPr>
        <w:t xml:space="preserve">Regon 000539940 zwanym w dalszej części umowy </w:t>
      </w:r>
      <w:r>
        <w:rPr>
          <w:b/>
          <w:sz w:val="24"/>
          <w:szCs w:val="24"/>
        </w:rPr>
        <w:t>„Administratorem”</w:t>
      </w:r>
    </w:p>
    <w:p w:rsidR="000F6D11" w:rsidRDefault="00EB34D8" w:rsidP="000F6D11">
      <w:pPr>
        <w:rPr>
          <w:sz w:val="24"/>
          <w:szCs w:val="24"/>
        </w:rPr>
      </w:pPr>
      <w:r>
        <w:rPr>
          <w:sz w:val="24"/>
          <w:szCs w:val="24"/>
        </w:rPr>
        <w:t xml:space="preserve">reprezentowanym przez Burmistrza Sośnicowic Pana </w:t>
      </w:r>
      <w:r w:rsidR="0092723A">
        <w:rPr>
          <w:sz w:val="24"/>
          <w:szCs w:val="24"/>
        </w:rPr>
        <w:t>Bernarda Wilczka</w:t>
      </w:r>
      <w:r>
        <w:rPr>
          <w:sz w:val="24"/>
          <w:szCs w:val="24"/>
        </w:rPr>
        <w:t xml:space="preserve"> </w:t>
      </w:r>
    </w:p>
    <w:p w:rsidR="00EB34D8" w:rsidRDefault="00EB34D8" w:rsidP="000F6D11">
      <w:r>
        <w:rPr>
          <w:sz w:val="24"/>
          <w:szCs w:val="24"/>
        </w:rPr>
        <w:t>oraz</w:t>
      </w:r>
    </w:p>
    <w:p w:rsidR="000F6D11" w:rsidRDefault="000F6D11" w:rsidP="000F6D11">
      <w:pPr>
        <w:autoSpaceDE w:val="0"/>
        <w:rPr>
          <w:sz w:val="24"/>
          <w:szCs w:val="24"/>
        </w:rPr>
      </w:pPr>
      <w:r>
        <w:rPr>
          <w:b/>
          <w:sz w:val="24"/>
          <w:szCs w:val="24"/>
        </w:rPr>
        <w:t xml:space="preserve">…………………………………. </w:t>
      </w:r>
      <w:r>
        <w:rPr>
          <w:sz w:val="24"/>
          <w:szCs w:val="24"/>
        </w:rPr>
        <w:t xml:space="preserve">z siedzibą w ………………………………………, NIP …………………………., REGON ………………………, </w:t>
      </w:r>
    </w:p>
    <w:p w:rsidR="000F6D11" w:rsidRDefault="000F6D11" w:rsidP="000F6D11">
      <w:pPr>
        <w:autoSpaceDE w:val="0"/>
        <w:rPr>
          <w:bCs/>
          <w:sz w:val="24"/>
          <w:szCs w:val="24"/>
        </w:rPr>
      </w:pPr>
      <w:r>
        <w:rPr>
          <w:sz w:val="24"/>
          <w:szCs w:val="24"/>
        </w:rPr>
        <w:t xml:space="preserve">zwanym w treści umowy </w:t>
      </w:r>
      <w:r>
        <w:rPr>
          <w:b/>
          <w:bCs/>
          <w:sz w:val="24"/>
          <w:szCs w:val="24"/>
        </w:rPr>
        <w:t>„Wykonawcą”</w:t>
      </w:r>
      <w:r>
        <w:rPr>
          <w:bCs/>
          <w:sz w:val="24"/>
          <w:szCs w:val="24"/>
        </w:rPr>
        <w:t xml:space="preserve">, </w:t>
      </w:r>
    </w:p>
    <w:p w:rsidR="000F6D11" w:rsidRPr="009226C1" w:rsidRDefault="000F6D11" w:rsidP="000F6D11">
      <w:pPr>
        <w:autoSpaceDE w:val="0"/>
        <w:rPr>
          <w:sz w:val="24"/>
          <w:szCs w:val="24"/>
        </w:rPr>
      </w:pPr>
      <w:r>
        <w:rPr>
          <w:sz w:val="24"/>
          <w:szCs w:val="24"/>
        </w:rPr>
        <w:t>reprezentowany przez …………………………………..</w:t>
      </w:r>
      <w:r>
        <w:rPr>
          <w:rFonts w:eastAsia="Times New Roman"/>
          <w:sz w:val="24"/>
          <w:szCs w:val="24"/>
        </w:rPr>
        <w:t xml:space="preserve"> – ……………………………………… </w:t>
      </w:r>
    </w:p>
    <w:p w:rsidR="000F6D11" w:rsidRDefault="000F6D11" w:rsidP="000F6D11">
      <w:pPr>
        <w:autoSpaceDE w:val="0"/>
      </w:pPr>
      <w:r>
        <w:rPr>
          <w:sz w:val="24"/>
          <w:szCs w:val="24"/>
        </w:rPr>
        <w:t>…………………………………..</w:t>
      </w:r>
      <w:r>
        <w:rPr>
          <w:rFonts w:eastAsia="Times New Roman"/>
          <w:sz w:val="24"/>
          <w:szCs w:val="24"/>
        </w:rPr>
        <w:t xml:space="preserve"> – ………………………………………</w:t>
      </w:r>
    </w:p>
    <w:p w:rsidR="00EB34D8" w:rsidRDefault="00EB34D8">
      <w:pPr>
        <w:rPr>
          <w:sz w:val="24"/>
          <w:szCs w:val="24"/>
        </w:rPr>
      </w:pPr>
    </w:p>
    <w:p w:rsidR="00756748" w:rsidRDefault="00756748" w:rsidP="00756748">
      <w:pPr>
        <w:jc w:val="center"/>
      </w:pPr>
      <w:r>
        <w:rPr>
          <w:b/>
          <w:sz w:val="24"/>
          <w:szCs w:val="24"/>
        </w:rPr>
        <w:t>§ 1</w:t>
      </w:r>
      <w:r>
        <w:rPr>
          <w:b/>
          <w:sz w:val="24"/>
          <w:szCs w:val="24"/>
        </w:rPr>
        <w:br/>
        <w:t>Powierzenie przetwarzania danych osobowych</w:t>
      </w:r>
    </w:p>
    <w:p w:rsidR="00756748" w:rsidRDefault="00756748" w:rsidP="00756748">
      <w:pPr>
        <w:jc w:val="center"/>
        <w:rPr>
          <w:b/>
          <w:sz w:val="24"/>
          <w:szCs w:val="24"/>
        </w:rPr>
      </w:pPr>
    </w:p>
    <w:p w:rsidR="00756748" w:rsidRDefault="00756748" w:rsidP="00756748">
      <w:pPr>
        <w:pStyle w:val="Akapitzlist1"/>
        <w:numPr>
          <w:ilvl w:val="0"/>
          <w:numId w:val="14"/>
        </w:numPr>
        <w:ind w:left="426" w:hanging="426"/>
        <w:jc w:val="both"/>
      </w:pPr>
      <w:r>
        <w:rPr>
          <w:rFonts w:ascii="Calibri" w:hAnsi="Calibri" w:cs="Calibri"/>
        </w:rPr>
        <w:t>Administrator danych powierza Podmiotowi przetwarzającemu, w trybie art. 28 ogólnego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(zwanego w dalszej części „rozporządzeniem”) dane osobowe do przetwarzania, na zasadach i w celu określonym w niniejszej Umowie.</w:t>
      </w:r>
    </w:p>
    <w:p w:rsidR="00756748" w:rsidRDefault="00756748" w:rsidP="00756748">
      <w:pPr>
        <w:pStyle w:val="Akapitzlist1"/>
        <w:numPr>
          <w:ilvl w:val="0"/>
          <w:numId w:val="14"/>
        </w:numPr>
        <w:ind w:left="426" w:hanging="426"/>
        <w:jc w:val="both"/>
      </w:pPr>
      <w:r w:rsidRPr="000F6D11">
        <w:rPr>
          <w:rFonts w:ascii="Calibri" w:hAnsi="Calibri" w:cs="Calibri"/>
        </w:rPr>
        <w:t>Podmiot przetwarzający zobowiązuje się przetwarzać powierzone mu dane osobowe zgodnie z niniejszą umową, Rozporządzeniem oraz z innymi przepisami prawa powszechnie obowiązującego, które chronią prawa osób, których dane dotyczą.</w:t>
      </w:r>
    </w:p>
    <w:p w:rsidR="00756748" w:rsidRDefault="00756748" w:rsidP="00756748">
      <w:pPr>
        <w:pStyle w:val="Akapitzlist1"/>
        <w:numPr>
          <w:ilvl w:val="0"/>
          <w:numId w:val="14"/>
        </w:numPr>
        <w:ind w:left="426" w:hanging="426"/>
        <w:jc w:val="both"/>
      </w:pPr>
      <w:r w:rsidRPr="000F6D11">
        <w:rPr>
          <w:rFonts w:ascii="Calibri" w:hAnsi="Calibri" w:cs="Calibri"/>
        </w:rPr>
        <w:t xml:space="preserve">Podmiot przetwarzający oświadcza, iż stosuje środki bezpieczeństwa spełniające wymogi Rozporządzenia. </w:t>
      </w:r>
    </w:p>
    <w:p w:rsidR="00756748" w:rsidRDefault="00756748" w:rsidP="00756748">
      <w:pPr>
        <w:pStyle w:val="Akapitzlist1"/>
        <w:rPr>
          <w:rFonts w:ascii="Calibri" w:hAnsi="Calibri" w:cs="Calibri"/>
        </w:rPr>
      </w:pPr>
    </w:p>
    <w:p w:rsidR="00756748" w:rsidRDefault="00756748" w:rsidP="00756748">
      <w:pPr>
        <w:jc w:val="center"/>
      </w:pPr>
      <w:r>
        <w:rPr>
          <w:b/>
          <w:sz w:val="24"/>
          <w:szCs w:val="24"/>
        </w:rPr>
        <w:t>§2</w:t>
      </w:r>
      <w:r>
        <w:rPr>
          <w:b/>
          <w:sz w:val="24"/>
          <w:szCs w:val="24"/>
        </w:rPr>
        <w:br/>
        <w:t>Zakres i cel przetwarzania danych</w:t>
      </w:r>
    </w:p>
    <w:p w:rsidR="00756748" w:rsidRDefault="00756748" w:rsidP="00756748">
      <w:pPr>
        <w:jc w:val="center"/>
        <w:rPr>
          <w:b/>
          <w:sz w:val="24"/>
          <w:szCs w:val="24"/>
        </w:rPr>
      </w:pPr>
    </w:p>
    <w:p w:rsidR="00756748" w:rsidRPr="00AD1313" w:rsidRDefault="00756748" w:rsidP="00756748">
      <w:pPr>
        <w:pStyle w:val="Akapitzlist1"/>
        <w:numPr>
          <w:ilvl w:val="0"/>
          <w:numId w:val="15"/>
        </w:numPr>
        <w:ind w:left="426" w:hanging="426"/>
        <w:jc w:val="both"/>
      </w:pPr>
      <w:r>
        <w:rPr>
          <w:rFonts w:ascii="Calibri" w:hAnsi="Calibri" w:cs="Calibri"/>
        </w:rPr>
        <w:t>Podmiot przetwarzający będzie przetwarzał, powierzone mu przez Administratora na podstawie umowy nr ZP-…../2026 z dnia ………………… r., dane osobowe, w zakresie niezbędnym do celów związanych z realizacją zadania pn.: ”Odbiór i zagospodarowanie odpadów komunalnych od właścicieli nieruchomości zamieszkałych na terenie Gminy Sośnicowice w 2027r.”.</w:t>
      </w:r>
    </w:p>
    <w:p w:rsidR="00756748" w:rsidRPr="00AE48B8" w:rsidRDefault="00756748" w:rsidP="00756748">
      <w:pPr>
        <w:pStyle w:val="Akapitzlist1"/>
        <w:numPr>
          <w:ilvl w:val="0"/>
          <w:numId w:val="15"/>
        </w:numPr>
        <w:ind w:left="426" w:hanging="426"/>
        <w:jc w:val="both"/>
        <w:rPr>
          <w:rFonts w:asciiTheme="minorHAnsi" w:hAnsiTheme="minorHAnsi" w:cstheme="minorHAnsi"/>
        </w:rPr>
      </w:pPr>
      <w:r w:rsidRPr="00AE48B8">
        <w:rPr>
          <w:rFonts w:asciiTheme="minorHAnsi" w:hAnsiTheme="minorHAnsi" w:cstheme="minorHAnsi"/>
        </w:rPr>
        <w:t>Przetwarzanie danych osobowych obejmować będzie następujące rodzaje danych osobowych:</w:t>
      </w:r>
    </w:p>
    <w:p w:rsidR="00756748" w:rsidRPr="00AE48B8" w:rsidRDefault="00756748" w:rsidP="00D06D58">
      <w:pPr>
        <w:pStyle w:val="Akapitzlist1"/>
        <w:numPr>
          <w:ilvl w:val="0"/>
          <w:numId w:val="53"/>
        </w:numPr>
        <w:ind w:left="851" w:hanging="425"/>
        <w:rPr>
          <w:rFonts w:asciiTheme="minorHAnsi" w:hAnsiTheme="minorHAnsi" w:cstheme="minorHAnsi"/>
        </w:rPr>
      </w:pPr>
      <w:r w:rsidRPr="00AE48B8">
        <w:rPr>
          <w:rFonts w:asciiTheme="minorHAnsi" w:hAnsiTheme="minorHAnsi" w:cstheme="minorHAnsi"/>
        </w:rPr>
        <w:t>dane osobowe zwykłe, w tym: adres nieruchomości.</w:t>
      </w:r>
    </w:p>
    <w:p w:rsidR="00756748" w:rsidRPr="00AE48B8" w:rsidRDefault="00756748" w:rsidP="00756748">
      <w:pPr>
        <w:pStyle w:val="Akapitzlist1"/>
        <w:numPr>
          <w:ilvl w:val="0"/>
          <w:numId w:val="15"/>
        </w:numPr>
        <w:tabs>
          <w:tab w:val="clear" w:pos="0"/>
          <w:tab w:val="num" w:pos="426"/>
        </w:tabs>
        <w:ind w:left="426" w:hanging="426"/>
        <w:rPr>
          <w:rFonts w:asciiTheme="minorHAnsi" w:hAnsiTheme="minorHAnsi" w:cstheme="minorHAnsi"/>
        </w:rPr>
      </w:pPr>
      <w:r w:rsidRPr="00AE48B8">
        <w:rPr>
          <w:rFonts w:asciiTheme="minorHAnsi" w:hAnsiTheme="minorHAnsi" w:cstheme="minorHAnsi"/>
        </w:rPr>
        <w:t xml:space="preserve">Dane osobowe wskazane w ust. 2 niniejszego paragrafu dotyczą następujących kategorii osób: </w:t>
      </w:r>
    </w:p>
    <w:p w:rsidR="00756748" w:rsidRPr="00AE48B8" w:rsidRDefault="00756748" w:rsidP="00D06D58">
      <w:pPr>
        <w:pStyle w:val="Akapitzlist1"/>
        <w:numPr>
          <w:ilvl w:val="0"/>
          <w:numId w:val="54"/>
        </w:numPr>
        <w:ind w:left="851" w:hanging="425"/>
        <w:rPr>
          <w:rFonts w:asciiTheme="minorHAnsi" w:hAnsiTheme="minorHAnsi" w:cstheme="minorHAnsi"/>
        </w:rPr>
      </w:pPr>
      <w:r w:rsidRPr="00AE48B8">
        <w:rPr>
          <w:rFonts w:asciiTheme="minorHAnsi" w:hAnsiTheme="minorHAnsi" w:cstheme="minorHAnsi"/>
        </w:rPr>
        <w:t>właściciele nieruchomości, z których odbierane są odpady.</w:t>
      </w:r>
    </w:p>
    <w:p w:rsidR="00756748" w:rsidRDefault="00756748" w:rsidP="00756748">
      <w:pPr>
        <w:pStyle w:val="Akapitzlist1"/>
        <w:ind w:left="851"/>
      </w:pPr>
    </w:p>
    <w:p w:rsidR="00756748" w:rsidRDefault="00756748" w:rsidP="00756748">
      <w:pPr>
        <w:jc w:val="center"/>
      </w:pPr>
      <w:r>
        <w:rPr>
          <w:b/>
          <w:sz w:val="24"/>
          <w:szCs w:val="24"/>
        </w:rPr>
        <w:t>§3</w:t>
      </w:r>
      <w:r>
        <w:rPr>
          <w:b/>
          <w:sz w:val="24"/>
          <w:szCs w:val="24"/>
        </w:rPr>
        <w:br/>
        <w:t>Obowiązki podmiotu przetwarzającego</w:t>
      </w:r>
    </w:p>
    <w:p w:rsidR="00756748" w:rsidRDefault="00756748" w:rsidP="00756748">
      <w:pPr>
        <w:jc w:val="center"/>
        <w:rPr>
          <w:b/>
          <w:sz w:val="24"/>
          <w:szCs w:val="24"/>
        </w:rPr>
      </w:pPr>
    </w:p>
    <w:p w:rsidR="00756748" w:rsidRDefault="00756748" w:rsidP="00756748">
      <w:pPr>
        <w:pStyle w:val="Akapitzlist1"/>
        <w:numPr>
          <w:ilvl w:val="0"/>
          <w:numId w:val="16"/>
        </w:numPr>
        <w:ind w:left="426" w:hanging="426"/>
        <w:jc w:val="both"/>
      </w:pPr>
      <w:r>
        <w:rPr>
          <w:rFonts w:ascii="Calibri" w:hAnsi="Calibri" w:cs="Calibri"/>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756748" w:rsidRDefault="00756748" w:rsidP="00756748">
      <w:pPr>
        <w:pStyle w:val="Akapitzlist1"/>
        <w:numPr>
          <w:ilvl w:val="0"/>
          <w:numId w:val="16"/>
        </w:numPr>
        <w:ind w:left="426" w:hanging="426"/>
        <w:jc w:val="both"/>
      </w:pPr>
      <w:r w:rsidRPr="000F6D11">
        <w:rPr>
          <w:rFonts w:ascii="Calibri" w:hAnsi="Calibri" w:cs="Calibri"/>
        </w:rPr>
        <w:t>Podmiot przetwarzający zobowiązuje się dołożyć należytej staranności przy przetwarzaniu powierzonych danych osobowych.</w:t>
      </w:r>
    </w:p>
    <w:p w:rsidR="00756748" w:rsidRPr="000F6D11" w:rsidRDefault="00756748" w:rsidP="00756748">
      <w:pPr>
        <w:pStyle w:val="Akapitzlist1"/>
        <w:numPr>
          <w:ilvl w:val="0"/>
          <w:numId w:val="16"/>
        </w:numPr>
        <w:ind w:left="426" w:hanging="426"/>
        <w:jc w:val="both"/>
      </w:pPr>
      <w:r w:rsidRPr="000F6D11">
        <w:rPr>
          <w:rFonts w:ascii="Calibri" w:hAnsi="Calibri" w:cs="Calibri"/>
        </w:rPr>
        <w:t>Podmiot przetwarzający zobowiązuje się do nadania upoważnień do przetwarzania danych osobowych wszystkim osobom, które będą przetwarzały powierzone dane w celu realizacji niniejszej umowy.</w:t>
      </w:r>
    </w:p>
    <w:p w:rsidR="00756748" w:rsidRDefault="00756748" w:rsidP="00756748">
      <w:pPr>
        <w:pStyle w:val="Akapitzlist1"/>
        <w:numPr>
          <w:ilvl w:val="0"/>
          <w:numId w:val="16"/>
        </w:numPr>
        <w:ind w:left="426" w:hanging="426"/>
        <w:jc w:val="both"/>
      </w:pPr>
      <w:r w:rsidRPr="000F6D11">
        <w:rPr>
          <w:rFonts w:ascii="Calibri" w:hAnsi="Calibri" w:cs="Calibri"/>
        </w:rPr>
        <w:t>Podmiot przetwarzający zobowiązuje się 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rsidR="00756748" w:rsidRPr="000F6D11" w:rsidRDefault="00756748" w:rsidP="00756748">
      <w:pPr>
        <w:pStyle w:val="Akapitzlist1"/>
        <w:numPr>
          <w:ilvl w:val="0"/>
          <w:numId w:val="16"/>
        </w:numPr>
        <w:ind w:left="426" w:hanging="426"/>
        <w:jc w:val="both"/>
      </w:pPr>
      <w:r w:rsidRPr="000F6D11">
        <w:rPr>
          <w:rFonts w:ascii="Calibri" w:hAnsi="Calibri" w:cs="Calibri"/>
        </w:rPr>
        <w:t>Podmiot przetwarzający po zakończeniu świadczenia usług związanych z przetwarzaniem  zwraca Administratorowi wszelkie dane osobowe oraz usuwa wszelkie ich istniejące kopie, chyba że prawo Unii lub prawo państwa członkowskiego nakazują przechowywanie danych osobowych.</w:t>
      </w:r>
    </w:p>
    <w:p w:rsidR="00756748" w:rsidRPr="000F6D11" w:rsidRDefault="00756748" w:rsidP="00756748">
      <w:pPr>
        <w:pStyle w:val="Akapitzlist1"/>
        <w:numPr>
          <w:ilvl w:val="0"/>
          <w:numId w:val="16"/>
        </w:numPr>
        <w:ind w:left="426" w:hanging="426"/>
        <w:jc w:val="both"/>
      </w:pPr>
      <w:r w:rsidRPr="000F6D11">
        <w:rPr>
          <w:rFonts w:ascii="Calibri" w:hAnsi="Calibri" w:cs="Calibri"/>
        </w:rPr>
        <w:t>W miarę możliwości Podmiot przetwarzający pomaga Administratorowi w niezbędnym zakresie wywiązywać się z obowiązku odpowiadania na żądania osoby, której dane dotyczą oraz wywiązywania się z obowiązków określonych w art. 32-36 rozporządzenia.</w:t>
      </w:r>
    </w:p>
    <w:p w:rsidR="00756748" w:rsidRDefault="00756748" w:rsidP="00756748">
      <w:pPr>
        <w:pStyle w:val="Akapitzlist1"/>
        <w:numPr>
          <w:ilvl w:val="0"/>
          <w:numId w:val="16"/>
        </w:numPr>
        <w:ind w:left="426" w:hanging="426"/>
        <w:jc w:val="both"/>
      </w:pPr>
      <w:r w:rsidRPr="000F6D11">
        <w:rPr>
          <w:rFonts w:ascii="Calibri" w:hAnsi="Calibri" w:cs="Calibri"/>
        </w:rPr>
        <w:t xml:space="preserve">Podmiot przetwarzający po stwierdzeniu naruszenia ochrony danych osobowych bez zbędnej zwłoki zgłasza je Administratorowi w ciągu 24 godzin. </w:t>
      </w:r>
    </w:p>
    <w:p w:rsidR="00756748" w:rsidRDefault="00756748" w:rsidP="00756748">
      <w:pPr>
        <w:pStyle w:val="Akapitzlist1"/>
        <w:rPr>
          <w:rFonts w:ascii="Calibri" w:hAnsi="Calibri" w:cs="Calibri"/>
        </w:rPr>
      </w:pPr>
    </w:p>
    <w:p w:rsidR="00756748" w:rsidRDefault="00756748" w:rsidP="00756748">
      <w:pPr>
        <w:jc w:val="center"/>
      </w:pPr>
      <w:r>
        <w:rPr>
          <w:b/>
          <w:sz w:val="24"/>
          <w:szCs w:val="24"/>
        </w:rPr>
        <w:t>§4</w:t>
      </w:r>
      <w:r>
        <w:rPr>
          <w:b/>
          <w:sz w:val="24"/>
          <w:szCs w:val="24"/>
        </w:rPr>
        <w:br/>
        <w:t>Prawo kontroli</w:t>
      </w:r>
    </w:p>
    <w:p w:rsidR="00756748" w:rsidRDefault="00756748" w:rsidP="00756748">
      <w:pPr>
        <w:jc w:val="center"/>
        <w:rPr>
          <w:b/>
          <w:sz w:val="24"/>
          <w:szCs w:val="24"/>
        </w:rPr>
      </w:pPr>
    </w:p>
    <w:p w:rsidR="00756748" w:rsidRPr="000F6D11" w:rsidRDefault="00756748" w:rsidP="00756748">
      <w:pPr>
        <w:pStyle w:val="Akapitzlist1"/>
        <w:numPr>
          <w:ilvl w:val="0"/>
          <w:numId w:val="17"/>
        </w:numPr>
        <w:ind w:left="426" w:hanging="426"/>
        <w:jc w:val="both"/>
      </w:pPr>
      <w:r>
        <w:rPr>
          <w:rFonts w:ascii="Calibri" w:hAnsi="Calibri" w:cs="Calibri"/>
        </w:rPr>
        <w:t>Administrator danych zgodnie z art. 28 ust. 3 pkt h) rozporządzenia ma prawo kontroli, czy środki zastosowane przez Podmiot przetwarzający przy przetwarzaniu i zabezpieczeniu powierzonych danych osobowych spełniają postanowienia umowy.</w:t>
      </w:r>
    </w:p>
    <w:p w:rsidR="00756748" w:rsidRPr="000F6D11" w:rsidRDefault="00756748" w:rsidP="00756748">
      <w:pPr>
        <w:pStyle w:val="Akapitzlist1"/>
        <w:numPr>
          <w:ilvl w:val="0"/>
          <w:numId w:val="17"/>
        </w:numPr>
        <w:ind w:left="426" w:hanging="426"/>
        <w:jc w:val="both"/>
      </w:pPr>
      <w:r w:rsidRPr="000F6D11">
        <w:rPr>
          <w:rFonts w:ascii="Calibri" w:hAnsi="Calibri" w:cs="Calibri"/>
        </w:rPr>
        <w:t>Administrator danych realizować będzie prawo kontroli w godzinach pracy Podmiotu przetwarzającego tj. w godzinach 8:00 – 15:00 i z minimum 3 dniowym jego uprzedzeniem</w:t>
      </w:r>
    </w:p>
    <w:p w:rsidR="00756748" w:rsidRDefault="00756748" w:rsidP="00756748">
      <w:pPr>
        <w:pStyle w:val="Akapitzlist1"/>
        <w:numPr>
          <w:ilvl w:val="0"/>
          <w:numId w:val="17"/>
        </w:numPr>
        <w:ind w:left="426" w:hanging="426"/>
        <w:jc w:val="both"/>
      </w:pPr>
      <w:r w:rsidRPr="000F6D11">
        <w:rPr>
          <w:rFonts w:ascii="Calibri" w:hAnsi="Calibri" w:cs="Calibri"/>
        </w:rPr>
        <w:t>Podmiot przetwarzający zobowiązuje się do usunięcia uchybień stwierdzonych podczas kontroli w terminie wskazanym przez Administratora danych nie dłuższym niż 7 dni.</w:t>
      </w:r>
    </w:p>
    <w:p w:rsidR="00756748" w:rsidRDefault="00756748" w:rsidP="00756748">
      <w:pPr>
        <w:pStyle w:val="Akapitzlist1"/>
        <w:numPr>
          <w:ilvl w:val="0"/>
          <w:numId w:val="17"/>
        </w:numPr>
        <w:ind w:left="426" w:hanging="426"/>
        <w:jc w:val="both"/>
      </w:pPr>
      <w:r w:rsidRPr="000F6D11">
        <w:rPr>
          <w:rFonts w:ascii="Calibri" w:hAnsi="Calibri" w:cs="Calibri"/>
        </w:rPr>
        <w:t>Podmiot przetwarzający udostępnia Administratorowi wszelkie informacje niezbędne do wykazania spełnienia obowiązków określonych w art. 28 rozporządzenia.</w:t>
      </w:r>
    </w:p>
    <w:p w:rsidR="00756748" w:rsidRDefault="00756748" w:rsidP="00756748">
      <w:pPr>
        <w:pStyle w:val="Akapitzlist1"/>
        <w:ind w:left="0"/>
        <w:rPr>
          <w:rFonts w:ascii="Calibri" w:hAnsi="Calibri" w:cs="Calibri"/>
        </w:rPr>
      </w:pPr>
    </w:p>
    <w:p w:rsidR="00756748" w:rsidRDefault="00756748" w:rsidP="00756748">
      <w:pPr>
        <w:jc w:val="center"/>
      </w:pPr>
      <w:r>
        <w:rPr>
          <w:b/>
          <w:sz w:val="24"/>
          <w:szCs w:val="24"/>
        </w:rPr>
        <w:t>§5</w:t>
      </w:r>
      <w:r>
        <w:rPr>
          <w:b/>
          <w:sz w:val="24"/>
          <w:szCs w:val="24"/>
        </w:rPr>
        <w:br/>
        <w:t>Dalsze powierzenie danych do przetwarzania</w:t>
      </w:r>
    </w:p>
    <w:p w:rsidR="00756748" w:rsidRDefault="00756748" w:rsidP="00756748">
      <w:pPr>
        <w:jc w:val="center"/>
        <w:rPr>
          <w:b/>
          <w:sz w:val="24"/>
          <w:szCs w:val="24"/>
        </w:rPr>
      </w:pPr>
    </w:p>
    <w:p w:rsidR="00756748" w:rsidRPr="00C7441D" w:rsidRDefault="00756748" w:rsidP="00756748">
      <w:pPr>
        <w:pStyle w:val="Akapitzlist1"/>
        <w:numPr>
          <w:ilvl w:val="0"/>
          <w:numId w:val="18"/>
        </w:numPr>
        <w:ind w:left="426" w:hanging="426"/>
        <w:jc w:val="both"/>
      </w:pPr>
      <w:r>
        <w:rPr>
          <w:rFonts w:ascii="Calibri" w:hAnsi="Calibri" w:cs="Calibri"/>
        </w:rPr>
        <w:t xml:space="preserve">Podmiot przetwarzający może powierzyć dane osobowe objęte niniejszą umową do dalszego przetwarzania podwykonawcom jedynie w celu wykonania umowy po </w:t>
      </w:r>
      <w:r>
        <w:rPr>
          <w:rFonts w:ascii="Calibri" w:hAnsi="Calibri" w:cs="Calibri"/>
        </w:rPr>
        <w:lastRenderedPageBreak/>
        <w:t xml:space="preserve">uzyskaniu uprzedniej pisemnej zgody Administratora danych.  </w:t>
      </w:r>
    </w:p>
    <w:p w:rsidR="00756748" w:rsidRDefault="00756748" w:rsidP="00756748">
      <w:pPr>
        <w:pStyle w:val="Akapitzlist1"/>
        <w:ind w:left="426"/>
        <w:jc w:val="both"/>
      </w:pPr>
    </w:p>
    <w:p w:rsidR="00756748" w:rsidRDefault="00756748" w:rsidP="00756748">
      <w:pPr>
        <w:pStyle w:val="Akapitzlist1"/>
        <w:numPr>
          <w:ilvl w:val="0"/>
          <w:numId w:val="18"/>
        </w:numPr>
        <w:ind w:left="426" w:hanging="426"/>
        <w:jc w:val="both"/>
      </w:pPr>
      <w:r w:rsidRPr="000F6D11">
        <w:rPr>
          <w:rFonts w:ascii="Calibri" w:hAnsi="Calibri" w:cs="Calibri"/>
        </w:rPr>
        <w:t>Przekazanie powierzonych danych do państwa trzeciego może nastąpić jedynie na pisemne polecenie Administratora danych chyba, że obowiązek taki nakłada na Podmiot przetwarzający prawo Unii lub prawo państwa członkowskiego, któremu podlega Podmiot przetwarzający. W tej sytuacji przed rozpoczęciem przetwarzania Podmiot przetwarzający informuje Administratora danych o tym obowiązku prawnym, o ile prawo to nie zabrania udzielania takiej informacji z uwagi na ważny interes publiczny.</w:t>
      </w:r>
    </w:p>
    <w:p w:rsidR="00756748" w:rsidRPr="000F6D11" w:rsidRDefault="00756748" w:rsidP="00756748">
      <w:pPr>
        <w:pStyle w:val="Akapitzlist1"/>
        <w:numPr>
          <w:ilvl w:val="0"/>
          <w:numId w:val="18"/>
        </w:numPr>
        <w:ind w:left="426" w:hanging="426"/>
        <w:jc w:val="both"/>
      </w:pPr>
      <w:r w:rsidRPr="000F6D11">
        <w:rPr>
          <w:rFonts w:ascii="Calibri" w:hAnsi="Calibri" w:cs="Calibri"/>
        </w:rPr>
        <w:t>Podwykonawca, o którym mowa w §3 ust. 2 Umowy winien spełniać te same gwarancje i obowiązki jakie zostały nałożone na Podmiot przetwarzający w niniejszej Umowie.</w:t>
      </w:r>
    </w:p>
    <w:p w:rsidR="00756748" w:rsidRDefault="00756748" w:rsidP="00756748">
      <w:pPr>
        <w:pStyle w:val="Akapitzlist1"/>
        <w:numPr>
          <w:ilvl w:val="0"/>
          <w:numId w:val="18"/>
        </w:numPr>
        <w:ind w:left="426" w:hanging="426"/>
        <w:jc w:val="both"/>
      </w:pPr>
      <w:r w:rsidRPr="000F6D11">
        <w:rPr>
          <w:rFonts w:ascii="Calibri" w:hAnsi="Calibri" w:cs="Calibri"/>
        </w:rPr>
        <w:t>Podmiot przetwarzający ponosi pełną odpowiedzialność wobec Administratora za nie wywiązanie się ze spoczywających na podwykonawcy obowiązków ochrony danych.</w:t>
      </w:r>
      <w:r w:rsidRPr="000F6D11">
        <w:rPr>
          <w:rFonts w:ascii="Calibri" w:hAnsi="Calibri" w:cs="Calibri"/>
        </w:rPr>
        <w:br/>
      </w:r>
    </w:p>
    <w:p w:rsidR="00756748" w:rsidRDefault="00756748" w:rsidP="00756748">
      <w:pPr>
        <w:jc w:val="center"/>
      </w:pPr>
      <w:r>
        <w:rPr>
          <w:b/>
          <w:sz w:val="24"/>
          <w:szCs w:val="24"/>
        </w:rPr>
        <w:t>§ 6</w:t>
      </w:r>
      <w:r>
        <w:rPr>
          <w:b/>
          <w:sz w:val="24"/>
          <w:szCs w:val="24"/>
        </w:rPr>
        <w:br/>
        <w:t>Odpowiedzialność Podmiotu przetwarzającego</w:t>
      </w:r>
    </w:p>
    <w:p w:rsidR="00756748" w:rsidRDefault="00756748" w:rsidP="00756748">
      <w:pPr>
        <w:jc w:val="center"/>
        <w:rPr>
          <w:b/>
          <w:sz w:val="24"/>
          <w:szCs w:val="24"/>
        </w:rPr>
      </w:pPr>
    </w:p>
    <w:p w:rsidR="00756748" w:rsidRDefault="00756748" w:rsidP="00756748">
      <w:pPr>
        <w:pStyle w:val="Akapitzlist1"/>
        <w:numPr>
          <w:ilvl w:val="0"/>
          <w:numId w:val="19"/>
        </w:numPr>
        <w:ind w:left="426" w:hanging="426"/>
        <w:jc w:val="both"/>
      </w:pPr>
      <w:r>
        <w:rPr>
          <w:rFonts w:ascii="Calibri" w:hAnsi="Calibri" w:cs="Calibri"/>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756748" w:rsidRDefault="00756748" w:rsidP="00756748">
      <w:pPr>
        <w:pStyle w:val="Akapitzlist1"/>
        <w:numPr>
          <w:ilvl w:val="0"/>
          <w:numId w:val="19"/>
        </w:numPr>
        <w:ind w:left="426" w:hanging="426"/>
        <w:jc w:val="both"/>
      </w:pPr>
      <w:r w:rsidRPr="000F6D11">
        <w:rPr>
          <w:rFonts w:ascii="Calibri" w:hAnsi="Calibri" w:cs="Calibri"/>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o ile są wiadome, lub realizowanych kontrolach i inspekcjach dotyczących przetwarzania w Podmiocie przetwarzającym tych danych osobowych, w szczególności prowadzonych przez inspektorów upoważnionych przez Urząd Ochrony Danych Osobowych. Niniejszy ustęp dotyczy wyłącznie danych osobowych powierzonych przez Administratora danych. </w:t>
      </w:r>
    </w:p>
    <w:p w:rsidR="00756748" w:rsidRDefault="00756748" w:rsidP="00756748">
      <w:pPr>
        <w:jc w:val="center"/>
        <w:rPr>
          <w:b/>
          <w:sz w:val="24"/>
          <w:szCs w:val="24"/>
        </w:rPr>
      </w:pPr>
    </w:p>
    <w:p w:rsidR="00756748" w:rsidRDefault="00756748" w:rsidP="00756748">
      <w:pPr>
        <w:jc w:val="center"/>
      </w:pPr>
      <w:r>
        <w:rPr>
          <w:b/>
          <w:sz w:val="24"/>
          <w:szCs w:val="24"/>
        </w:rPr>
        <w:t>§7</w:t>
      </w:r>
      <w:r>
        <w:rPr>
          <w:b/>
          <w:sz w:val="24"/>
          <w:szCs w:val="24"/>
        </w:rPr>
        <w:br/>
        <w:t>Czas obowiązywania umowy</w:t>
      </w:r>
    </w:p>
    <w:p w:rsidR="00756748" w:rsidRDefault="00756748" w:rsidP="00756748">
      <w:pPr>
        <w:jc w:val="center"/>
        <w:rPr>
          <w:b/>
          <w:sz w:val="24"/>
          <w:szCs w:val="24"/>
        </w:rPr>
      </w:pPr>
    </w:p>
    <w:p w:rsidR="00756748" w:rsidRDefault="00756748" w:rsidP="00756748">
      <w:pPr>
        <w:pStyle w:val="Akapitzlist1"/>
        <w:numPr>
          <w:ilvl w:val="0"/>
          <w:numId w:val="20"/>
        </w:numPr>
        <w:ind w:left="426" w:hanging="426"/>
        <w:jc w:val="both"/>
      </w:pPr>
      <w:r>
        <w:rPr>
          <w:rFonts w:ascii="Calibri" w:hAnsi="Calibri" w:cs="Calibri"/>
        </w:rPr>
        <w:t>Niniejsza umowa obowiązuje od dnia jej zawarcia przez czas nieokreślony</w:t>
      </w:r>
      <w:r>
        <w:rPr>
          <w:rFonts w:ascii="Calibri" w:hAnsi="Calibri" w:cs="Calibri"/>
          <w:i/>
        </w:rPr>
        <w:t>.</w:t>
      </w:r>
    </w:p>
    <w:p w:rsidR="00756748" w:rsidRDefault="00756748" w:rsidP="00756748">
      <w:pPr>
        <w:pStyle w:val="Akapitzlist1"/>
        <w:numPr>
          <w:ilvl w:val="0"/>
          <w:numId w:val="20"/>
        </w:numPr>
        <w:ind w:left="426" w:hanging="426"/>
        <w:jc w:val="both"/>
      </w:pPr>
      <w:r w:rsidRPr="000F6D11">
        <w:rPr>
          <w:rFonts w:ascii="Calibri" w:hAnsi="Calibri" w:cs="Calibri"/>
        </w:rPr>
        <w:t>Wypowiedzenie niniejszej umowy następuje automatycznie z wypowiedzeniem umowy na świadczenie usługę odbioru i zagospodarowanie odpadów komunalnych od właścicieli nieruchomości zamieszkałych na terenie Gminy Sośnicowice.</w:t>
      </w:r>
    </w:p>
    <w:p w:rsidR="00756748" w:rsidRDefault="00756748" w:rsidP="00756748">
      <w:pPr>
        <w:pStyle w:val="Akapitzlist1"/>
        <w:ind w:left="0"/>
        <w:rPr>
          <w:rFonts w:ascii="Calibri" w:hAnsi="Calibri" w:cs="Calibri"/>
        </w:rPr>
      </w:pPr>
    </w:p>
    <w:p w:rsidR="00756748" w:rsidRDefault="00756748" w:rsidP="00756748">
      <w:pPr>
        <w:jc w:val="center"/>
      </w:pPr>
      <w:r>
        <w:rPr>
          <w:b/>
          <w:sz w:val="24"/>
          <w:szCs w:val="24"/>
        </w:rPr>
        <w:t>§8</w:t>
      </w:r>
      <w:r>
        <w:rPr>
          <w:b/>
          <w:sz w:val="24"/>
          <w:szCs w:val="24"/>
        </w:rPr>
        <w:br/>
        <w:t>Rozwiązanie umowy ze skutkiem natychmiastowym</w:t>
      </w:r>
    </w:p>
    <w:p w:rsidR="00756748" w:rsidRDefault="00756748" w:rsidP="00756748">
      <w:pPr>
        <w:jc w:val="center"/>
        <w:rPr>
          <w:b/>
          <w:sz w:val="24"/>
          <w:szCs w:val="24"/>
        </w:rPr>
      </w:pPr>
    </w:p>
    <w:p w:rsidR="00756748" w:rsidRDefault="00756748" w:rsidP="00756748">
      <w:pPr>
        <w:pStyle w:val="Akapitzlist1"/>
        <w:numPr>
          <w:ilvl w:val="0"/>
          <w:numId w:val="21"/>
        </w:numPr>
        <w:ind w:left="426" w:hanging="426"/>
        <w:jc w:val="both"/>
      </w:pPr>
      <w:r>
        <w:rPr>
          <w:rFonts w:ascii="Calibri" w:hAnsi="Calibri" w:cs="Calibri"/>
        </w:rPr>
        <w:t>Administrator danych może rozwiązać niniejszą umowę ze skutkiem natychmiastowym, gdy Podmiot przetwarzający:</w:t>
      </w:r>
    </w:p>
    <w:p w:rsidR="00756748" w:rsidRDefault="00756748" w:rsidP="00756748">
      <w:pPr>
        <w:pStyle w:val="Akapitzlist1"/>
        <w:numPr>
          <w:ilvl w:val="0"/>
          <w:numId w:val="22"/>
        </w:numPr>
        <w:ind w:left="851" w:hanging="425"/>
        <w:jc w:val="both"/>
      </w:pPr>
      <w:r>
        <w:rPr>
          <w:rFonts w:ascii="Calibri" w:hAnsi="Calibri" w:cs="Calibri"/>
        </w:rPr>
        <w:t>pomimo zobowiązania go do usunięcia uchybień stwierdzonych podczas kontroli nie usunie ich w wyznaczonym terminie;</w:t>
      </w:r>
    </w:p>
    <w:p w:rsidR="00756748" w:rsidRPr="00CE556E" w:rsidRDefault="00756748" w:rsidP="00756748">
      <w:pPr>
        <w:pStyle w:val="Akapitzlist1"/>
        <w:numPr>
          <w:ilvl w:val="0"/>
          <w:numId w:val="22"/>
        </w:numPr>
        <w:ind w:left="851" w:hanging="425"/>
        <w:jc w:val="both"/>
      </w:pPr>
      <w:r>
        <w:rPr>
          <w:rFonts w:ascii="Calibri" w:hAnsi="Calibri" w:cs="Calibri"/>
        </w:rPr>
        <w:t>przetwarza dane osobowe w sposób niezgodny z umową;</w:t>
      </w:r>
    </w:p>
    <w:p w:rsidR="00756748" w:rsidRDefault="00756748" w:rsidP="00756748">
      <w:pPr>
        <w:pStyle w:val="Akapitzlist1"/>
        <w:ind w:left="851"/>
        <w:jc w:val="both"/>
      </w:pPr>
    </w:p>
    <w:p w:rsidR="00756748" w:rsidRPr="00492881" w:rsidRDefault="00756748" w:rsidP="00756748">
      <w:pPr>
        <w:pStyle w:val="Akapitzlist1"/>
        <w:ind w:left="851"/>
        <w:jc w:val="both"/>
      </w:pPr>
    </w:p>
    <w:p w:rsidR="00756748" w:rsidRDefault="00756748" w:rsidP="00756748">
      <w:pPr>
        <w:jc w:val="center"/>
      </w:pPr>
      <w:r>
        <w:rPr>
          <w:b/>
          <w:sz w:val="24"/>
          <w:szCs w:val="24"/>
        </w:rPr>
        <w:t>§9</w:t>
      </w:r>
      <w:r>
        <w:rPr>
          <w:b/>
          <w:sz w:val="24"/>
          <w:szCs w:val="24"/>
        </w:rPr>
        <w:br/>
        <w:t>Zasady zachowania poufności</w:t>
      </w:r>
    </w:p>
    <w:p w:rsidR="00756748" w:rsidRDefault="00756748" w:rsidP="00756748">
      <w:pPr>
        <w:jc w:val="center"/>
        <w:rPr>
          <w:b/>
          <w:sz w:val="24"/>
          <w:szCs w:val="24"/>
        </w:rPr>
      </w:pPr>
    </w:p>
    <w:p w:rsidR="00756748" w:rsidRDefault="00756748" w:rsidP="00756748">
      <w:pPr>
        <w:pStyle w:val="Akapitzlist1"/>
        <w:numPr>
          <w:ilvl w:val="0"/>
          <w:numId w:val="23"/>
        </w:numPr>
        <w:ind w:left="426" w:hanging="426"/>
        <w:jc w:val="both"/>
      </w:pPr>
      <w:r>
        <w:rPr>
          <w:rFonts w:ascii="Calibri" w:hAnsi="Calibri" w:cs="Calibri"/>
        </w:rPr>
        <w:t>Podmiot przetwarzający zobowiązuje się do zachowania w tajemnicy wszelkich informacji, danych, materiałów, dokumentów i danych osobowych otrzymanych od Administratora danych i od współpracujących z nim osób oraz danych uzyskanych w jakikolwiek inny sposób, zamierzony czy przypadkowy w formie ustnej, pisemnej lub elektronicznej („dane poufne”).</w:t>
      </w:r>
    </w:p>
    <w:p w:rsidR="00756748" w:rsidRDefault="00756748" w:rsidP="00756748">
      <w:pPr>
        <w:pStyle w:val="Akapitzlist1"/>
        <w:numPr>
          <w:ilvl w:val="0"/>
          <w:numId w:val="23"/>
        </w:numPr>
        <w:ind w:left="426" w:hanging="426"/>
        <w:jc w:val="both"/>
      </w:pPr>
      <w:r w:rsidRPr="00CE556E">
        <w:rPr>
          <w:rFonts w:ascii="Calibri" w:hAnsi="Calibri" w:cs="Calibri"/>
        </w:rPr>
        <w:t>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z obowiązujących przepisów prawa lub Umowy.</w:t>
      </w:r>
    </w:p>
    <w:p w:rsidR="00756748" w:rsidRDefault="00756748" w:rsidP="00756748">
      <w:pPr>
        <w:pStyle w:val="Akapitzlist1"/>
        <w:jc w:val="both"/>
        <w:rPr>
          <w:rFonts w:cs="Calibri"/>
        </w:rPr>
      </w:pPr>
    </w:p>
    <w:p w:rsidR="00756748" w:rsidRDefault="00756748" w:rsidP="00756748">
      <w:pPr>
        <w:jc w:val="center"/>
      </w:pPr>
      <w:r>
        <w:rPr>
          <w:b/>
          <w:sz w:val="24"/>
          <w:szCs w:val="24"/>
        </w:rPr>
        <w:t>§10</w:t>
      </w:r>
      <w:r>
        <w:rPr>
          <w:b/>
          <w:sz w:val="24"/>
          <w:szCs w:val="24"/>
        </w:rPr>
        <w:br/>
        <w:t xml:space="preserve"> Postanowienia końcowe</w:t>
      </w:r>
    </w:p>
    <w:p w:rsidR="00756748" w:rsidRDefault="00756748" w:rsidP="00756748">
      <w:pPr>
        <w:jc w:val="center"/>
        <w:rPr>
          <w:b/>
          <w:sz w:val="24"/>
          <w:szCs w:val="24"/>
        </w:rPr>
      </w:pPr>
    </w:p>
    <w:p w:rsidR="00756748" w:rsidRDefault="00756748" w:rsidP="00D06D58">
      <w:pPr>
        <w:pStyle w:val="Akapitzlist1"/>
        <w:numPr>
          <w:ilvl w:val="0"/>
          <w:numId w:val="34"/>
        </w:numPr>
        <w:ind w:left="426" w:hanging="426"/>
        <w:jc w:val="both"/>
      </w:pPr>
      <w:r>
        <w:rPr>
          <w:rFonts w:ascii="Calibri" w:hAnsi="Calibri" w:cs="Calibri"/>
        </w:rPr>
        <w:t>Umowa została sporządzona w dwóch jednobrzmiących egzemplarzach dla każdej ze stron.</w:t>
      </w:r>
    </w:p>
    <w:p w:rsidR="00756748" w:rsidRDefault="00756748" w:rsidP="00D06D58">
      <w:pPr>
        <w:pStyle w:val="Akapitzlist1"/>
        <w:numPr>
          <w:ilvl w:val="0"/>
          <w:numId w:val="34"/>
        </w:numPr>
        <w:ind w:left="426" w:hanging="426"/>
        <w:jc w:val="both"/>
      </w:pPr>
      <w:r w:rsidRPr="00CE556E">
        <w:rPr>
          <w:rFonts w:ascii="Calibri" w:hAnsi="Calibri" w:cs="Calibri"/>
        </w:rPr>
        <w:t>W sprawach nieuregulowanych zastosowanie będą miały przepisy Kodeksu cywilnego oraz przepisy RODO.</w:t>
      </w:r>
    </w:p>
    <w:p w:rsidR="00756748" w:rsidRDefault="00756748" w:rsidP="00D06D58">
      <w:pPr>
        <w:pStyle w:val="Akapitzlist1"/>
        <w:numPr>
          <w:ilvl w:val="0"/>
          <w:numId w:val="34"/>
        </w:numPr>
        <w:ind w:left="426" w:hanging="426"/>
        <w:jc w:val="both"/>
      </w:pPr>
      <w:r w:rsidRPr="00CE556E">
        <w:rPr>
          <w:rFonts w:ascii="Calibri" w:hAnsi="Calibri" w:cs="Calibri"/>
        </w:rPr>
        <w:t xml:space="preserve">Sądem właściwym dla rozpatrzenia sporów wynikających z niniejszej umowy będzie sąd właściwy Administratora danych. </w:t>
      </w:r>
    </w:p>
    <w:p w:rsidR="00756748" w:rsidRDefault="00756748" w:rsidP="00D06D58">
      <w:pPr>
        <w:pStyle w:val="Akapitzlist1"/>
        <w:numPr>
          <w:ilvl w:val="0"/>
          <w:numId w:val="34"/>
        </w:numPr>
        <w:ind w:left="426" w:hanging="426"/>
        <w:jc w:val="both"/>
      </w:pPr>
      <w:r w:rsidRPr="00CE556E">
        <w:rPr>
          <w:rFonts w:ascii="Calibri" w:hAnsi="Calibri" w:cs="Calibri"/>
        </w:rPr>
        <w:t>W wypadku, gdyby któreś z postanowień Umowy powierzenia ew. przyszłych postanowień dołączonych do niniejszej Umowy powierzenia okazało się w całości lub w części nieskuteczne lub niemożliwe do zrealizowania, skuteczność pozostałych postanowień pozostaje nienaruszona. Powyższe dotyczy także ewentualnych luk w uregulowaniach Umowy powierzenia.</w:t>
      </w:r>
    </w:p>
    <w:p w:rsidR="00756748" w:rsidRDefault="00756748" w:rsidP="00D06D58">
      <w:pPr>
        <w:pStyle w:val="Akapitzlist1"/>
        <w:numPr>
          <w:ilvl w:val="0"/>
          <w:numId w:val="34"/>
        </w:numPr>
        <w:ind w:left="426" w:hanging="426"/>
        <w:jc w:val="both"/>
      </w:pPr>
      <w:r w:rsidRPr="00CE556E">
        <w:rPr>
          <w:rFonts w:ascii="Calibri" w:hAnsi="Calibri" w:cs="Calibri"/>
        </w:rPr>
        <w:t>Umowa wchodzi w życie z dniem zawarcia.</w:t>
      </w:r>
    </w:p>
    <w:p w:rsidR="00756748" w:rsidRDefault="00756748" w:rsidP="00756748">
      <w:pPr>
        <w:rPr>
          <w:sz w:val="24"/>
          <w:szCs w:val="24"/>
        </w:rPr>
      </w:pPr>
    </w:p>
    <w:p w:rsidR="00756748" w:rsidRDefault="00756748" w:rsidP="00756748">
      <w:pPr>
        <w:rPr>
          <w:sz w:val="24"/>
          <w:szCs w:val="24"/>
        </w:rPr>
      </w:pPr>
    </w:p>
    <w:p w:rsidR="00756748" w:rsidRDefault="00756748" w:rsidP="00756748">
      <w:r>
        <w:rPr>
          <w:sz w:val="24"/>
          <w:szCs w:val="24"/>
        </w:rPr>
        <w:t>_____________________                                                             ____________________</w:t>
      </w:r>
    </w:p>
    <w:p w:rsidR="00756748" w:rsidRDefault="00756748" w:rsidP="00756748">
      <w:pPr>
        <w:rPr>
          <w:sz w:val="24"/>
          <w:szCs w:val="24"/>
        </w:rPr>
      </w:pPr>
    </w:p>
    <w:p w:rsidR="00756748" w:rsidRDefault="00756748" w:rsidP="00756748">
      <w:r>
        <w:rPr>
          <w:sz w:val="24"/>
          <w:szCs w:val="24"/>
        </w:rPr>
        <w:t xml:space="preserve">    Administrator danych </w:t>
      </w:r>
      <w:r>
        <w:rPr>
          <w:sz w:val="24"/>
          <w:szCs w:val="24"/>
        </w:rPr>
        <w:tab/>
      </w:r>
      <w:r>
        <w:rPr>
          <w:sz w:val="24"/>
          <w:szCs w:val="24"/>
        </w:rPr>
        <w:tab/>
        <w:t xml:space="preserve">                                             Podmiot przetwarzający</w:t>
      </w:r>
    </w:p>
    <w:p w:rsidR="00756748" w:rsidRDefault="00756748" w:rsidP="00756748"/>
    <w:p w:rsidR="00585732" w:rsidRDefault="00585732" w:rsidP="00756748">
      <w:pPr>
        <w:jc w:val="center"/>
        <w:rPr>
          <w:sz w:val="24"/>
          <w:szCs w:val="24"/>
        </w:rPr>
      </w:pPr>
    </w:p>
    <w:sectPr w:rsidR="00585732" w:rsidSect="00FF1D95">
      <w:headerReference w:type="default" r:id="rId10"/>
      <w:footerReference w:type="default" r:id="rId11"/>
      <w:pgSz w:w="11906" w:h="16838"/>
      <w:pgMar w:top="765" w:right="1417" w:bottom="1417" w:left="1417" w:header="708" w:footer="708" w:gutter="0"/>
      <w:cols w:space="708"/>
      <w:docGrid w:linePitch="360" w:charSpace="-245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2B0" w:rsidRDefault="002F72B0">
      <w:r>
        <w:separator/>
      </w:r>
    </w:p>
  </w:endnote>
  <w:endnote w:type="continuationSeparator" w:id="0">
    <w:p w:rsidR="002F72B0" w:rsidRDefault="002F72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Arial Unicode MS"/>
    <w:charset w:val="00"/>
    <w:family w:val="auto"/>
    <w:pitch w:val="variable"/>
    <w:sig w:usb0="00000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SymbolMT">
    <w:altName w:val="Microsoft JhengHei"/>
    <w:charset w:val="88"/>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2B" w:rsidRDefault="004B712B">
    <w:pPr>
      <w:pStyle w:val="Stopka"/>
      <w:jc w:val="right"/>
    </w:pPr>
    <w:r>
      <w:rPr>
        <w:sz w:val="20"/>
        <w:szCs w:val="20"/>
      </w:rPr>
      <w:t xml:space="preserve">str. </w:t>
    </w:r>
    <w:r w:rsidR="005A7428">
      <w:rPr>
        <w:sz w:val="20"/>
        <w:szCs w:val="20"/>
      </w:rPr>
      <w:fldChar w:fldCharType="begin"/>
    </w:r>
    <w:r>
      <w:rPr>
        <w:sz w:val="20"/>
        <w:szCs w:val="20"/>
      </w:rPr>
      <w:instrText xml:space="preserve"> PAGE </w:instrText>
    </w:r>
    <w:r w:rsidR="005A7428">
      <w:rPr>
        <w:sz w:val="20"/>
        <w:szCs w:val="20"/>
      </w:rPr>
      <w:fldChar w:fldCharType="separate"/>
    </w:r>
    <w:r w:rsidR="009D3A30">
      <w:rPr>
        <w:noProof/>
        <w:sz w:val="20"/>
        <w:szCs w:val="20"/>
      </w:rPr>
      <w:t>25</w:t>
    </w:r>
    <w:r w:rsidR="005A7428">
      <w:rPr>
        <w:sz w:val="20"/>
        <w:szCs w:val="20"/>
      </w:rPr>
      <w:fldChar w:fldCharType="end"/>
    </w:r>
  </w:p>
  <w:p w:rsidR="004B712B" w:rsidRDefault="004B712B">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2B0" w:rsidRDefault="002F72B0">
      <w:r>
        <w:separator/>
      </w:r>
    </w:p>
  </w:footnote>
  <w:footnote w:type="continuationSeparator" w:id="0">
    <w:p w:rsidR="002F72B0" w:rsidRDefault="002F72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12B" w:rsidRDefault="004B712B">
    <w:pPr>
      <w:pStyle w:val="Nagwek"/>
      <w:spacing w:line="276" w:lineRule="auto"/>
      <w:jc w:val="center"/>
    </w:pPr>
    <w:r>
      <w:rPr>
        <w:i/>
        <w:sz w:val="18"/>
        <w:szCs w:val="18"/>
      </w:rPr>
      <w:t>ZP-18/2026 „Odbiór i zagospodarowanie odpadów komunalnych od właścicieli nieruchomości zamieszkałych na terenie Gminy Sośnicowice w 2027 r.”.</w:t>
    </w:r>
  </w:p>
  <w:p w:rsidR="004B712B" w:rsidRDefault="004B712B">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E2D6B6AA"/>
    <w:name w:val="WW8Num2"/>
    <w:lvl w:ilvl="0">
      <w:start w:val="1"/>
      <w:numFmt w:val="decimal"/>
      <w:lvlText w:val="%1."/>
      <w:lvlJc w:val="left"/>
      <w:pPr>
        <w:tabs>
          <w:tab w:val="num" w:pos="0"/>
        </w:tabs>
        <w:ind w:left="720" w:hanging="360"/>
      </w:pPr>
      <w:rPr>
        <w:rFonts w:cs="Calibri"/>
        <w:b/>
        <w:color w:val="00000A"/>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000003"/>
    <w:multiLevelType w:val="multilevel"/>
    <w:tmpl w:val="D03E97A8"/>
    <w:name w:val="WW8Num3"/>
    <w:lvl w:ilvl="0">
      <w:start w:val="1"/>
      <w:numFmt w:val="decimal"/>
      <w:lvlText w:val="%1."/>
      <w:lvlJc w:val="left"/>
      <w:pPr>
        <w:tabs>
          <w:tab w:val="num" w:pos="0"/>
        </w:tabs>
        <w:ind w:left="720" w:hanging="360"/>
      </w:pPr>
      <w:rPr>
        <w:rFonts w:cs="Calibri"/>
        <w:b/>
        <w:color w:val="00000A"/>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4"/>
    <w:multiLevelType w:val="multilevel"/>
    <w:tmpl w:val="80A830DE"/>
    <w:name w:val="WW8Num4"/>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cs="Calibri"/>
        <w:b w:val="0"/>
        <w:bCs/>
        <w:color w:val="00000A"/>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5"/>
    <w:multiLevelType w:val="multilevel"/>
    <w:tmpl w:val="8814F280"/>
    <w:name w:val="WW8Num5"/>
    <w:lvl w:ilvl="0">
      <w:start w:val="1"/>
      <w:numFmt w:val="decimal"/>
      <w:lvlText w:val="%1."/>
      <w:lvlJc w:val="left"/>
      <w:pPr>
        <w:tabs>
          <w:tab w:val="num" w:pos="0"/>
        </w:tabs>
        <w:ind w:left="720" w:hanging="360"/>
      </w:pPr>
      <w:rPr>
        <w:rFonts w:cs="Calibri"/>
        <w:b/>
        <w:i w:val="0"/>
        <w:color w:val="auto"/>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6"/>
    <w:multiLevelType w:val="multilevel"/>
    <w:tmpl w:val="00000006"/>
    <w:name w:val="WW8Num6"/>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rPr>
        <w:rFonts w:cs="Calibri"/>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0000007"/>
    <w:multiLevelType w:val="multilevel"/>
    <w:tmpl w:val="D84EA708"/>
    <w:name w:val="WW8Num7"/>
    <w:lvl w:ilvl="0">
      <w:start w:val="1"/>
      <w:numFmt w:val="decimal"/>
      <w:lvlText w:val="%1."/>
      <w:lvlJc w:val="left"/>
      <w:pPr>
        <w:tabs>
          <w:tab w:val="num" w:pos="0"/>
        </w:tabs>
        <w:ind w:left="720" w:hanging="360"/>
      </w:pPr>
      <w:rPr>
        <w:rFonts w:cs="Calibri"/>
        <w:b/>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00000008"/>
    <w:multiLevelType w:val="multilevel"/>
    <w:tmpl w:val="632C11BC"/>
    <w:name w:val="WW8Num8"/>
    <w:lvl w:ilvl="0">
      <w:start w:val="1"/>
      <w:numFmt w:val="decimal"/>
      <w:lvlText w:val="%1."/>
      <w:lvlJc w:val="left"/>
      <w:pPr>
        <w:tabs>
          <w:tab w:val="num" w:pos="0"/>
        </w:tabs>
        <w:ind w:left="720" w:hanging="360"/>
      </w:pPr>
      <w:rPr>
        <w:rFonts w:cs="Calibri"/>
        <w:b/>
        <w:sz w:val="24"/>
        <w:szCs w:val="24"/>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0000009"/>
    <w:multiLevelType w:val="multilevel"/>
    <w:tmpl w:val="3DF44158"/>
    <w:name w:val="WW8Num9"/>
    <w:lvl w:ilvl="0">
      <w:start w:val="1"/>
      <w:numFmt w:val="decimal"/>
      <w:lvlText w:val="%1."/>
      <w:lvlJc w:val="left"/>
      <w:pPr>
        <w:tabs>
          <w:tab w:val="num" w:pos="0"/>
        </w:tabs>
        <w:ind w:left="720" w:hanging="360"/>
      </w:pPr>
    </w:lvl>
    <w:lvl w:ilvl="1">
      <w:start w:val="1"/>
      <w:numFmt w:val="decimal"/>
      <w:lvlText w:val="%2)"/>
      <w:lvlJc w:val="left"/>
      <w:pPr>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nsid w:val="0000000A"/>
    <w:multiLevelType w:val="multilevel"/>
    <w:tmpl w:val="F80436BA"/>
    <w:name w:val="WW8Num10"/>
    <w:lvl w:ilvl="0">
      <w:start w:val="1"/>
      <w:numFmt w:val="decimal"/>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000000B"/>
    <w:multiLevelType w:val="multilevel"/>
    <w:tmpl w:val="0000000B"/>
    <w:name w:val="WW8Num11"/>
    <w:lvl w:ilvl="0">
      <w:start w:val="1"/>
      <w:numFmt w:val="decimal"/>
      <w:lvlText w:val="%1."/>
      <w:lvlJc w:val="left"/>
      <w:pPr>
        <w:tabs>
          <w:tab w:val="num" w:pos="0"/>
        </w:tabs>
        <w:ind w:left="720" w:hanging="360"/>
      </w:pPr>
      <w:rPr>
        <w:rFonts w:cs="Calibr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0000000C"/>
    <w:multiLevelType w:val="multilevel"/>
    <w:tmpl w:val="A1C6ADE8"/>
    <w:name w:val="WW8Num12"/>
    <w:lvl w:ilvl="0">
      <w:start w:val="1"/>
      <w:numFmt w:val="decimal"/>
      <w:lvlText w:val="%1."/>
      <w:lvlJc w:val="left"/>
      <w:pPr>
        <w:tabs>
          <w:tab w:val="num" w:pos="0"/>
        </w:tabs>
        <w:ind w:left="720" w:hanging="360"/>
      </w:pPr>
      <w:rPr>
        <w:rFonts w:cs="Calibri"/>
        <w:b/>
        <w:strike w:val="0"/>
        <w:color w:val="00000A"/>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000000D"/>
    <w:multiLevelType w:val="multilevel"/>
    <w:tmpl w:val="0000000D"/>
    <w:name w:val="WW8Num13"/>
    <w:lvl w:ilvl="0">
      <w:start w:val="1"/>
      <w:numFmt w:val="decimal"/>
      <w:lvlText w:val="%1."/>
      <w:lvlJc w:val="left"/>
      <w:pPr>
        <w:tabs>
          <w:tab w:val="num" w:pos="0"/>
        </w:tabs>
        <w:ind w:left="720" w:hanging="360"/>
      </w:pPr>
      <w:rPr>
        <w:rFonts w:cs="Calibri"/>
        <w:b/>
        <w:bCs/>
        <w:color w:val="00000A"/>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000000E"/>
    <w:multiLevelType w:val="multilevel"/>
    <w:tmpl w:val="0000000E"/>
    <w:name w:val="WW8Num14"/>
    <w:lvl w:ilvl="0">
      <w:start w:val="1"/>
      <w:numFmt w:val="decimal"/>
      <w:lvlText w:val="%1."/>
      <w:lvlJc w:val="left"/>
      <w:pPr>
        <w:tabs>
          <w:tab w:val="num" w:pos="0"/>
        </w:tabs>
        <w:ind w:left="720" w:hanging="360"/>
      </w:pPr>
      <w:rPr>
        <w:rFonts w:eastAsia="Times New Roman" w:cs="Calibri"/>
        <w:bCs/>
        <w:sz w:val="24"/>
        <w:szCs w:val="24"/>
        <w:lang w:eastAsia="pl-PL"/>
      </w:rPr>
    </w:lvl>
    <w:lvl w:ilvl="1">
      <w:start w:val="1"/>
      <w:numFmt w:val="decimal"/>
      <w:lvlText w:val="%2)"/>
      <w:lvlJc w:val="left"/>
      <w:pPr>
        <w:tabs>
          <w:tab w:val="num" w:pos="709"/>
        </w:tabs>
        <w:ind w:left="1440" w:hanging="360"/>
      </w:pPr>
      <w:rPr>
        <w:rFonts w:cs="Calibri"/>
        <w:bCs/>
        <w:sz w:val="24"/>
        <w:szCs w:val="24"/>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nsid w:val="0000000F"/>
    <w:multiLevelType w:val="multilevel"/>
    <w:tmpl w:val="0000000F"/>
    <w:name w:val="WW8Num15"/>
    <w:lvl w:ilvl="0">
      <w:start w:val="1"/>
      <w:numFmt w:val="decimal"/>
      <w:lvlText w:val="%1)"/>
      <w:lvlJc w:val="left"/>
      <w:pPr>
        <w:tabs>
          <w:tab w:val="num" w:pos="0"/>
        </w:tabs>
        <w:ind w:left="786" w:hanging="360"/>
      </w:pPr>
      <w:rPr>
        <w:rFonts w:cs="Calibri"/>
        <w:strike w:val="0"/>
        <w:dstrike w:val="0"/>
        <w:sz w:val="24"/>
        <w:szCs w:val="24"/>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14">
    <w:nsid w:val="00000010"/>
    <w:multiLevelType w:val="multilevel"/>
    <w:tmpl w:val="727A3342"/>
    <w:name w:val="WW8Num16"/>
    <w:lvl w:ilvl="0">
      <w:start w:val="1"/>
      <w:numFmt w:val="decimal"/>
      <w:lvlText w:val="%1)"/>
      <w:lvlJc w:val="left"/>
      <w:pPr>
        <w:tabs>
          <w:tab w:val="num" w:pos="0"/>
        </w:tabs>
        <w:ind w:left="720" w:hanging="360"/>
      </w:pPr>
      <w:rPr>
        <w:rFonts w:cs="Calibri"/>
        <w:b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00000011"/>
    <w:multiLevelType w:val="multilevel"/>
    <w:tmpl w:val="6D04D1C2"/>
    <w:name w:val="WW8Num17"/>
    <w:lvl w:ilvl="0">
      <w:start w:val="2"/>
      <w:numFmt w:val="decimal"/>
      <w:lvlText w:val="%1."/>
      <w:lvlJc w:val="left"/>
      <w:pPr>
        <w:tabs>
          <w:tab w:val="num" w:pos="0"/>
        </w:tabs>
        <w:ind w:left="721" w:hanging="360"/>
      </w:pPr>
      <w:rPr>
        <w:rFonts w:ascii="Calibri" w:hAnsi="Calibri" w:cs="Calibri"/>
        <w:bCs/>
      </w:rPr>
    </w:lvl>
    <w:lvl w:ilvl="1">
      <w:start w:val="1"/>
      <w:numFmt w:val="lowerLetter"/>
      <w:lvlText w:val="%2."/>
      <w:lvlJc w:val="left"/>
      <w:pPr>
        <w:tabs>
          <w:tab w:val="num" w:pos="0"/>
        </w:tabs>
        <w:ind w:left="1441" w:hanging="360"/>
      </w:pPr>
    </w:lvl>
    <w:lvl w:ilvl="2">
      <w:start w:val="1"/>
      <w:numFmt w:val="lowerRoman"/>
      <w:lvlText w:val="%3."/>
      <w:lvlJc w:val="right"/>
      <w:pPr>
        <w:tabs>
          <w:tab w:val="num" w:pos="0"/>
        </w:tabs>
        <w:ind w:left="2161" w:hanging="180"/>
      </w:pPr>
    </w:lvl>
    <w:lvl w:ilvl="3">
      <w:start w:val="1"/>
      <w:numFmt w:val="decimal"/>
      <w:lvlText w:val="%4."/>
      <w:lvlJc w:val="left"/>
      <w:pPr>
        <w:tabs>
          <w:tab w:val="num" w:pos="0"/>
        </w:tabs>
        <w:ind w:left="2881" w:hanging="360"/>
      </w:pPr>
    </w:lvl>
    <w:lvl w:ilvl="4">
      <w:start w:val="1"/>
      <w:numFmt w:val="lowerLetter"/>
      <w:lvlText w:val="%5."/>
      <w:lvlJc w:val="left"/>
      <w:pPr>
        <w:tabs>
          <w:tab w:val="num" w:pos="0"/>
        </w:tabs>
        <w:ind w:left="3601" w:hanging="360"/>
      </w:pPr>
    </w:lvl>
    <w:lvl w:ilvl="5">
      <w:start w:val="1"/>
      <w:numFmt w:val="lowerRoman"/>
      <w:lvlText w:val="%6."/>
      <w:lvlJc w:val="right"/>
      <w:pPr>
        <w:tabs>
          <w:tab w:val="num" w:pos="0"/>
        </w:tabs>
        <w:ind w:left="4321" w:hanging="180"/>
      </w:pPr>
    </w:lvl>
    <w:lvl w:ilvl="6">
      <w:start w:val="1"/>
      <w:numFmt w:val="decimal"/>
      <w:lvlText w:val="%7."/>
      <w:lvlJc w:val="left"/>
      <w:pPr>
        <w:tabs>
          <w:tab w:val="num" w:pos="0"/>
        </w:tabs>
        <w:ind w:left="5041" w:hanging="360"/>
      </w:pPr>
    </w:lvl>
    <w:lvl w:ilvl="7">
      <w:start w:val="1"/>
      <w:numFmt w:val="lowerLetter"/>
      <w:lvlText w:val="%8."/>
      <w:lvlJc w:val="left"/>
      <w:pPr>
        <w:tabs>
          <w:tab w:val="num" w:pos="0"/>
        </w:tabs>
        <w:ind w:left="5761" w:hanging="360"/>
      </w:pPr>
    </w:lvl>
    <w:lvl w:ilvl="8">
      <w:start w:val="1"/>
      <w:numFmt w:val="lowerRoman"/>
      <w:lvlText w:val="%9."/>
      <w:lvlJc w:val="right"/>
      <w:pPr>
        <w:tabs>
          <w:tab w:val="num" w:pos="0"/>
        </w:tabs>
        <w:ind w:left="6481" w:hanging="180"/>
      </w:pPr>
    </w:lvl>
  </w:abstractNum>
  <w:abstractNum w:abstractNumId="16">
    <w:nsid w:val="00000012"/>
    <w:multiLevelType w:val="multilevel"/>
    <w:tmpl w:val="00000012"/>
    <w:name w:val="WW8Num18"/>
    <w:lvl w:ilvl="0">
      <w:start w:val="1"/>
      <w:numFmt w:val="decimal"/>
      <w:lvlText w:val="%1."/>
      <w:lvlJc w:val="left"/>
      <w:pPr>
        <w:tabs>
          <w:tab w:val="num" w:pos="0"/>
        </w:tabs>
        <w:ind w:left="720" w:hanging="360"/>
      </w:pPr>
      <w:rPr>
        <w:rFonts w:cs="Calibr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00000013"/>
    <w:multiLevelType w:val="multilevel"/>
    <w:tmpl w:val="00000013"/>
    <w:name w:val="WW8Num19"/>
    <w:lvl w:ilvl="0">
      <w:start w:val="1"/>
      <w:numFmt w:val="decimal"/>
      <w:lvlText w:val="%1)"/>
      <w:lvlJc w:val="left"/>
      <w:pPr>
        <w:tabs>
          <w:tab w:val="num" w:pos="0"/>
        </w:tabs>
        <w:ind w:left="1440" w:hanging="360"/>
      </w:pPr>
    </w:lvl>
    <w:lvl w:ilvl="1">
      <w:start w:val="1"/>
      <w:numFmt w:val="decimal"/>
      <w:lvlText w:val="%2)"/>
      <w:lvlJc w:val="left"/>
      <w:pPr>
        <w:tabs>
          <w:tab w:val="num" w:pos="0"/>
        </w:tabs>
        <w:ind w:left="2160" w:hanging="360"/>
      </w:pPr>
      <w:rPr>
        <w:rFonts w:cs="Calibri"/>
        <w:sz w:val="24"/>
        <w:szCs w:val="24"/>
        <w:lang w:eastAsia="pl-PL"/>
      </w:r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
    <w:nsid w:val="00000014"/>
    <w:multiLevelType w:val="multilevel"/>
    <w:tmpl w:val="00000014"/>
    <w:name w:val="WW8Num20"/>
    <w:lvl w:ilvl="0">
      <w:start w:val="1"/>
      <w:numFmt w:val="decimal"/>
      <w:lvlText w:val="%1)"/>
      <w:lvlJc w:val="left"/>
      <w:pPr>
        <w:tabs>
          <w:tab w:val="num" w:pos="0"/>
        </w:tabs>
        <w:ind w:left="720" w:hanging="360"/>
      </w:pPr>
      <w:rPr>
        <w:rFonts w:cs="Calibri"/>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00000015"/>
    <w:multiLevelType w:val="multilevel"/>
    <w:tmpl w:val="00000015"/>
    <w:name w:val="WW8Num21"/>
    <w:lvl w:ilvl="0">
      <w:start w:val="1"/>
      <w:numFmt w:val="bullet"/>
      <w:lvlText w:val=""/>
      <w:lvlJc w:val="left"/>
      <w:pPr>
        <w:tabs>
          <w:tab w:val="num" w:pos="0"/>
        </w:tabs>
        <w:ind w:left="1146" w:hanging="360"/>
      </w:pPr>
      <w:rPr>
        <w:rFonts w:ascii="Wingdings" w:hAnsi="Wingdings" w:cs="Wingdings"/>
        <w:sz w:val="24"/>
        <w:szCs w:val="24"/>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sz w:val="24"/>
        <w:szCs w:val="24"/>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sz w:val="24"/>
        <w:szCs w:val="24"/>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sz w:val="24"/>
        <w:szCs w:val="24"/>
      </w:rPr>
    </w:lvl>
  </w:abstractNum>
  <w:abstractNum w:abstractNumId="20">
    <w:nsid w:val="00000016"/>
    <w:multiLevelType w:val="multilevel"/>
    <w:tmpl w:val="00000016"/>
    <w:name w:val="WW8Num22"/>
    <w:lvl w:ilvl="0">
      <w:start w:val="1"/>
      <w:numFmt w:val="decimal"/>
      <w:lvlText w:val="%1."/>
      <w:lvlJc w:val="left"/>
      <w:pPr>
        <w:tabs>
          <w:tab w:val="num" w:pos="0"/>
        </w:tabs>
        <w:ind w:left="720" w:hanging="360"/>
      </w:pPr>
      <w:rPr>
        <w:rFonts w:ascii="Calibri" w:hAnsi="Calibri" w:cs="Arial"/>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1">
    <w:nsid w:val="00000017"/>
    <w:multiLevelType w:val="multilevel"/>
    <w:tmpl w:val="00000017"/>
    <w:name w:val="WW8Num23"/>
    <w:lvl w:ilvl="0">
      <w:start w:val="1"/>
      <w:numFmt w:val="decimal"/>
      <w:lvlText w:val="%1."/>
      <w:lvlJc w:val="left"/>
      <w:pPr>
        <w:tabs>
          <w:tab w:val="num" w:pos="0"/>
        </w:tabs>
        <w:ind w:left="720" w:hanging="360"/>
      </w:pPr>
      <w:rPr>
        <w:rFonts w:ascii="Calibri" w:hAnsi="Calibri" w:cs="Calibri"/>
        <w:i w:val="0"/>
        <w:iCs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3">
    <w:nsid w:val="00000019"/>
    <w:multiLevelType w:val="multilevel"/>
    <w:tmpl w:val="00000019"/>
    <w:name w:val="WW8Num25"/>
    <w:lvl w:ilvl="0">
      <w:start w:val="1"/>
      <w:numFmt w:val="decimal"/>
      <w:lvlText w:val="%1."/>
      <w:lvlJc w:val="left"/>
      <w:pPr>
        <w:tabs>
          <w:tab w:val="num" w:pos="0"/>
        </w:tabs>
        <w:ind w:left="720" w:hanging="360"/>
      </w:pPr>
      <w:rPr>
        <w:rFonts w:ascii="Calibri" w:hAnsi="Calibri"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4">
    <w:nsid w:val="0000001A"/>
    <w:multiLevelType w:val="multilevel"/>
    <w:tmpl w:val="0000001A"/>
    <w:name w:val="WW8Num26"/>
    <w:lvl w:ilvl="0">
      <w:start w:val="1"/>
      <w:numFmt w:val="decimal"/>
      <w:lvlText w:val="%1."/>
      <w:lvlJc w:val="left"/>
      <w:pPr>
        <w:tabs>
          <w:tab w:val="num" w:pos="0"/>
        </w:tabs>
        <w:ind w:left="720" w:hanging="360"/>
      </w:pPr>
      <w:rPr>
        <w:rFonts w:ascii="Calibri" w:hAnsi="Calibri"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nsid w:val="0000001B"/>
    <w:multiLevelType w:val="multilevel"/>
    <w:tmpl w:val="B9DA5320"/>
    <w:name w:val="WW8Num27"/>
    <w:lvl w:ilvl="0">
      <w:start w:val="1"/>
      <w:numFmt w:val="decimal"/>
      <w:lvlText w:val="%1."/>
      <w:lvlJc w:val="left"/>
      <w:pPr>
        <w:tabs>
          <w:tab w:val="num" w:pos="0"/>
        </w:tabs>
        <w:ind w:left="720" w:hanging="360"/>
      </w:pPr>
      <w:rPr>
        <w:rFonts w:ascii="Calibri" w:hAnsi="Calibri" w:cs="Calibri"/>
        <w:b w:val="0"/>
        <w:bCs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6">
    <w:nsid w:val="0000001C"/>
    <w:multiLevelType w:val="multilevel"/>
    <w:tmpl w:val="5CC0AABA"/>
    <w:name w:val="WW8Num28"/>
    <w:lvl w:ilvl="0">
      <w:start w:val="1"/>
      <w:numFmt w:val="decimal"/>
      <w:lvlText w:val="%1."/>
      <w:lvlJc w:val="left"/>
      <w:pPr>
        <w:tabs>
          <w:tab w:val="num" w:pos="0"/>
        </w:tabs>
        <w:ind w:left="720" w:hanging="360"/>
      </w:pPr>
      <w:rPr>
        <w:rFonts w:ascii="Calibri" w:hAnsi="Calibri" w:cs="Arial"/>
        <w:b w:val="0"/>
        <w:i w:val="0"/>
        <w:iCs w:val="0"/>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nsid w:val="0000001D"/>
    <w:multiLevelType w:val="multilevel"/>
    <w:tmpl w:val="266452AC"/>
    <w:name w:val="WW8Num29"/>
    <w:lvl w:ilvl="0">
      <w:start w:val="1"/>
      <w:numFmt w:val="decimal"/>
      <w:lvlText w:val="%1."/>
      <w:lvlJc w:val="left"/>
      <w:pPr>
        <w:tabs>
          <w:tab w:val="num" w:pos="0"/>
        </w:tabs>
        <w:ind w:left="720" w:hanging="360"/>
      </w:pPr>
      <w:rPr>
        <w:rFonts w:ascii="Calibri" w:hAnsi="Calibri" w:cs="Calibri"/>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8">
    <w:nsid w:val="0000001E"/>
    <w:multiLevelType w:val="multilevel"/>
    <w:tmpl w:val="0000001E"/>
    <w:name w:val="WW8Num30"/>
    <w:lvl w:ilvl="0">
      <w:start w:val="1"/>
      <w:numFmt w:val="lowerLetter"/>
      <w:lvlText w:val="%1)"/>
      <w:lvlJc w:val="left"/>
      <w:pPr>
        <w:tabs>
          <w:tab w:val="num" w:pos="0"/>
        </w:tabs>
        <w:ind w:left="1080" w:hanging="360"/>
      </w:pPr>
      <w:rPr>
        <w:rFonts w:ascii="Calibri" w:hAnsi="Calibri" w:cs="Calibri"/>
        <w:b w:val="0"/>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9">
    <w:nsid w:val="0000001F"/>
    <w:multiLevelType w:val="multilevel"/>
    <w:tmpl w:val="0000001F"/>
    <w:name w:val="WW8Num31"/>
    <w:lvl w:ilvl="0">
      <w:start w:val="1"/>
      <w:numFmt w:val="decimal"/>
      <w:lvlText w:val="%1."/>
      <w:lvlJc w:val="left"/>
      <w:pPr>
        <w:tabs>
          <w:tab w:val="num" w:pos="0"/>
        </w:tabs>
        <w:ind w:left="720" w:hanging="360"/>
      </w:pPr>
      <w:rPr>
        <w:rFonts w:ascii="Calibri" w:hAnsi="Calibri" w:cs="Calibri"/>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0">
    <w:nsid w:val="00000020"/>
    <w:multiLevelType w:val="multilevel"/>
    <w:tmpl w:val="B3ECFF84"/>
    <w:name w:val="WW8Num32"/>
    <w:lvl w:ilvl="0">
      <w:start w:val="1"/>
      <w:numFmt w:val="decimal"/>
      <w:lvlText w:val="%1."/>
      <w:lvlJc w:val="left"/>
      <w:pPr>
        <w:tabs>
          <w:tab w:val="num" w:pos="0"/>
        </w:tabs>
        <w:ind w:left="720" w:hanging="360"/>
      </w:pPr>
      <w:rPr>
        <w:b/>
        <w:bCs/>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nsid w:val="00000021"/>
    <w:multiLevelType w:val="multilevel"/>
    <w:tmpl w:val="00000021"/>
    <w:name w:val="WW8Num35"/>
    <w:lvl w:ilvl="0">
      <w:start w:val="1"/>
      <w:numFmt w:val="lowerLetter"/>
      <w:lvlText w:val="%1)"/>
      <w:lvlJc w:val="left"/>
      <w:pPr>
        <w:tabs>
          <w:tab w:val="num" w:pos="0"/>
        </w:tabs>
        <w:ind w:left="1440" w:hanging="360"/>
      </w:pPr>
      <w:rPr>
        <w:rFonts w:ascii="Calibri" w:hAnsi="Calibri" w:cs="Calibri" w:hint="default"/>
        <w:i/>
        <w:sz w:val="24"/>
        <w:szCs w:val="24"/>
      </w:rPr>
    </w:lvl>
    <w:lvl w:ilvl="1">
      <w:start w:val="1"/>
      <w:numFmt w:val="lowerLetter"/>
      <w:lvlText w:val="%2."/>
      <w:lvlJc w:val="left"/>
      <w:pPr>
        <w:tabs>
          <w:tab w:val="num" w:pos="0"/>
        </w:tabs>
        <w:ind w:left="2160" w:hanging="360"/>
      </w:pPr>
      <w:rPr>
        <w:rFonts w:hint="default"/>
      </w:rPr>
    </w:lvl>
    <w:lvl w:ilvl="2">
      <w:start w:val="1"/>
      <w:numFmt w:val="lowerRoman"/>
      <w:lvlText w:val="%3."/>
      <w:lvlJc w:val="right"/>
      <w:pPr>
        <w:tabs>
          <w:tab w:val="num" w:pos="0"/>
        </w:tabs>
        <w:ind w:left="2880" w:hanging="180"/>
      </w:pPr>
      <w:rPr>
        <w:rFonts w:hint="default"/>
      </w:rPr>
    </w:lvl>
    <w:lvl w:ilvl="3">
      <w:start w:val="1"/>
      <w:numFmt w:val="decimal"/>
      <w:lvlText w:val="%4."/>
      <w:lvlJc w:val="left"/>
      <w:pPr>
        <w:tabs>
          <w:tab w:val="num" w:pos="0"/>
        </w:tabs>
        <w:ind w:left="3600" w:hanging="360"/>
      </w:pPr>
      <w:rPr>
        <w:rFonts w:hint="default"/>
      </w:rPr>
    </w:lvl>
    <w:lvl w:ilvl="4">
      <w:start w:val="1"/>
      <w:numFmt w:val="lowerLetter"/>
      <w:lvlText w:val="%5."/>
      <w:lvlJc w:val="left"/>
      <w:pPr>
        <w:tabs>
          <w:tab w:val="num" w:pos="0"/>
        </w:tabs>
        <w:ind w:left="4320" w:hanging="360"/>
      </w:pPr>
      <w:rPr>
        <w:rFonts w:hint="default"/>
      </w:rPr>
    </w:lvl>
    <w:lvl w:ilvl="5">
      <w:start w:val="1"/>
      <w:numFmt w:val="lowerRoman"/>
      <w:lvlText w:val="%6."/>
      <w:lvlJc w:val="right"/>
      <w:pPr>
        <w:tabs>
          <w:tab w:val="num" w:pos="0"/>
        </w:tabs>
        <w:ind w:left="5040" w:hanging="180"/>
      </w:pPr>
      <w:rPr>
        <w:rFonts w:hint="default"/>
      </w:rPr>
    </w:lvl>
    <w:lvl w:ilvl="6">
      <w:start w:val="1"/>
      <w:numFmt w:val="decimal"/>
      <w:lvlText w:val="%7."/>
      <w:lvlJc w:val="left"/>
      <w:pPr>
        <w:tabs>
          <w:tab w:val="num" w:pos="0"/>
        </w:tabs>
        <w:ind w:left="5760" w:hanging="360"/>
      </w:pPr>
      <w:rPr>
        <w:rFonts w:hint="default"/>
      </w:rPr>
    </w:lvl>
    <w:lvl w:ilvl="7">
      <w:start w:val="1"/>
      <w:numFmt w:val="lowerLetter"/>
      <w:lvlText w:val="%8."/>
      <w:lvlJc w:val="left"/>
      <w:pPr>
        <w:tabs>
          <w:tab w:val="num" w:pos="0"/>
        </w:tabs>
        <w:ind w:left="6480" w:hanging="360"/>
      </w:pPr>
      <w:rPr>
        <w:rFonts w:hint="default"/>
      </w:rPr>
    </w:lvl>
    <w:lvl w:ilvl="8">
      <w:start w:val="1"/>
      <w:numFmt w:val="lowerRoman"/>
      <w:lvlText w:val="%9."/>
      <w:lvlJc w:val="right"/>
      <w:pPr>
        <w:tabs>
          <w:tab w:val="num" w:pos="0"/>
        </w:tabs>
        <w:ind w:left="7200" w:hanging="180"/>
      </w:pPr>
      <w:rPr>
        <w:rFonts w:hint="default"/>
      </w:rPr>
    </w:lvl>
  </w:abstractNum>
  <w:abstractNum w:abstractNumId="32">
    <w:nsid w:val="00000022"/>
    <w:multiLevelType w:val="multilevel"/>
    <w:tmpl w:val="89BA0996"/>
    <w:lvl w:ilvl="0">
      <w:start w:val="1"/>
      <w:numFmt w:val="decimal"/>
      <w:lvlText w:val="%1)"/>
      <w:lvlJc w:val="left"/>
      <w:pPr>
        <w:tabs>
          <w:tab w:val="num" w:pos="720"/>
        </w:tabs>
        <w:ind w:left="72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nsid w:val="00000023"/>
    <w:multiLevelType w:val="multilevel"/>
    <w:tmpl w:val="81AAF360"/>
    <w:lvl w:ilvl="0">
      <w:start w:val="1"/>
      <w:numFmt w:val="lowerLetter"/>
      <w:lvlText w:val="%1)"/>
      <w:lvlJc w:val="left"/>
      <w:pPr>
        <w:tabs>
          <w:tab w:val="num" w:pos="1080"/>
        </w:tabs>
        <w:ind w:left="1080" w:hanging="360"/>
      </w:pPr>
      <w:rPr>
        <w:sz w:val="24"/>
        <w:szCs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lowerLetter"/>
      <w:lvlText w:val="%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Letter"/>
      <w:lvlText w:val="%6)"/>
      <w:lvlJc w:val="left"/>
      <w:pPr>
        <w:tabs>
          <w:tab w:val="num" w:pos="2880"/>
        </w:tabs>
        <w:ind w:left="2880" w:hanging="360"/>
      </w:pPr>
    </w:lvl>
    <w:lvl w:ilvl="6">
      <w:start w:val="1"/>
      <w:numFmt w:val="lowerLetter"/>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Letter"/>
      <w:lvlText w:val="%9)"/>
      <w:lvlJc w:val="left"/>
      <w:pPr>
        <w:tabs>
          <w:tab w:val="num" w:pos="3960"/>
        </w:tabs>
        <w:ind w:left="3960" w:hanging="360"/>
      </w:pPr>
    </w:lvl>
  </w:abstractNum>
  <w:abstractNum w:abstractNumId="34">
    <w:nsid w:val="04474653"/>
    <w:multiLevelType w:val="multilevel"/>
    <w:tmpl w:val="A7C0F3B8"/>
    <w:lvl w:ilvl="0">
      <w:start w:val="1"/>
      <w:numFmt w:val="decimal"/>
      <w:lvlText w:val="%1."/>
      <w:lvlJc w:val="left"/>
      <w:pPr>
        <w:tabs>
          <w:tab w:val="num" w:pos="0"/>
        </w:tabs>
        <w:ind w:left="720" w:hanging="360"/>
      </w:pPr>
      <w:rPr>
        <w:rFonts w:asciiTheme="minorHAnsi" w:hAnsiTheme="minorHAnsi" w:cstheme="minorHAnsi" w:hint="default"/>
        <w:b w:val="0"/>
        <w:bCs/>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nsid w:val="05EA10E2"/>
    <w:multiLevelType w:val="hybridMultilevel"/>
    <w:tmpl w:val="5CE8B12C"/>
    <w:name w:val="WW8Num102222"/>
    <w:lvl w:ilvl="0" w:tplc="525C00F2">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0AAB683C"/>
    <w:multiLevelType w:val="multilevel"/>
    <w:tmpl w:val="C250F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0BA739B2"/>
    <w:multiLevelType w:val="hybridMultilevel"/>
    <w:tmpl w:val="34CE3670"/>
    <w:lvl w:ilvl="0" w:tplc="DFE0260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3294A06E">
      <w:start w:val="1"/>
      <w:numFmt w:val="decimal"/>
      <w:lvlText w:val="%5."/>
      <w:lvlJc w:val="left"/>
      <w:pPr>
        <w:ind w:left="644" w:hanging="360"/>
      </w:pPr>
      <w:rPr>
        <w:b/>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145E0D37"/>
    <w:multiLevelType w:val="multilevel"/>
    <w:tmpl w:val="D19CFE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195A4E0E"/>
    <w:multiLevelType w:val="multilevel"/>
    <w:tmpl w:val="1994A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1C8E3AF5"/>
    <w:multiLevelType w:val="multilevel"/>
    <w:tmpl w:val="D73C934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nsid w:val="1EE164E6"/>
    <w:multiLevelType w:val="multilevel"/>
    <w:tmpl w:val="1074A4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22264711"/>
    <w:multiLevelType w:val="multilevel"/>
    <w:tmpl w:val="6296989C"/>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nsid w:val="2666530B"/>
    <w:multiLevelType w:val="multilevel"/>
    <w:tmpl w:val="8C7C1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2879649F"/>
    <w:multiLevelType w:val="hybridMultilevel"/>
    <w:tmpl w:val="2214CE2E"/>
    <w:lvl w:ilvl="0" w:tplc="3D74D54A">
      <w:start w:val="1"/>
      <w:numFmt w:val="decimal"/>
      <w:lvlText w:val="%1."/>
      <w:lvlJc w:val="left"/>
      <w:pPr>
        <w:ind w:left="502" w:hanging="360"/>
      </w:pPr>
      <w:rPr>
        <w:rFonts w:ascii="Calibri" w:hAnsi="Calibri" w:cs="Calibri" w:hint="default"/>
        <w:b/>
        <w:sz w:val="24"/>
        <w:szCs w:val="24"/>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5">
    <w:nsid w:val="2A5F3158"/>
    <w:multiLevelType w:val="hybridMultilevel"/>
    <w:tmpl w:val="D304C60A"/>
    <w:name w:val="WW8Num10222222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2D0F5B43"/>
    <w:multiLevelType w:val="multilevel"/>
    <w:tmpl w:val="E4BC9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2F1E4064"/>
    <w:multiLevelType w:val="multilevel"/>
    <w:tmpl w:val="F3F0D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6465B18"/>
    <w:multiLevelType w:val="multilevel"/>
    <w:tmpl w:val="3EB2934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F70623E"/>
    <w:multiLevelType w:val="multilevel"/>
    <w:tmpl w:val="687CB842"/>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425D3AA0"/>
    <w:multiLevelType w:val="hybridMultilevel"/>
    <w:tmpl w:val="87067700"/>
    <w:name w:val="WW8Num10222222"/>
    <w:lvl w:ilvl="0" w:tplc="95F0AC7C">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426023D8"/>
    <w:multiLevelType w:val="hybridMultilevel"/>
    <w:tmpl w:val="7C46F03A"/>
    <w:lvl w:ilvl="0" w:tplc="3CEEFE9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2">
    <w:nsid w:val="43DE6D59"/>
    <w:multiLevelType w:val="multilevel"/>
    <w:tmpl w:val="CF8A6558"/>
    <w:name w:val="WW8Num322"/>
    <w:lvl w:ilvl="0">
      <w:start w:val="1"/>
      <w:numFmt w:val="decimal"/>
      <w:lvlText w:val="%1."/>
      <w:lvlJc w:val="left"/>
      <w:pPr>
        <w:tabs>
          <w:tab w:val="num" w:pos="0"/>
        </w:tabs>
        <w:ind w:left="720" w:hanging="360"/>
      </w:pPr>
      <w:rPr>
        <w:rFonts w:hint="default"/>
        <w:b/>
        <w:bCs/>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53">
    <w:nsid w:val="4640528C"/>
    <w:multiLevelType w:val="hybridMultilevel"/>
    <w:tmpl w:val="C158DC1C"/>
    <w:name w:val="WW8Num102222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4C5C301A"/>
    <w:multiLevelType w:val="multilevel"/>
    <w:tmpl w:val="295C0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50940569"/>
    <w:multiLevelType w:val="multilevel"/>
    <w:tmpl w:val="08284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512246AD"/>
    <w:multiLevelType w:val="hybridMultilevel"/>
    <w:tmpl w:val="D158A482"/>
    <w:lvl w:ilvl="0" w:tplc="369A2466">
      <w:start w:val="1"/>
      <w:numFmt w:val="bullet"/>
      <w:lvlText w:val="-"/>
      <w:lvlJc w:val="left"/>
      <w:pPr>
        <w:ind w:left="982" w:hanging="360"/>
      </w:pPr>
      <w:rPr>
        <w:rFonts w:ascii="Courier New" w:hAnsi="Courier New" w:hint="default"/>
      </w:rPr>
    </w:lvl>
    <w:lvl w:ilvl="1" w:tplc="04150003">
      <w:start w:val="1"/>
      <w:numFmt w:val="bullet"/>
      <w:lvlText w:val="o"/>
      <w:lvlJc w:val="left"/>
      <w:pPr>
        <w:ind w:left="1702" w:hanging="360"/>
      </w:pPr>
      <w:rPr>
        <w:rFonts w:ascii="Courier New" w:hAnsi="Courier New" w:cs="Courier New" w:hint="default"/>
      </w:rPr>
    </w:lvl>
    <w:lvl w:ilvl="2" w:tplc="04150005" w:tentative="1">
      <w:start w:val="1"/>
      <w:numFmt w:val="bullet"/>
      <w:lvlText w:val=""/>
      <w:lvlJc w:val="left"/>
      <w:pPr>
        <w:ind w:left="2422" w:hanging="360"/>
      </w:pPr>
      <w:rPr>
        <w:rFonts w:ascii="Wingdings" w:hAnsi="Wingdings" w:hint="default"/>
      </w:rPr>
    </w:lvl>
    <w:lvl w:ilvl="3" w:tplc="04150001" w:tentative="1">
      <w:start w:val="1"/>
      <w:numFmt w:val="bullet"/>
      <w:lvlText w:val=""/>
      <w:lvlJc w:val="left"/>
      <w:pPr>
        <w:ind w:left="3142" w:hanging="360"/>
      </w:pPr>
      <w:rPr>
        <w:rFonts w:ascii="Symbol" w:hAnsi="Symbol" w:hint="default"/>
      </w:rPr>
    </w:lvl>
    <w:lvl w:ilvl="4" w:tplc="04150003" w:tentative="1">
      <w:start w:val="1"/>
      <w:numFmt w:val="bullet"/>
      <w:lvlText w:val="o"/>
      <w:lvlJc w:val="left"/>
      <w:pPr>
        <w:ind w:left="3862" w:hanging="360"/>
      </w:pPr>
      <w:rPr>
        <w:rFonts w:ascii="Courier New" w:hAnsi="Courier New" w:cs="Courier New" w:hint="default"/>
      </w:rPr>
    </w:lvl>
    <w:lvl w:ilvl="5" w:tplc="04150005" w:tentative="1">
      <w:start w:val="1"/>
      <w:numFmt w:val="bullet"/>
      <w:lvlText w:val=""/>
      <w:lvlJc w:val="left"/>
      <w:pPr>
        <w:ind w:left="4582" w:hanging="360"/>
      </w:pPr>
      <w:rPr>
        <w:rFonts w:ascii="Wingdings" w:hAnsi="Wingdings" w:hint="default"/>
      </w:rPr>
    </w:lvl>
    <w:lvl w:ilvl="6" w:tplc="04150001" w:tentative="1">
      <w:start w:val="1"/>
      <w:numFmt w:val="bullet"/>
      <w:lvlText w:val=""/>
      <w:lvlJc w:val="left"/>
      <w:pPr>
        <w:ind w:left="5302" w:hanging="360"/>
      </w:pPr>
      <w:rPr>
        <w:rFonts w:ascii="Symbol" w:hAnsi="Symbol" w:hint="default"/>
      </w:rPr>
    </w:lvl>
    <w:lvl w:ilvl="7" w:tplc="04150003" w:tentative="1">
      <w:start w:val="1"/>
      <w:numFmt w:val="bullet"/>
      <w:lvlText w:val="o"/>
      <w:lvlJc w:val="left"/>
      <w:pPr>
        <w:ind w:left="6022" w:hanging="360"/>
      </w:pPr>
      <w:rPr>
        <w:rFonts w:ascii="Courier New" w:hAnsi="Courier New" w:cs="Courier New" w:hint="default"/>
      </w:rPr>
    </w:lvl>
    <w:lvl w:ilvl="8" w:tplc="04150005" w:tentative="1">
      <w:start w:val="1"/>
      <w:numFmt w:val="bullet"/>
      <w:lvlText w:val=""/>
      <w:lvlJc w:val="left"/>
      <w:pPr>
        <w:ind w:left="6742" w:hanging="360"/>
      </w:pPr>
      <w:rPr>
        <w:rFonts w:ascii="Wingdings" w:hAnsi="Wingdings" w:hint="default"/>
      </w:rPr>
    </w:lvl>
  </w:abstractNum>
  <w:abstractNum w:abstractNumId="57">
    <w:nsid w:val="515F6735"/>
    <w:multiLevelType w:val="multilevel"/>
    <w:tmpl w:val="5DDC312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2635696"/>
    <w:multiLevelType w:val="multilevel"/>
    <w:tmpl w:val="FE4677BA"/>
    <w:name w:val="WW8Num1022"/>
    <w:lvl w:ilvl="0">
      <w:start w:val="7"/>
      <w:numFmt w:val="decimal"/>
      <w:lvlText w:val="%1."/>
      <w:lvlJc w:val="left"/>
      <w:pPr>
        <w:tabs>
          <w:tab w:val="num" w:pos="0"/>
        </w:tabs>
        <w:ind w:left="720" w:hanging="360"/>
      </w:pPr>
      <w:rPr>
        <w:rFonts w:hint="default"/>
        <w:b/>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b/>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9">
    <w:nsid w:val="54737D1F"/>
    <w:multiLevelType w:val="multilevel"/>
    <w:tmpl w:val="AE00B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54CB306C"/>
    <w:multiLevelType w:val="multilevel"/>
    <w:tmpl w:val="C20A96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54FF0FA4"/>
    <w:multiLevelType w:val="multilevel"/>
    <w:tmpl w:val="897E177A"/>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6931239"/>
    <w:multiLevelType w:val="multilevel"/>
    <w:tmpl w:val="7EE0BD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571512B8"/>
    <w:multiLevelType w:val="multilevel"/>
    <w:tmpl w:val="09FA0D56"/>
    <w:lvl w:ilvl="0">
      <w:start w:val="21"/>
      <w:numFmt w:val="decimal"/>
      <w:lvlText w:val="%1."/>
      <w:lvlJc w:val="left"/>
      <w:pPr>
        <w:tabs>
          <w:tab w:val="num" w:pos="720"/>
        </w:tabs>
        <w:ind w:left="720" w:hanging="360"/>
      </w:pPr>
      <w:rPr>
        <w:strike w:val="0"/>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58D646B1"/>
    <w:multiLevelType w:val="multilevel"/>
    <w:tmpl w:val="5CC4338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04155DC"/>
    <w:multiLevelType w:val="hybridMultilevel"/>
    <w:tmpl w:val="37CCDE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D890A490">
      <w:start w:val="1"/>
      <w:numFmt w:val="decimal"/>
      <w:lvlText w:val="%4."/>
      <w:lvlJc w:val="left"/>
      <w:pPr>
        <w:ind w:left="2880" w:hanging="360"/>
      </w:pPr>
      <w:rPr>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68584530"/>
    <w:multiLevelType w:val="hybridMultilevel"/>
    <w:tmpl w:val="0F269552"/>
    <w:lvl w:ilvl="0" w:tplc="3CEEFE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nsid w:val="6ABA419E"/>
    <w:multiLevelType w:val="multilevel"/>
    <w:tmpl w:val="B04A7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6B2371A3"/>
    <w:multiLevelType w:val="multilevel"/>
    <w:tmpl w:val="77046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06F2BF5"/>
    <w:multiLevelType w:val="multilevel"/>
    <w:tmpl w:val="0EFC440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744417E4"/>
    <w:multiLevelType w:val="hybridMultilevel"/>
    <w:tmpl w:val="24B6E404"/>
    <w:lvl w:ilvl="0" w:tplc="F676BD7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76F15591"/>
    <w:multiLevelType w:val="multilevel"/>
    <w:tmpl w:val="CE788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7A5F505E"/>
    <w:multiLevelType w:val="hybridMultilevel"/>
    <w:tmpl w:val="45F09D7C"/>
    <w:name w:val="WW8Num1022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nsid w:val="7B220FDB"/>
    <w:multiLevelType w:val="multilevel"/>
    <w:tmpl w:val="FECA431A"/>
    <w:name w:val="WW8Num102"/>
    <w:lvl w:ilvl="0">
      <w:start w:val="1"/>
      <w:numFmt w:val="decimal"/>
      <w:lvlText w:val="%1."/>
      <w:lvlJc w:val="left"/>
      <w:pPr>
        <w:tabs>
          <w:tab w:val="num" w:pos="0"/>
        </w:tabs>
        <w:ind w:left="720" w:hanging="360"/>
      </w:pPr>
      <w:rPr>
        <w:rFonts w:hint="default"/>
        <w:b/>
        <w:sz w:val="24"/>
        <w:szCs w:val="24"/>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b/>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4">
    <w:nsid w:val="7D865E64"/>
    <w:multiLevelType w:val="hybridMultilevel"/>
    <w:tmpl w:val="D5EAFA84"/>
    <w:lvl w:ilvl="0" w:tplc="477A9FF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7DE7486F"/>
    <w:multiLevelType w:val="multilevel"/>
    <w:tmpl w:val="1E2E0DDC"/>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4"/>
  </w:num>
  <w:num w:numId="4">
    <w:abstractNumId w:val="5"/>
  </w:num>
  <w:num w:numId="5">
    <w:abstractNumId w:val="6"/>
  </w:num>
  <w:num w:numId="6">
    <w:abstractNumId w:val="7"/>
  </w:num>
  <w:num w:numId="7">
    <w:abstractNumId w:val="8"/>
  </w:num>
  <w:num w:numId="8">
    <w:abstractNumId w:val="10"/>
  </w:num>
  <w:num w:numId="9">
    <w:abstractNumId w:val="11"/>
  </w:num>
  <w:num w:numId="10">
    <w:abstractNumId w:val="13"/>
  </w:num>
  <w:num w:numId="11">
    <w:abstractNumId w:val="14"/>
  </w:num>
  <w:num w:numId="12">
    <w:abstractNumId w:val="18"/>
  </w:num>
  <w:num w:numId="13">
    <w:abstractNumId w:val="19"/>
  </w:num>
  <w:num w:numId="14">
    <w:abstractNumId w:val="20"/>
  </w:num>
  <w:num w:numId="15">
    <w:abstractNumId w:val="21"/>
  </w:num>
  <w:num w:numId="16">
    <w:abstractNumId w:val="22"/>
  </w:num>
  <w:num w:numId="17">
    <w:abstractNumId w:val="23"/>
  </w:num>
  <w:num w:numId="18">
    <w:abstractNumId w:val="24"/>
  </w:num>
  <w:num w:numId="19">
    <w:abstractNumId w:val="25"/>
  </w:num>
  <w:num w:numId="20">
    <w:abstractNumId w:val="26"/>
  </w:num>
  <w:num w:numId="21">
    <w:abstractNumId w:val="27"/>
  </w:num>
  <w:num w:numId="22">
    <w:abstractNumId w:val="28"/>
  </w:num>
  <w:num w:numId="23">
    <w:abstractNumId w:val="29"/>
  </w:num>
  <w:num w:numId="24">
    <w:abstractNumId w:val="30"/>
  </w:num>
  <w:num w:numId="25">
    <w:abstractNumId w:val="31"/>
  </w:num>
  <w:num w:numId="26">
    <w:abstractNumId w:val="32"/>
  </w:num>
  <w:num w:numId="27">
    <w:abstractNumId w:val="33"/>
  </w:num>
  <w:num w:numId="28">
    <w:abstractNumId w:val="44"/>
  </w:num>
  <w:num w:numId="29">
    <w:abstractNumId w:val="73"/>
  </w:num>
  <w:num w:numId="30">
    <w:abstractNumId w:val="74"/>
  </w:num>
  <w:num w:numId="31">
    <w:abstractNumId w:val="37"/>
  </w:num>
  <w:num w:numId="32">
    <w:abstractNumId w:val="65"/>
  </w:num>
  <w:num w:numId="33">
    <w:abstractNumId w:val="70"/>
  </w:num>
  <w:num w:numId="34">
    <w:abstractNumId w:val="34"/>
  </w:num>
  <w:num w:numId="35">
    <w:abstractNumId w:val="61"/>
  </w:num>
  <w:num w:numId="36">
    <w:abstractNumId w:val="71"/>
  </w:num>
  <w:num w:numId="37">
    <w:abstractNumId w:val="62"/>
  </w:num>
  <w:num w:numId="38">
    <w:abstractNumId w:val="68"/>
  </w:num>
  <w:num w:numId="39">
    <w:abstractNumId w:val="46"/>
  </w:num>
  <w:num w:numId="40">
    <w:abstractNumId w:val="60"/>
  </w:num>
  <w:num w:numId="41">
    <w:abstractNumId w:val="47"/>
  </w:num>
  <w:num w:numId="42">
    <w:abstractNumId w:val="69"/>
  </w:num>
  <w:num w:numId="43">
    <w:abstractNumId w:val="67"/>
  </w:num>
  <w:num w:numId="44">
    <w:abstractNumId w:val="64"/>
  </w:num>
  <w:num w:numId="45">
    <w:abstractNumId w:val="39"/>
  </w:num>
  <w:num w:numId="46">
    <w:abstractNumId w:val="57"/>
  </w:num>
  <w:num w:numId="47">
    <w:abstractNumId w:val="36"/>
  </w:num>
  <w:num w:numId="48">
    <w:abstractNumId w:val="63"/>
  </w:num>
  <w:num w:numId="49">
    <w:abstractNumId w:val="55"/>
  </w:num>
  <w:num w:numId="50">
    <w:abstractNumId w:val="54"/>
  </w:num>
  <w:num w:numId="51">
    <w:abstractNumId w:val="38"/>
  </w:num>
  <w:num w:numId="52">
    <w:abstractNumId w:val="41"/>
  </w:num>
  <w:num w:numId="53">
    <w:abstractNumId w:val="66"/>
  </w:num>
  <w:num w:numId="54">
    <w:abstractNumId w:val="51"/>
  </w:num>
  <w:num w:numId="55">
    <w:abstractNumId w:val="56"/>
  </w:num>
  <w:num w:numId="56">
    <w:abstractNumId w:val="43"/>
  </w:num>
  <w:num w:numId="57">
    <w:abstractNumId w:val="59"/>
  </w:num>
  <w:num w:numId="58">
    <w:abstractNumId w:val="40"/>
  </w:num>
  <w:num w:numId="59">
    <w:abstractNumId w:val="42"/>
  </w:num>
  <w:num w:numId="60">
    <w:abstractNumId w:val="52"/>
  </w:num>
  <w:num w:numId="61">
    <w:abstractNumId w:val="35"/>
  </w:num>
  <w:num w:numId="62">
    <w:abstractNumId w:val="45"/>
  </w:num>
  <w:num w:numId="63">
    <w:abstractNumId w:val="49"/>
  </w:num>
  <w:num w:numId="64">
    <w:abstractNumId w:val="75"/>
  </w:num>
  <w:num w:numId="65">
    <w:abstractNumId w:val="48"/>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77055B"/>
    <w:rsid w:val="000002C8"/>
    <w:rsid w:val="0002137F"/>
    <w:rsid w:val="00023218"/>
    <w:rsid w:val="00023A35"/>
    <w:rsid w:val="0003036D"/>
    <w:rsid w:val="000313E0"/>
    <w:rsid w:val="0003430E"/>
    <w:rsid w:val="00035123"/>
    <w:rsid w:val="0003524B"/>
    <w:rsid w:val="0004120B"/>
    <w:rsid w:val="0004783A"/>
    <w:rsid w:val="0005583C"/>
    <w:rsid w:val="000570A2"/>
    <w:rsid w:val="000607FF"/>
    <w:rsid w:val="00065456"/>
    <w:rsid w:val="00066E63"/>
    <w:rsid w:val="00072060"/>
    <w:rsid w:val="00075292"/>
    <w:rsid w:val="000833F8"/>
    <w:rsid w:val="000B339E"/>
    <w:rsid w:val="000C3CFC"/>
    <w:rsid w:val="000C5A07"/>
    <w:rsid w:val="000D0961"/>
    <w:rsid w:val="000D1ADC"/>
    <w:rsid w:val="000E289F"/>
    <w:rsid w:val="000F1CBD"/>
    <w:rsid w:val="000F6D11"/>
    <w:rsid w:val="00104239"/>
    <w:rsid w:val="001235B3"/>
    <w:rsid w:val="001437DA"/>
    <w:rsid w:val="00145285"/>
    <w:rsid w:val="00184FBF"/>
    <w:rsid w:val="001B5320"/>
    <w:rsid w:val="001C6449"/>
    <w:rsid w:val="001E0370"/>
    <w:rsid w:val="001E230A"/>
    <w:rsid w:val="001E71D2"/>
    <w:rsid w:val="001F7396"/>
    <w:rsid w:val="002112DF"/>
    <w:rsid w:val="00271C6D"/>
    <w:rsid w:val="00275C16"/>
    <w:rsid w:val="002847DD"/>
    <w:rsid w:val="00294845"/>
    <w:rsid w:val="002A1543"/>
    <w:rsid w:val="002A4290"/>
    <w:rsid w:val="002B6CCD"/>
    <w:rsid w:val="002C7646"/>
    <w:rsid w:val="002D1DEA"/>
    <w:rsid w:val="002D1EAF"/>
    <w:rsid w:val="002E28F7"/>
    <w:rsid w:val="002F31E3"/>
    <w:rsid w:val="002F57D1"/>
    <w:rsid w:val="002F72B0"/>
    <w:rsid w:val="00304592"/>
    <w:rsid w:val="00331BC1"/>
    <w:rsid w:val="00332583"/>
    <w:rsid w:val="00333083"/>
    <w:rsid w:val="0036409C"/>
    <w:rsid w:val="00365FF8"/>
    <w:rsid w:val="00372DC4"/>
    <w:rsid w:val="00377ACD"/>
    <w:rsid w:val="00393383"/>
    <w:rsid w:val="003B18FC"/>
    <w:rsid w:val="003B47A7"/>
    <w:rsid w:val="003C42F4"/>
    <w:rsid w:val="003D695C"/>
    <w:rsid w:val="003D79E4"/>
    <w:rsid w:val="003F2220"/>
    <w:rsid w:val="003F6962"/>
    <w:rsid w:val="00400E28"/>
    <w:rsid w:val="00415E70"/>
    <w:rsid w:val="00417E47"/>
    <w:rsid w:val="00424513"/>
    <w:rsid w:val="00443A23"/>
    <w:rsid w:val="00450D82"/>
    <w:rsid w:val="004579BF"/>
    <w:rsid w:val="00490C96"/>
    <w:rsid w:val="00492881"/>
    <w:rsid w:val="004942FB"/>
    <w:rsid w:val="004A30A6"/>
    <w:rsid w:val="004A756E"/>
    <w:rsid w:val="004B318C"/>
    <w:rsid w:val="004B712B"/>
    <w:rsid w:val="004D26B1"/>
    <w:rsid w:val="00500ABF"/>
    <w:rsid w:val="00501F4B"/>
    <w:rsid w:val="00505E93"/>
    <w:rsid w:val="005105EF"/>
    <w:rsid w:val="00515508"/>
    <w:rsid w:val="005173C7"/>
    <w:rsid w:val="00520AD1"/>
    <w:rsid w:val="005277AA"/>
    <w:rsid w:val="0053319C"/>
    <w:rsid w:val="00533979"/>
    <w:rsid w:val="00541341"/>
    <w:rsid w:val="00557568"/>
    <w:rsid w:val="00561727"/>
    <w:rsid w:val="00570191"/>
    <w:rsid w:val="00572352"/>
    <w:rsid w:val="0057250B"/>
    <w:rsid w:val="00583DD1"/>
    <w:rsid w:val="00585732"/>
    <w:rsid w:val="00587EE1"/>
    <w:rsid w:val="0059181A"/>
    <w:rsid w:val="005972EE"/>
    <w:rsid w:val="00597FF9"/>
    <w:rsid w:val="005A55BC"/>
    <w:rsid w:val="005A7428"/>
    <w:rsid w:val="005B318A"/>
    <w:rsid w:val="005C295C"/>
    <w:rsid w:val="005D203D"/>
    <w:rsid w:val="005E4DD8"/>
    <w:rsid w:val="00601DDE"/>
    <w:rsid w:val="0060687A"/>
    <w:rsid w:val="00613841"/>
    <w:rsid w:val="00621838"/>
    <w:rsid w:val="00621FF7"/>
    <w:rsid w:val="006571F1"/>
    <w:rsid w:val="00675394"/>
    <w:rsid w:val="00676F7D"/>
    <w:rsid w:val="00681A12"/>
    <w:rsid w:val="00681BA8"/>
    <w:rsid w:val="00697383"/>
    <w:rsid w:val="006B296D"/>
    <w:rsid w:val="006C2A51"/>
    <w:rsid w:val="00712EFB"/>
    <w:rsid w:val="00714B04"/>
    <w:rsid w:val="0071500F"/>
    <w:rsid w:val="0073297B"/>
    <w:rsid w:val="00752045"/>
    <w:rsid w:val="00752F4A"/>
    <w:rsid w:val="00756748"/>
    <w:rsid w:val="0077055B"/>
    <w:rsid w:val="007857DC"/>
    <w:rsid w:val="00790695"/>
    <w:rsid w:val="007A6B6E"/>
    <w:rsid w:val="007B2B4A"/>
    <w:rsid w:val="007C3401"/>
    <w:rsid w:val="007F6B6E"/>
    <w:rsid w:val="0080375D"/>
    <w:rsid w:val="00806336"/>
    <w:rsid w:val="008078A9"/>
    <w:rsid w:val="008139E1"/>
    <w:rsid w:val="00834493"/>
    <w:rsid w:val="008716F9"/>
    <w:rsid w:val="00895C7C"/>
    <w:rsid w:val="008B5B12"/>
    <w:rsid w:val="008C438A"/>
    <w:rsid w:val="008C602A"/>
    <w:rsid w:val="00905258"/>
    <w:rsid w:val="009136F9"/>
    <w:rsid w:val="00921633"/>
    <w:rsid w:val="009226C1"/>
    <w:rsid w:val="0092723A"/>
    <w:rsid w:val="00930A25"/>
    <w:rsid w:val="00944F17"/>
    <w:rsid w:val="00962CE5"/>
    <w:rsid w:val="009633AE"/>
    <w:rsid w:val="00984D40"/>
    <w:rsid w:val="00991894"/>
    <w:rsid w:val="009A2264"/>
    <w:rsid w:val="009C52E8"/>
    <w:rsid w:val="009D3A30"/>
    <w:rsid w:val="009F4D2A"/>
    <w:rsid w:val="00A110F8"/>
    <w:rsid w:val="00A168C4"/>
    <w:rsid w:val="00A227F3"/>
    <w:rsid w:val="00A57F9C"/>
    <w:rsid w:val="00A63C5E"/>
    <w:rsid w:val="00A75875"/>
    <w:rsid w:val="00A8437E"/>
    <w:rsid w:val="00A862DB"/>
    <w:rsid w:val="00AA614E"/>
    <w:rsid w:val="00AD465D"/>
    <w:rsid w:val="00AD5003"/>
    <w:rsid w:val="00B04122"/>
    <w:rsid w:val="00B129BC"/>
    <w:rsid w:val="00B157E2"/>
    <w:rsid w:val="00B206A2"/>
    <w:rsid w:val="00B20E2B"/>
    <w:rsid w:val="00B21DAE"/>
    <w:rsid w:val="00B45C8F"/>
    <w:rsid w:val="00B637F0"/>
    <w:rsid w:val="00B738D8"/>
    <w:rsid w:val="00B806BD"/>
    <w:rsid w:val="00B94D34"/>
    <w:rsid w:val="00B94E43"/>
    <w:rsid w:val="00BA11D1"/>
    <w:rsid w:val="00BC1D19"/>
    <w:rsid w:val="00BD3C2C"/>
    <w:rsid w:val="00BF3B25"/>
    <w:rsid w:val="00BF61DB"/>
    <w:rsid w:val="00C118CF"/>
    <w:rsid w:val="00C13D61"/>
    <w:rsid w:val="00C206DB"/>
    <w:rsid w:val="00C26F30"/>
    <w:rsid w:val="00C4081B"/>
    <w:rsid w:val="00C4400D"/>
    <w:rsid w:val="00C450F3"/>
    <w:rsid w:val="00C455AB"/>
    <w:rsid w:val="00C54A1F"/>
    <w:rsid w:val="00C61D4A"/>
    <w:rsid w:val="00C6274F"/>
    <w:rsid w:val="00C66C4E"/>
    <w:rsid w:val="00C731A6"/>
    <w:rsid w:val="00C85104"/>
    <w:rsid w:val="00C97090"/>
    <w:rsid w:val="00C976CB"/>
    <w:rsid w:val="00CB589F"/>
    <w:rsid w:val="00CC1EA2"/>
    <w:rsid w:val="00CE556E"/>
    <w:rsid w:val="00CF5CC6"/>
    <w:rsid w:val="00D04237"/>
    <w:rsid w:val="00D06D58"/>
    <w:rsid w:val="00D15985"/>
    <w:rsid w:val="00D262D6"/>
    <w:rsid w:val="00D30415"/>
    <w:rsid w:val="00D35E6E"/>
    <w:rsid w:val="00D446FD"/>
    <w:rsid w:val="00D46EBB"/>
    <w:rsid w:val="00D63D21"/>
    <w:rsid w:val="00D80DD6"/>
    <w:rsid w:val="00DB0729"/>
    <w:rsid w:val="00DD3207"/>
    <w:rsid w:val="00DD63AC"/>
    <w:rsid w:val="00E01F2B"/>
    <w:rsid w:val="00E04F7A"/>
    <w:rsid w:val="00E2705B"/>
    <w:rsid w:val="00E35EE9"/>
    <w:rsid w:val="00E37CA4"/>
    <w:rsid w:val="00E45BFD"/>
    <w:rsid w:val="00E65656"/>
    <w:rsid w:val="00E67E83"/>
    <w:rsid w:val="00E72211"/>
    <w:rsid w:val="00E9713E"/>
    <w:rsid w:val="00EB34D8"/>
    <w:rsid w:val="00EB455E"/>
    <w:rsid w:val="00EC6E62"/>
    <w:rsid w:val="00EE4BB5"/>
    <w:rsid w:val="00EF5C00"/>
    <w:rsid w:val="00F0445A"/>
    <w:rsid w:val="00F10C52"/>
    <w:rsid w:val="00F200ED"/>
    <w:rsid w:val="00F206A5"/>
    <w:rsid w:val="00F222ED"/>
    <w:rsid w:val="00F31051"/>
    <w:rsid w:val="00F31C17"/>
    <w:rsid w:val="00F32A21"/>
    <w:rsid w:val="00F3632A"/>
    <w:rsid w:val="00F4291F"/>
    <w:rsid w:val="00F46D67"/>
    <w:rsid w:val="00F532D1"/>
    <w:rsid w:val="00F87FA6"/>
    <w:rsid w:val="00F97D24"/>
    <w:rsid w:val="00FA2E88"/>
    <w:rsid w:val="00FC1D39"/>
    <w:rsid w:val="00FC4046"/>
    <w:rsid w:val="00FC47C2"/>
    <w:rsid w:val="00FD535D"/>
    <w:rsid w:val="00FE0A6A"/>
    <w:rsid w:val="00FF1D9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1D95"/>
    <w:pPr>
      <w:suppressAutoHyphens/>
      <w:jc w:val="both"/>
    </w:pPr>
    <w:rPr>
      <w:rFonts w:ascii="Calibri" w:eastAsia="Calibri" w:hAnsi="Calibri" w:cs="Calibri"/>
      <w:kern w:val="1"/>
      <w:sz w:val="22"/>
      <w:szCs w:val="22"/>
      <w:lang w:eastAsia="zh-CN"/>
    </w:rPr>
  </w:style>
  <w:style w:type="paragraph" w:styleId="Nagwek2">
    <w:name w:val="heading 2"/>
    <w:basedOn w:val="Normalny"/>
    <w:next w:val="Tekstpodstawowy"/>
    <w:qFormat/>
    <w:rsid w:val="00FF1D95"/>
    <w:pPr>
      <w:keepNext/>
      <w:tabs>
        <w:tab w:val="num" w:pos="0"/>
      </w:tabs>
      <w:jc w:val="left"/>
      <w:outlineLvl w:val="1"/>
    </w:pPr>
    <w:rPr>
      <w:rFonts w:ascii="Times New Roman" w:eastAsia="Times New Roman" w:hAnsi="Times New Roman" w:cs="Times New Roman"/>
      <w:b/>
      <w:bCs/>
      <w:sz w:val="24"/>
      <w:szCs w:val="24"/>
    </w:rPr>
  </w:style>
  <w:style w:type="paragraph" w:styleId="Nagwek3">
    <w:name w:val="heading 3"/>
    <w:basedOn w:val="Normalny"/>
    <w:next w:val="Normalny"/>
    <w:link w:val="Nagwek3Znak"/>
    <w:uiPriority w:val="9"/>
    <w:semiHidden/>
    <w:unhideWhenUsed/>
    <w:qFormat/>
    <w:rsid w:val="005C295C"/>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FF1D95"/>
  </w:style>
  <w:style w:type="character" w:customStyle="1" w:styleId="WW8Num1z1">
    <w:name w:val="WW8Num1z1"/>
    <w:rsid w:val="00FF1D95"/>
  </w:style>
  <w:style w:type="character" w:customStyle="1" w:styleId="WW8Num1z2">
    <w:name w:val="WW8Num1z2"/>
    <w:rsid w:val="00FF1D95"/>
  </w:style>
  <w:style w:type="character" w:customStyle="1" w:styleId="WW8Num1z3">
    <w:name w:val="WW8Num1z3"/>
    <w:rsid w:val="00FF1D95"/>
  </w:style>
  <w:style w:type="character" w:customStyle="1" w:styleId="WW8Num1z4">
    <w:name w:val="WW8Num1z4"/>
    <w:rsid w:val="00FF1D95"/>
  </w:style>
  <w:style w:type="character" w:customStyle="1" w:styleId="WW8Num1z5">
    <w:name w:val="WW8Num1z5"/>
    <w:rsid w:val="00FF1D95"/>
  </w:style>
  <w:style w:type="character" w:customStyle="1" w:styleId="WW8Num1z6">
    <w:name w:val="WW8Num1z6"/>
    <w:rsid w:val="00FF1D95"/>
  </w:style>
  <w:style w:type="character" w:customStyle="1" w:styleId="WW8Num1z7">
    <w:name w:val="WW8Num1z7"/>
    <w:rsid w:val="00FF1D95"/>
  </w:style>
  <w:style w:type="character" w:customStyle="1" w:styleId="WW8Num1z8">
    <w:name w:val="WW8Num1z8"/>
    <w:rsid w:val="00FF1D95"/>
  </w:style>
  <w:style w:type="character" w:customStyle="1" w:styleId="WW8Num2z0">
    <w:name w:val="WW8Num2z0"/>
    <w:rsid w:val="00FF1D95"/>
    <w:rPr>
      <w:rFonts w:cs="Calibri"/>
      <w:color w:val="00000A"/>
      <w:sz w:val="24"/>
      <w:szCs w:val="24"/>
    </w:rPr>
  </w:style>
  <w:style w:type="character" w:customStyle="1" w:styleId="WW8Num2z1">
    <w:name w:val="WW8Num2z1"/>
    <w:rsid w:val="00FF1D95"/>
  </w:style>
  <w:style w:type="character" w:customStyle="1" w:styleId="WW8Num2z2">
    <w:name w:val="WW8Num2z2"/>
    <w:rsid w:val="00FF1D95"/>
  </w:style>
  <w:style w:type="character" w:customStyle="1" w:styleId="WW8Num2z3">
    <w:name w:val="WW8Num2z3"/>
    <w:rsid w:val="00FF1D95"/>
  </w:style>
  <w:style w:type="character" w:customStyle="1" w:styleId="WW8Num2z4">
    <w:name w:val="WW8Num2z4"/>
    <w:rsid w:val="00FF1D95"/>
  </w:style>
  <w:style w:type="character" w:customStyle="1" w:styleId="WW8Num2z5">
    <w:name w:val="WW8Num2z5"/>
    <w:rsid w:val="00FF1D95"/>
  </w:style>
  <w:style w:type="character" w:customStyle="1" w:styleId="WW8Num2z6">
    <w:name w:val="WW8Num2z6"/>
    <w:rsid w:val="00FF1D95"/>
  </w:style>
  <w:style w:type="character" w:customStyle="1" w:styleId="WW8Num2z7">
    <w:name w:val="WW8Num2z7"/>
    <w:rsid w:val="00FF1D95"/>
  </w:style>
  <w:style w:type="character" w:customStyle="1" w:styleId="WW8Num2z8">
    <w:name w:val="WW8Num2z8"/>
    <w:rsid w:val="00FF1D95"/>
  </w:style>
  <w:style w:type="character" w:customStyle="1" w:styleId="WW8Num3z0">
    <w:name w:val="WW8Num3z0"/>
    <w:rsid w:val="00FF1D95"/>
    <w:rPr>
      <w:rFonts w:cs="Calibri"/>
      <w:color w:val="00000A"/>
      <w:sz w:val="24"/>
      <w:szCs w:val="24"/>
    </w:rPr>
  </w:style>
  <w:style w:type="character" w:customStyle="1" w:styleId="WW8Num3z1">
    <w:name w:val="WW8Num3z1"/>
    <w:rsid w:val="00FF1D95"/>
  </w:style>
  <w:style w:type="character" w:customStyle="1" w:styleId="WW8Num3z2">
    <w:name w:val="WW8Num3z2"/>
    <w:rsid w:val="00FF1D95"/>
  </w:style>
  <w:style w:type="character" w:customStyle="1" w:styleId="WW8Num3z3">
    <w:name w:val="WW8Num3z3"/>
    <w:rsid w:val="00FF1D95"/>
  </w:style>
  <w:style w:type="character" w:customStyle="1" w:styleId="WW8Num3z4">
    <w:name w:val="WW8Num3z4"/>
    <w:rsid w:val="00FF1D95"/>
  </w:style>
  <w:style w:type="character" w:customStyle="1" w:styleId="WW8Num3z5">
    <w:name w:val="WW8Num3z5"/>
    <w:rsid w:val="00FF1D95"/>
  </w:style>
  <w:style w:type="character" w:customStyle="1" w:styleId="WW8Num3z6">
    <w:name w:val="WW8Num3z6"/>
    <w:rsid w:val="00FF1D95"/>
  </w:style>
  <w:style w:type="character" w:customStyle="1" w:styleId="WW8Num3z7">
    <w:name w:val="WW8Num3z7"/>
    <w:rsid w:val="00FF1D95"/>
  </w:style>
  <w:style w:type="character" w:customStyle="1" w:styleId="WW8Num3z8">
    <w:name w:val="WW8Num3z8"/>
    <w:rsid w:val="00FF1D95"/>
  </w:style>
  <w:style w:type="character" w:customStyle="1" w:styleId="WW8Num4z0">
    <w:name w:val="WW8Num4z0"/>
    <w:rsid w:val="00FF1D95"/>
  </w:style>
  <w:style w:type="character" w:customStyle="1" w:styleId="WW8Num4z1">
    <w:name w:val="WW8Num4z1"/>
    <w:rsid w:val="00FF1D95"/>
    <w:rPr>
      <w:rFonts w:cs="Calibri"/>
      <w:b/>
      <w:bCs/>
      <w:color w:val="00000A"/>
      <w:sz w:val="24"/>
      <w:szCs w:val="24"/>
    </w:rPr>
  </w:style>
  <w:style w:type="character" w:customStyle="1" w:styleId="WW8Num4z2">
    <w:name w:val="WW8Num4z2"/>
    <w:rsid w:val="00FF1D95"/>
  </w:style>
  <w:style w:type="character" w:customStyle="1" w:styleId="WW8Num4z3">
    <w:name w:val="WW8Num4z3"/>
    <w:rsid w:val="00FF1D95"/>
  </w:style>
  <w:style w:type="character" w:customStyle="1" w:styleId="WW8Num4z4">
    <w:name w:val="WW8Num4z4"/>
    <w:rsid w:val="00FF1D95"/>
  </w:style>
  <w:style w:type="character" w:customStyle="1" w:styleId="WW8Num4z5">
    <w:name w:val="WW8Num4z5"/>
    <w:rsid w:val="00FF1D95"/>
  </w:style>
  <w:style w:type="character" w:customStyle="1" w:styleId="WW8Num4z6">
    <w:name w:val="WW8Num4z6"/>
    <w:rsid w:val="00FF1D95"/>
  </w:style>
  <w:style w:type="character" w:customStyle="1" w:styleId="WW8Num4z7">
    <w:name w:val="WW8Num4z7"/>
    <w:rsid w:val="00FF1D95"/>
  </w:style>
  <w:style w:type="character" w:customStyle="1" w:styleId="WW8Num4z8">
    <w:name w:val="WW8Num4z8"/>
    <w:rsid w:val="00FF1D95"/>
  </w:style>
  <w:style w:type="character" w:customStyle="1" w:styleId="WW8Num5z0">
    <w:name w:val="WW8Num5z0"/>
    <w:rsid w:val="00FF1D95"/>
    <w:rPr>
      <w:rFonts w:cs="Calibri"/>
      <w:sz w:val="24"/>
      <w:szCs w:val="24"/>
    </w:rPr>
  </w:style>
  <w:style w:type="character" w:customStyle="1" w:styleId="WW8Num5z1">
    <w:name w:val="WW8Num5z1"/>
    <w:rsid w:val="00FF1D95"/>
  </w:style>
  <w:style w:type="character" w:customStyle="1" w:styleId="WW8Num5z2">
    <w:name w:val="WW8Num5z2"/>
    <w:rsid w:val="00FF1D95"/>
  </w:style>
  <w:style w:type="character" w:customStyle="1" w:styleId="WW8Num5z3">
    <w:name w:val="WW8Num5z3"/>
    <w:rsid w:val="00FF1D95"/>
  </w:style>
  <w:style w:type="character" w:customStyle="1" w:styleId="WW8Num5z4">
    <w:name w:val="WW8Num5z4"/>
    <w:rsid w:val="00FF1D95"/>
  </w:style>
  <w:style w:type="character" w:customStyle="1" w:styleId="WW8Num5z5">
    <w:name w:val="WW8Num5z5"/>
    <w:rsid w:val="00FF1D95"/>
  </w:style>
  <w:style w:type="character" w:customStyle="1" w:styleId="WW8Num5z6">
    <w:name w:val="WW8Num5z6"/>
    <w:rsid w:val="00FF1D95"/>
  </w:style>
  <w:style w:type="character" w:customStyle="1" w:styleId="WW8Num5z7">
    <w:name w:val="WW8Num5z7"/>
    <w:rsid w:val="00FF1D95"/>
  </w:style>
  <w:style w:type="character" w:customStyle="1" w:styleId="WW8Num5z8">
    <w:name w:val="WW8Num5z8"/>
    <w:rsid w:val="00FF1D95"/>
  </w:style>
  <w:style w:type="character" w:customStyle="1" w:styleId="WW8Num6z0">
    <w:name w:val="WW8Num6z0"/>
    <w:rsid w:val="00FF1D95"/>
  </w:style>
  <w:style w:type="character" w:customStyle="1" w:styleId="WW8Num6z1">
    <w:name w:val="WW8Num6z1"/>
    <w:rsid w:val="00FF1D95"/>
    <w:rPr>
      <w:rFonts w:cs="Calibri"/>
      <w:sz w:val="24"/>
      <w:szCs w:val="24"/>
    </w:rPr>
  </w:style>
  <w:style w:type="character" w:customStyle="1" w:styleId="WW8Num6z2">
    <w:name w:val="WW8Num6z2"/>
    <w:rsid w:val="00FF1D95"/>
  </w:style>
  <w:style w:type="character" w:customStyle="1" w:styleId="WW8Num6z3">
    <w:name w:val="WW8Num6z3"/>
    <w:rsid w:val="00FF1D95"/>
  </w:style>
  <w:style w:type="character" w:customStyle="1" w:styleId="WW8Num6z4">
    <w:name w:val="WW8Num6z4"/>
    <w:rsid w:val="00FF1D95"/>
  </w:style>
  <w:style w:type="character" w:customStyle="1" w:styleId="WW8Num6z5">
    <w:name w:val="WW8Num6z5"/>
    <w:rsid w:val="00FF1D95"/>
  </w:style>
  <w:style w:type="character" w:customStyle="1" w:styleId="WW8Num6z6">
    <w:name w:val="WW8Num6z6"/>
    <w:rsid w:val="00FF1D95"/>
  </w:style>
  <w:style w:type="character" w:customStyle="1" w:styleId="WW8Num6z7">
    <w:name w:val="WW8Num6z7"/>
    <w:rsid w:val="00FF1D95"/>
  </w:style>
  <w:style w:type="character" w:customStyle="1" w:styleId="WW8Num6z8">
    <w:name w:val="WW8Num6z8"/>
    <w:rsid w:val="00FF1D95"/>
  </w:style>
  <w:style w:type="character" w:customStyle="1" w:styleId="WW8Num7z0">
    <w:name w:val="WW8Num7z0"/>
    <w:rsid w:val="00FF1D95"/>
    <w:rPr>
      <w:rFonts w:cs="Calibri"/>
      <w:sz w:val="24"/>
      <w:szCs w:val="24"/>
    </w:rPr>
  </w:style>
  <w:style w:type="character" w:customStyle="1" w:styleId="WW8Num7z1">
    <w:name w:val="WW8Num7z1"/>
    <w:rsid w:val="00FF1D95"/>
  </w:style>
  <w:style w:type="character" w:customStyle="1" w:styleId="WW8Num7z2">
    <w:name w:val="WW8Num7z2"/>
    <w:rsid w:val="00FF1D95"/>
  </w:style>
  <w:style w:type="character" w:customStyle="1" w:styleId="WW8Num7z3">
    <w:name w:val="WW8Num7z3"/>
    <w:rsid w:val="00FF1D95"/>
  </w:style>
  <w:style w:type="character" w:customStyle="1" w:styleId="WW8Num7z4">
    <w:name w:val="WW8Num7z4"/>
    <w:rsid w:val="00FF1D95"/>
  </w:style>
  <w:style w:type="character" w:customStyle="1" w:styleId="WW8Num7z5">
    <w:name w:val="WW8Num7z5"/>
    <w:rsid w:val="00FF1D95"/>
  </w:style>
  <w:style w:type="character" w:customStyle="1" w:styleId="WW8Num7z6">
    <w:name w:val="WW8Num7z6"/>
    <w:rsid w:val="00FF1D95"/>
  </w:style>
  <w:style w:type="character" w:customStyle="1" w:styleId="WW8Num7z7">
    <w:name w:val="WW8Num7z7"/>
    <w:rsid w:val="00FF1D95"/>
  </w:style>
  <w:style w:type="character" w:customStyle="1" w:styleId="WW8Num7z8">
    <w:name w:val="WW8Num7z8"/>
    <w:rsid w:val="00FF1D95"/>
  </w:style>
  <w:style w:type="character" w:customStyle="1" w:styleId="WW8Num8z0">
    <w:name w:val="WW8Num8z0"/>
    <w:rsid w:val="00FF1D95"/>
    <w:rPr>
      <w:rFonts w:cs="Calibri"/>
      <w:sz w:val="24"/>
      <w:szCs w:val="24"/>
    </w:rPr>
  </w:style>
  <w:style w:type="character" w:customStyle="1" w:styleId="WW8Num8z1">
    <w:name w:val="WW8Num8z1"/>
    <w:rsid w:val="00FF1D95"/>
  </w:style>
  <w:style w:type="character" w:customStyle="1" w:styleId="WW8Num8z2">
    <w:name w:val="WW8Num8z2"/>
    <w:rsid w:val="00FF1D95"/>
  </w:style>
  <w:style w:type="character" w:customStyle="1" w:styleId="WW8Num8z3">
    <w:name w:val="WW8Num8z3"/>
    <w:rsid w:val="00FF1D95"/>
  </w:style>
  <w:style w:type="character" w:customStyle="1" w:styleId="WW8Num8z4">
    <w:name w:val="WW8Num8z4"/>
    <w:rsid w:val="00FF1D95"/>
  </w:style>
  <w:style w:type="character" w:customStyle="1" w:styleId="WW8Num8z5">
    <w:name w:val="WW8Num8z5"/>
    <w:rsid w:val="00FF1D95"/>
  </w:style>
  <w:style w:type="character" w:customStyle="1" w:styleId="WW8Num8z6">
    <w:name w:val="WW8Num8z6"/>
    <w:rsid w:val="00FF1D95"/>
  </w:style>
  <w:style w:type="character" w:customStyle="1" w:styleId="WW8Num8z7">
    <w:name w:val="WW8Num8z7"/>
    <w:rsid w:val="00FF1D95"/>
  </w:style>
  <w:style w:type="character" w:customStyle="1" w:styleId="WW8Num8z8">
    <w:name w:val="WW8Num8z8"/>
    <w:rsid w:val="00FF1D95"/>
  </w:style>
  <w:style w:type="character" w:customStyle="1" w:styleId="WW8Num9z0">
    <w:name w:val="WW8Num9z0"/>
    <w:rsid w:val="00FF1D95"/>
  </w:style>
  <w:style w:type="character" w:customStyle="1" w:styleId="WW8Num9z1">
    <w:name w:val="WW8Num9z1"/>
    <w:rsid w:val="00FF1D95"/>
    <w:rPr>
      <w:color w:val="00000A"/>
      <w:sz w:val="24"/>
    </w:rPr>
  </w:style>
  <w:style w:type="character" w:customStyle="1" w:styleId="WW8Num9z2">
    <w:name w:val="WW8Num9z2"/>
    <w:rsid w:val="00FF1D95"/>
  </w:style>
  <w:style w:type="character" w:customStyle="1" w:styleId="WW8Num9z3">
    <w:name w:val="WW8Num9z3"/>
    <w:rsid w:val="00FF1D95"/>
  </w:style>
  <w:style w:type="character" w:customStyle="1" w:styleId="WW8Num9z4">
    <w:name w:val="WW8Num9z4"/>
    <w:rsid w:val="00FF1D95"/>
  </w:style>
  <w:style w:type="character" w:customStyle="1" w:styleId="WW8Num9z5">
    <w:name w:val="WW8Num9z5"/>
    <w:rsid w:val="00FF1D95"/>
  </w:style>
  <w:style w:type="character" w:customStyle="1" w:styleId="WW8Num9z6">
    <w:name w:val="WW8Num9z6"/>
    <w:rsid w:val="00FF1D95"/>
  </w:style>
  <w:style w:type="character" w:customStyle="1" w:styleId="WW8Num9z7">
    <w:name w:val="WW8Num9z7"/>
    <w:rsid w:val="00FF1D95"/>
  </w:style>
  <w:style w:type="character" w:customStyle="1" w:styleId="WW8Num9z8">
    <w:name w:val="WW8Num9z8"/>
    <w:rsid w:val="00FF1D95"/>
  </w:style>
  <w:style w:type="character" w:customStyle="1" w:styleId="WW8Num10z0">
    <w:name w:val="WW8Num10z0"/>
    <w:rsid w:val="00FF1D95"/>
    <w:rPr>
      <w:rFonts w:cs="Calibri"/>
      <w:sz w:val="24"/>
      <w:szCs w:val="24"/>
    </w:rPr>
  </w:style>
  <w:style w:type="character" w:customStyle="1" w:styleId="WW8Num10z1">
    <w:name w:val="WW8Num10z1"/>
    <w:rsid w:val="00FF1D95"/>
  </w:style>
  <w:style w:type="character" w:customStyle="1" w:styleId="WW8Num10z2">
    <w:name w:val="WW8Num10z2"/>
    <w:rsid w:val="00FF1D95"/>
  </w:style>
  <w:style w:type="character" w:customStyle="1" w:styleId="WW8Num10z3">
    <w:name w:val="WW8Num10z3"/>
    <w:rsid w:val="00FF1D95"/>
  </w:style>
  <w:style w:type="character" w:customStyle="1" w:styleId="WW8Num10z4">
    <w:name w:val="WW8Num10z4"/>
    <w:rsid w:val="00FF1D95"/>
  </w:style>
  <w:style w:type="character" w:customStyle="1" w:styleId="WW8Num10z5">
    <w:name w:val="WW8Num10z5"/>
    <w:rsid w:val="00FF1D95"/>
  </w:style>
  <w:style w:type="character" w:customStyle="1" w:styleId="WW8Num10z6">
    <w:name w:val="WW8Num10z6"/>
    <w:rsid w:val="00FF1D95"/>
  </w:style>
  <w:style w:type="character" w:customStyle="1" w:styleId="WW8Num10z7">
    <w:name w:val="WW8Num10z7"/>
    <w:rsid w:val="00FF1D95"/>
  </w:style>
  <w:style w:type="character" w:customStyle="1" w:styleId="WW8Num10z8">
    <w:name w:val="WW8Num10z8"/>
    <w:rsid w:val="00FF1D95"/>
  </w:style>
  <w:style w:type="character" w:customStyle="1" w:styleId="WW8Num11z0">
    <w:name w:val="WW8Num11z0"/>
    <w:rsid w:val="00FF1D95"/>
    <w:rPr>
      <w:rFonts w:cs="Calibri"/>
      <w:sz w:val="24"/>
      <w:szCs w:val="24"/>
    </w:rPr>
  </w:style>
  <w:style w:type="character" w:customStyle="1" w:styleId="WW8Num11z1">
    <w:name w:val="WW8Num11z1"/>
    <w:rsid w:val="00FF1D95"/>
  </w:style>
  <w:style w:type="character" w:customStyle="1" w:styleId="WW8Num11z2">
    <w:name w:val="WW8Num11z2"/>
    <w:rsid w:val="00FF1D95"/>
  </w:style>
  <w:style w:type="character" w:customStyle="1" w:styleId="WW8Num11z3">
    <w:name w:val="WW8Num11z3"/>
    <w:rsid w:val="00FF1D95"/>
  </w:style>
  <w:style w:type="character" w:customStyle="1" w:styleId="WW8Num11z4">
    <w:name w:val="WW8Num11z4"/>
    <w:rsid w:val="00FF1D95"/>
  </w:style>
  <w:style w:type="character" w:customStyle="1" w:styleId="WW8Num11z5">
    <w:name w:val="WW8Num11z5"/>
    <w:rsid w:val="00FF1D95"/>
  </w:style>
  <w:style w:type="character" w:customStyle="1" w:styleId="WW8Num11z6">
    <w:name w:val="WW8Num11z6"/>
    <w:rsid w:val="00FF1D95"/>
  </w:style>
  <w:style w:type="character" w:customStyle="1" w:styleId="WW8Num11z7">
    <w:name w:val="WW8Num11z7"/>
    <w:rsid w:val="00FF1D95"/>
  </w:style>
  <w:style w:type="character" w:customStyle="1" w:styleId="WW8Num11z8">
    <w:name w:val="WW8Num11z8"/>
    <w:rsid w:val="00FF1D95"/>
  </w:style>
  <w:style w:type="character" w:customStyle="1" w:styleId="WW8Num12z0">
    <w:name w:val="WW8Num12z0"/>
    <w:rsid w:val="00FF1D95"/>
    <w:rPr>
      <w:rFonts w:cs="Calibri"/>
      <w:color w:val="00000A"/>
      <w:sz w:val="24"/>
      <w:szCs w:val="24"/>
    </w:rPr>
  </w:style>
  <w:style w:type="character" w:customStyle="1" w:styleId="WW8Num12z1">
    <w:name w:val="WW8Num12z1"/>
    <w:rsid w:val="00FF1D95"/>
  </w:style>
  <w:style w:type="character" w:customStyle="1" w:styleId="WW8Num12z2">
    <w:name w:val="WW8Num12z2"/>
    <w:rsid w:val="00FF1D95"/>
  </w:style>
  <w:style w:type="character" w:customStyle="1" w:styleId="WW8Num12z3">
    <w:name w:val="WW8Num12z3"/>
    <w:rsid w:val="00FF1D95"/>
  </w:style>
  <w:style w:type="character" w:customStyle="1" w:styleId="WW8Num12z4">
    <w:name w:val="WW8Num12z4"/>
    <w:rsid w:val="00FF1D95"/>
  </w:style>
  <w:style w:type="character" w:customStyle="1" w:styleId="WW8Num12z5">
    <w:name w:val="WW8Num12z5"/>
    <w:rsid w:val="00FF1D95"/>
  </w:style>
  <w:style w:type="character" w:customStyle="1" w:styleId="WW8Num12z6">
    <w:name w:val="WW8Num12z6"/>
    <w:rsid w:val="00FF1D95"/>
  </w:style>
  <w:style w:type="character" w:customStyle="1" w:styleId="WW8Num12z7">
    <w:name w:val="WW8Num12z7"/>
    <w:rsid w:val="00FF1D95"/>
  </w:style>
  <w:style w:type="character" w:customStyle="1" w:styleId="WW8Num12z8">
    <w:name w:val="WW8Num12z8"/>
    <w:rsid w:val="00FF1D95"/>
  </w:style>
  <w:style w:type="character" w:customStyle="1" w:styleId="WW8Num13z0">
    <w:name w:val="WW8Num13z0"/>
    <w:rsid w:val="00FF1D95"/>
    <w:rPr>
      <w:rFonts w:cs="Calibri"/>
      <w:b/>
      <w:bCs/>
      <w:color w:val="00000A"/>
      <w:sz w:val="24"/>
      <w:szCs w:val="24"/>
    </w:rPr>
  </w:style>
  <w:style w:type="character" w:customStyle="1" w:styleId="WW8Num13z1">
    <w:name w:val="WW8Num13z1"/>
    <w:rsid w:val="00FF1D95"/>
  </w:style>
  <w:style w:type="character" w:customStyle="1" w:styleId="WW8Num13z2">
    <w:name w:val="WW8Num13z2"/>
    <w:rsid w:val="00FF1D95"/>
  </w:style>
  <w:style w:type="character" w:customStyle="1" w:styleId="WW8Num13z3">
    <w:name w:val="WW8Num13z3"/>
    <w:rsid w:val="00FF1D95"/>
  </w:style>
  <w:style w:type="character" w:customStyle="1" w:styleId="WW8Num13z4">
    <w:name w:val="WW8Num13z4"/>
    <w:rsid w:val="00FF1D95"/>
  </w:style>
  <w:style w:type="character" w:customStyle="1" w:styleId="WW8Num13z5">
    <w:name w:val="WW8Num13z5"/>
    <w:rsid w:val="00FF1D95"/>
  </w:style>
  <w:style w:type="character" w:customStyle="1" w:styleId="WW8Num13z6">
    <w:name w:val="WW8Num13z6"/>
    <w:rsid w:val="00FF1D95"/>
  </w:style>
  <w:style w:type="character" w:customStyle="1" w:styleId="WW8Num13z7">
    <w:name w:val="WW8Num13z7"/>
    <w:rsid w:val="00FF1D95"/>
  </w:style>
  <w:style w:type="character" w:customStyle="1" w:styleId="WW8Num13z8">
    <w:name w:val="WW8Num13z8"/>
    <w:rsid w:val="00FF1D95"/>
  </w:style>
  <w:style w:type="character" w:customStyle="1" w:styleId="WW8Num14z0">
    <w:name w:val="WW8Num14z0"/>
    <w:rsid w:val="00FF1D95"/>
    <w:rPr>
      <w:rFonts w:eastAsia="Times New Roman" w:cs="Calibri"/>
      <w:bCs/>
      <w:sz w:val="24"/>
      <w:szCs w:val="24"/>
      <w:lang w:eastAsia="pl-PL"/>
    </w:rPr>
  </w:style>
  <w:style w:type="character" w:customStyle="1" w:styleId="WW8Num14z1">
    <w:name w:val="WW8Num14z1"/>
    <w:rsid w:val="00FF1D95"/>
    <w:rPr>
      <w:rFonts w:cs="Calibri"/>
      <w:bCs/>
      <w:sz w:val="24"/>
      <w:szCs w:val="24"/>
    </w:rPr>
  </w:style>
  <w:style w:type="character" w:customStyle="1" w:styleId="WW8Num14z2">
    <w:name w:val="WW8Num14z2"/>
    <w:rsid w:val="00FF1D95"/>
  </w:style>
  <w:style w:type="character" w:customStyle="1" w:styleId="WW8Num14z3">
    <w:name w:val="WW8Num14z3"/>
    <w:rsid w:val="00FF1D95"/>
  </w:style>
  <w:style w:type="character" w:customStyle="1" w:styleId="WW8Num14z4">
    <w:name w:val="WW8Num14z4"/>
    <w:rsid w:val="00FF1D95"/>
  </w:style>
  <w:style w:type="character" w:customStyle="1" w:styleId="WW8Num14z5">
    <w:name w:val="WW8Num14z5"/>
    <w:rsid w:val="00FF1D95"/>
  </w:style>
  <w:style w:type="character" w:customStyle="1" w:styleId="WW8Num14z6">
    <w:name w:val="WW8Num14z6"/>
    <w:rsid w:val="00FF1D95"/>
  </w:style>
  <w:style w:type="character" w:customStyle="1" w:styleId="WW8Num14z7">
    <w:name w:val="WW8Num14z7"/>
    <w:rsid w:val="00FF1D95"/>
  </w:style>
  <w:style w:type="character" w:customStyle="1" w:styleId="WW8Num14z8">
    <w:name w:val="WW8Num14z8"/>
    <w:rsid w:val="00FF1D95"/>
  </w:style>
  <w:style w:type="character" w:customStyle="1" w:styleId="WW8Num15z0">
    <w:name w:val="WW8Num15z0"/>
    <w:rsid w:val="00FF1D95"/>
    <w:rPr>
      <w:rFonts w:cs="Calibri"/>
      <w:strike w:val="0"/>
      <w:dstrike w:val="0"/>
      <w:sz w:val="24"/>
      <w:szCs w:val="24"/>
    </w:rPr>
  </w:style>
  <w:style w:type="character" w:customStyle="1" w:styleId="WW8Num15z1">
    <w:name w:val="WW8Num15z1"/>
    <w:rsid w:val="00FF1D95"/>
  </w:style>
  <w:style w:type="character" w:customStyle="1" w:styleId="WW8Num15z2">
    <w:name w:val="WW8Num15z2"/>
    <w:rsid w:val="00FF1D95"/>
  </w:style>
  <w:style w:type="character" w:customStyle="1" w:styleId="WW8Num15z3">
    <w:name w:val="WW8Num15z3"/>
    <w:rsid w:val="00FF1D95"/>
  </w:style>
  <w:style w:type="character" w:customStyle="1" w:styleId="WW8Num15z4">
    <w:name w:val="WW8Num15z4"/>
    <w:rsid w:val="00FF1D95"/>
  </w:style>
  <w:style w:type="character" w:customStyle="1" w:styleId="WW8Num15z5">
    <w:name w:val="WW8Num15z5"/>
    <w:rsid w:val="00FF1D95"/>
  </w:style>
  <w:style w:type="character" w:customStyle="1" w:styleId="WW8Num15z6">
    <w:name w:val="WW8Num15z6"/>
    <w:rsid w:val="00FF1D95"/>
  </w:style>
  <w:style w:type="character" w:customStyle="1" w:styleId="WW8Num15z7">
    <w:name w:val="WW8Num15z7"/>
    <w:rsid w:val="00FF1D95"/>
  </w:style>
  <w:style w:type="character" w:customStyle="1" w:styleId="WW8Num15z8">
    <w:name w:val="WW8Num15z8"/>
    <w:rsid w:val="00FF1D95"/>
  </w:style>
  <w:style w:type="character" w:customStyle="1" w:styleId="WW8Num16z0">
    <w:name w:val="WW8Num16z0"/>
    <w:rsid w:val="00FF1D95"/>
    <w:rPr>
      <w:rFonts w:cs="Calibri"/>
      <w:sz w:val="24"/>
      <w:szCs w:val="24"/>
    </w:rPr>
  </w:style>
  <w:style w:type="character" w:customStyle="1" w:styleId="WW8Num16z1">
    <w:name w:val="WW8Num16z1"/>
    <w:rsid w:val="00FF1D95"/>
  </w:style>
  <w:style w:type="character" w:customStyle="1" w:styleId="WW8Num16z2">
    <w:name w:val="WW8Num16z2"/>
    <w:rsid w:val="00FF1D95"/>
  </w:style>
  <w:style w:type="character" w:customStyle="1" w:styleId="WW8Num16z3">
    <w:name w:val="WW8Num16z3"/>
    <w:rsid w:val="00FF1D95"/>
  </w:style>
  <w:style w:type="character" w:customStyle="1" w:styleId="WW8Num16z4">
    <w:name w:val="WW8Num16z4"/>
    <w:rsid w:val="00FF1D95"/>
  </w:style>
  <w:style w:type="character" w:customStyle="1" w:styleId="WW8Num16z5">
    <w:name w:val="WW8Num16z5"/>
    <w:rsid w:val="00FF1D95"/>
  </w:style>
  <w:style w:type="character" w:customStyle="1" w:styleId="WW8Num16z6">
    <w:name w:val="WW8Num16z6"/>
    <w:rsid w:val="00FF1D95"/>
  </w:style>
  <w:style w:type="character" w:customStyle="1" w:styleId="WW8Num16z7">
    <w:name w:val="WW8Num16z7"/>
    <w:rsid w:val="00FF1D95"/>
  </w:style>
  <w:style w:type="character" w:customStyle="1" w:styleId="WW8Num16z8">
    <w:name w:val="WW8Num16z8"/>
    <w:rsid w:val="00FF1D95"/>
  </w:style>
  <w:style w:type="character" w:customStyle="1" w:styleId="WW8Num17z0">
    <w:name w:val="WW8Num17z0"/>
    <w:rsid w:val="00FF1D95"/>
    <w:rPr>
      <w:rFonts w:ascii="Calibri" w:hAnsi="Calibri" w:cs="Calibri"/>
      <w:bCs/>
    </w:rPr>
  </w:style>
  <w:style w:type="character" w:customStyle="1" w:styleId="WW8Num17z1">
    <w:name w:val="WW8Num17z1"/>
    <w:rsid w:val="00FF1D95"/>
  </w:style>
  <w:style w:type="character" w:customStyle="1" w:styleId="WW8Num17z2">
    <w:name w:val="WW8Num17z2"/>
    <w:rsid w:val="00FF1D95"/>
  </w:style>
  <w:style w:type="character" w:customStyle="1" w:styleId="WW8Num17z3">
    <w:name w:val="WW8Num17z3"/>
    <w:rsid w:val="00FF1D95"/>
  </w:style>
  <w:style w:type="character" w:customStyle="1" w:styleId="WW8Num17z4">
    <w:name w:val="WW8Num17z4"/>
    <w:rsid w:val="00FF1D95"/>
  </w:style>
  <w:style w:type="character" w:customStyle="1" w:styleId="WW8Num17z5">
    <w:name w:val="WW8Num17z5"/>
    <w:rsid w:val="00FF1D95"/>
  </w:style>
  <w:style w:type="character" w:customStyle="1" w:styleId="WW8Num17z6">
    <w:name w:val="WW8Num17z6"/>
    <w:rsid w:val="00FF1D95"/>
  </w:style>
  <w:style w:type="character" w:customStyle="1" w:styleId="WW8Num17z7">
    <w:name w:val="WW8Num17z7"/>
    <w:rsid w:val="00FF1D95"/>
  </w:style>
  <w:style w:type="character" w:customStyle="1" w:styleId="WW8Num17z8">
    <w:name w:val="WW8Num17z8"/>
    <w:rsid w:val="00FF1D95"/>
  </w:style>
  <w:style w:type="character" w:customStyle="1" w:styleId="WW8Num18z0">
    <w:name w:val="WW8Num18z0"/>
    <w:rsid w:val="00FF1D95"/>
    <w:rPr>
      <w:rFonts w:cs="Calibri"/>
      <w:sz w:val="24"/>
      <w:szCs w:val="24"/>
    </w:rPr>
  </w:style>
  <w:style w:type="character" w:customStyle="1" w:styleId="WW8Num18z1">
    <w:name w:val="WW8Num18z1"/>
    <w:rsid w:val="00FF1D95"/>
  </w:style>
  <w:style w:type="character" w:customStyle="1" w:styleId="WW8Num18z2">
    <w:name w:val="WW8Num18z2"/>
    <w:rsid w:val="00FF1D95"/>
  </w:style>
  <w:style w:type="character" w:customStyle="1" w:styleId="WW8Num18z3">
    <w:name w:val="WW8Num18z3"/>
    <w:rsid w:val="00FF1D95"/>
  </w:style>
  <w:style w:type="character" w:customStyle="1" w:styleId="WW8Num18z4">
    <w:name w:val="WW8Num18z4"/>
    <w:rsid w:val="00FF1D95"/>
  </w:style>
  <w:style w:type="character" w:customStyle="1" w:styleId="WW8Num18z5">
    <w:name w:val="WW8Num18z5"/>
    <w:rsid w:val="00FF1D95"/>
  </w:style>
  <w:style w:type="character" w:customStyle="1" w:styleId="WW8Num18z6">
    <w:name w:val="WW8Num18z6"/>
    <w:rsid w:val="00FF1D95"/>
  </w:style>
  <w:style w:type="character" w:customStyle="1" w:styleId="WW8Num18z7">
    <w:name w:val="WW8Num18z7"/>
    <w:rsid w:val="00FF1D95"/>
  </w:style>
  <w:style w:type="character" w:customStyle="1" w:styleId="WW8Num18z8">
    <w:name w:val="WW8Num18z8"/>
    <w:rsid w:val="00FF1D95"/>
  </w:style>
  <w:style w:type="character" w:customStyle="1" w:styleId="WW8Num19z0">
    <w:name w:val="WW8Num19z0"/>
    <w:rsid w:val="00FF1D95"/>
  </w:style>
  <w:style w:type="character" w:customStyle="1" w:styleId="WW8Num19z1">
    <w:name w:val="WW8Num19z1"/>
    <w:rsid w:val="00FF1D95"/>
    <w:rPr>
      <w:rFonts w:cs="Calibri"/>
      <w:sz w:val="24"/>
      <w:szCs w:val="24"/>
      <w:lang w:eastAsia="pl-PL"/>
    </w:rPr>
  </w:style>
  <w:style w:type="character" w:customStyle="1" w:styleId="WW8Num19z2">
    <w:name w:val="WW8Num19z2"/>
    <w:rsid w:val="00FF1D95"/>
  </w:style>
  <w:style w:type="character" w:customStyle="1" w:styleId="WW8Num19z3">
    <w:name w:val="WW8Num19z3"/>
    <w:rsid w:val="00FF1D95"/>
  </w:style>
  <w:style w:type="character" w:customStyle="1" w:styleId="WW8Num19z4">
    <w:name w:val="WW8Num19z4"/>
    <w:rsid w:val="00FF1D95"/>
  </w:style>
  <w:style w:type="character" w:customStyle="1" w:styleId="WW8Num19z5">
    <w:name w:val="WW8Num19z5"/>
    <w:rsid w:val="00FF1D95"/>
  </w:style>
  <w:style w:type="character" w:customStyle="1" w:styleId="WW8Num19z6">
    <w:name w:val="WW8Num19z6"/>
    <w:rsid w:val="00FF1D95"/>
  </w:style>
  <w:style w:type="character" w:customStyle="1" w:styleId="WW8Num19z7">
    <w:name w:val="WW8Num19z7"/>
    <w:rsid w:val="00FF1D95"/>
  </w:style>
  <w:style w:type="character" w:customStyle="1" w:styleId="WW8Num19z8">
    <w:name w:val="WW8Num19z8"/>
    <w:rsid w:val="00FF1D95"/>
  </w:style>
  <w:style w:type="character" w:customStyle="1" w:styleId="WW8Num20z0">
    <w:name w:val="WW8Num20z0"/>
    <w:rsid w:val="00FF1D95"/>
    <w:rPr>
      <w:rFonts w:cs="Calibri"/>
      <w:sz w:val="24"/>
      <w:szCs w:val="24"/>
    </w:rPr>
  </w:style>
  <w:style w:type="character" w:customStyle="1" w:styleId="WW8Num20z1">
    <w:name w:val="WW8Num20z1"/>
    <w:rsid w:val="00FF1D95"/>
  </w:style>
  <w:style w:type="character" w:customStyle="1" w:styleId="WW8Num20z2">
    <w:name w:val="WW8Num20z2"/>
    <w:rsid w:val="00FF1D95"/>
  </w:style>
  <w:style w:type="character" w:customStyle="1" w:styleId="WW8Num20z3">
    <w:name w:val="WW8Num20z3"/>
    <w:rsid w:val="00FF1D95"/>
  </w:style>
  <w:style w:type="character" w:customStyle="1" w:styleId="WW8Num20z4">
    <w:name w:val="WW8Num20z4"/>
    <w:rsid w:val="00FF1D95"/>
  </w:style>
  <w:style w:type="character" w:customStyle="1" w:styleId="WW8Num20z5">
    <w:name w:val="WW8Num20z5"/>
    <w:rsid w:val="00FF1D95"/>
  </w:style>
  <w:style w:type="character" w:customStyle="1" w:styleId="WW8Num20z6">
    <w:name w:val="WW8Num20z6"/>
    <w:rsid w:val="00FF1D95"/>
  </w:style>
  <w:style w:type="character" w:customStyle="1" w:styleId="WW8Num20z7">
    <w:name w:val="WW8Num20z7"/>
    <w:rsid w:val="00FF1D95"/>
  </w:style>
  <w:style w:type="character" w:customStyle="1" w:styleId="WW8Num20z8">
    <w:name w:val="WW8Num20z8"/>
    <w:rsid w:val="00FF1D95"/>
  </w:style>
  <w:style w:type="character" w:customStyle="1" w:styleId="WW8Num21z0">
    <w:name w:val="WW8Num21z0"/>
    <w:rsid w:val="00FF1D95"/>
    <w:rPr>
      <w:rFonts w:ascii="Wingdings" w:hAnsi="Wingdings" w:cs="Wingdings"/>
      <w:sz w:val="24"/>
      <w:szCs w:val="24"/>
    </w:rPr>
  </w:style>
  <w:style w:type="character" w:customStyle="1" w:styleId="WW8Num21z1">
    <w:name w:val="WW8Num21z1"/>
    <w:rsid w:val="00FF1D95"/>
    <w:rPr>
      <w:rFonts w:ascii="Courier New" w:hAnsi="Courier New" w:cs="Courier New"/>
    </w:rPr>
  </w:style>
  <w:style w:type="character" w:customStyle="1" w:styleId="WW8Num21z3">
    <w:name w:val="WW8Num21z3"/>
    <w:rsid w:val="00FF1D95"/>
    <w:rPr>
      <w:rFonts w:ascii="Symbol" w:hAnsi="Symbol" w:cs="Symbol"/>
    </w:rPr>
  </w:style>
  <w:style w:type="character" w:customStyle="1" w:styleId="WW8Num22z0">
    <w:name w:val="WW8Num22z0"/>
    <w:rsid w:val="00FF1D95"/>
    <w:rPr>
      <w:rFonts w:ascii="Calibri" w:hAnsi="Calibri" w:cs="Arial"/>
    </w:rPr>
  </w:style>
  <w:style w:type="character" w:customStyle="1" w:styleId="WW8Num22z1">
    <w:name w:val="WW8Num22z1"/>
    <w:rsid w:val="00FF1D95"/>
  </w:style>
  <w:style w:type="character" w:customStyle="1" w:styleId="WW8Num22z2">
    <w:name w:val="WW8Num22z2"/>
    <w:rsid w:val="00FF1D95"/>
  </w:style>
  <w:style w:type="character" w:customStyle="1" w:styleId="WW8Num22z3">
    <w:name w:val="WW8Num22z3"/>
    <w:rsid w:val="00FF1D95"/>
  </w:style>
  <w:style w:type="character" w:customStyle="1" w:styleId="WW8Num22z4">
    <w:name w:val="WW8Num22z4"/>
    <w:rsid w:val="00FF1D95"/>
  </w:style>
  <w:style w:type="character" w:customStyle="1" w:styleId="WW8Num22z5">
    <w:name w:val="WW8Num22z5"/>
    <w:rsid w:val="00FF1D95"/>
  </w:style>
  <w:style w:type="character" w:customStyle="1" w:styleId="WW8Num22z6">
    <w:name w:val="WW8Num22z6"/>
    <w:rsid w:val="00FF1D95"/>
  </w:style>
  <w:style w:type="character" w:customStyle="1" w:styleId="WW8Num22z7">
    <w:name w:val="WW8Num22z7"/>
    <w:rsid w:val="00FF1D95"/>
  </w:style>
  <w:style w:type="character" w:customStyle="1" w:styleId="WW8Num22z8">
    <w:name w:val="WW8Num22z8"/>
    <w:rsid w:val="00FF1D95"/>
  </w:style>
  <w:style w:type="character" w:customStyle="1" w:styleId="WW8Num23z0">
    <w:name w:val="WW8Num23z0"/>
    <w:rsid w:val="00FF1D95"/>
    <w:rPr>
      <w:rFonts w:ascii="Calibri" w:hAnsi="Calibri" w:cs="Calibri"/>
      <w:i w:val="0"/>
      <w:iCs w:val="0"/>
    </w:rPr>
  </w:style>
  <w:style w:type="character" w:customStyle="1" w:styleId="WW8Num23z1">
    <w:name w:val="WW8Num23z1"/>
    <w:rsid w:val="00FF1D95"/>
  </w:style>
  <w:style w:type="character" w:customStyle="1" w:styleId="WW8Num23z2">
    <w:name w:val="WW8Num23z2"/>
    <w:rsid w:val="00FF1D95"/>
  </w:style>
  <w:style w:type="character" w:customStyle="1" w:styleId="WW8Num23z3">
    <w:name w:val="WW8Num23z3"/>
    <w:rsid w:val="00FF1D95"/>
  </w:style>
  <w:style w:type="character" w:customStyle="1" w:styleId="WW8Num23z4">
    <w:name w:val="WW8Num23z4"/>
    <w:rsid w:val="00FF1D95"/>
  </w:style>
  <w:style w:type="character" w:customStyle="1" w:styleId="WW8Num23z5">
    <w:name w:val="WW8Num23z5"/>
    <w:rsid w:val="00FF1D95"/>
  </w:style>
  <w:style w:type="character" w:customStyle="1" w:styleId="WW8Num23z6">
    <w:name w:val="WW8Num23z6"/>
    <w:rsid w:val="00FF1D95"/>
  </w:style>
  <w:style w:type="character" w:customStyle="1" w:styleId="WW8Num23z7">
    <w:name w:val="WW8Num23z7"/>
    <w:rsid w:val="00FF1D95"/>
  </w:style>
  <w:style w:type="character" w:customStyle="1" w:styleId="WW8Num23z8">
    <w:name w:val="WW8Num23z8"/>
    <w:rsid w:val="00FF1D95"/>
  </w:style>
  <w:style w:type="character" w:customStyle="1" w:styleId="WW8Num24z0">
    <w:name w:val="WW8Num24z0"/>
    <w:rsid w:val="00FF1D95"/>
    <w:rPr>
      <w:rFonts w:ascii="Calibri" w:hAnsi="Calibri" w:cs="Calibri"/>
    </w:rPr>
  </w:style>
  <w:style w:type="character" w:customStyle="1" w:styleId="WW8Num24z1">
    <w:name w:val="WW8Num24z1"/>
    <w:rsid w:val="00FF1D95"/>
  </w:style>
  <w:style w:type="character" w:customStyle="1" w:styleId="WW8Num24z2">
    <w:name w:val="WW8Num24z2"/>
    <w:rsid w:val="00FF1D95"/>
  </w:style>
  <w:style w:type="character" w:customStyle="1" w:styleId="WW8Num24z3">
    <w:name w:val="WW8Num24z3"/>
    <w:rsid w:val="00FF1D95"/>
  </w:style>
  <w:style w:type="character" w:customStyle="1" w:styleId="WW8Num24z4">
    <w:name w:val="WW8Num24z4"/>
    <w:rsid w:val="00FF1D95"/>
  </w:style>
  <w:style w:type="character" w:customStyle="1" w:styleId="WW8Num24z5">
    <w:name w:val="WW8Num24z5"/>
    <w:rsid w:val="00FF1D95"/>
  </w:style>
  <w:style w:type="character" w:customStyle="1" w:styleId="WW8Num24z6">
    <w:name w:val="WW8Num24z6"/>
    <w:rsid w:val="00FF1D95"/>
  </w:style>
  <w:style w:type="character" w:customStyle="1" w:styleId="WW8Num24z7">
    <w:name w:val="WW8Num24z7"/>
    <w:rsid w:val="00FF1D95"/>
  </w:style>
  <w:style w:type="character" w:customStyle="1" w:styleId="WW8Num24z8">
    <w:name w:val="WW8Num24z8"/>
    <w:rsid w:val="00FF1D95"/>
  </w:style>
  <w:style w:type="character" w:customStyle="1" w:styleId="WW8Num25z0">
    <w:name w:val="WW8Num25z0"/>
    <w:rsid w:val="00FF1D95"/>
    <w:rPr>
      <w:rFonts w:ascii="Calibri" w:hAnsi="Calibri" w:cs="Calibri"/>
    </w:rPr>
  </w:style>
  <w:style w:type="character" w:customStyle="1" w:styleId="WW8Num25z1">
    <w:name w:val="WW8Num25z1"/>
    <w:rsid w:val="00FF1D95"/>
  </w:style>
  <w:style w:type="character" w:customStyle="1" w:styleId="WW8Num25z2">
    <w:name w:val="WW8Num25z2"/>
    <w:rsid w:val="00FF1D95"/>
  </w:style>
  <w:style w:type="character" w:customStyle="1" w:styleId="WW8Num25z3">
    <w:name w:val="WW8Num25z3"/>
    <w:rsid w:val="00FF1D95"/>
  </w:style>
  <w:style w:type="character" w:customStyle="1" w:styleId="WW8Num25z4">
    <w:name w:val="WW8Num25z4"/>
    <w:rsid w:val="00FF1D95"/>
  </w:style>
  <w:style w:type="character" w:customStyle="1" w:styleId="WW8Num25z5">
    <w:name w:val="WW8Num25z5"/>
    <w:rsid w:val="00FF1D95"/>
  </w:style>
  <w:style w:type="character" w:customStyle="1" w:styleId="WW8Num25z6">
    <w:name w:val="WW8Num25z6"/>
    <w:rsid w:val="00FF1D95"/>
  </w:style>
  <w:style w:type="character" w:customStyle="1" w:styleId="WW8Num25z7">
    <w:name w:val="WW8Num25z7"/>
    <w:rsid w:val="00FF1D95"/>
  </w:style>
  <w:style w:type="character" w:customStyle="1" w:styleId="WW8Num25z8">
    <w:name w:val="WW8Num25z8"/>
    <w:rsid w:val="00FF1D95"/>
  </w:style>
  <w:style w:type="character" w:customStyle="1" w:styleId="WW8Num26z0">
    <w:name w:val="WW8Num26z0"/>
    <w:rsid w:val="00FF1D95"/>
    <w:rPr>
      <w:rFonts w:ascii="Calibri" w:hAnsi="Calibri" w:cs="Calibri"/>
    </w:rPr>
  </w:style>
  <w:style w:type="character" w:customStyle="1" w:styleId="WW8Num26z1">
    <w:name w:val="WW8Num26z1"/>
    <w:rsid w:val="00FF1D95"/>
  </w:style>
  <w:style w:type="character" w:customStyle="1" w:styleId="WW8Num26z2">
    <w:name w:val="WW8Num26z2"/>
    <w:rsid w:val="00FF1D95"/>
  </w:style>
  <w:style w:type="character" w:customStyle="1" w:styleId="WW8Num26z3">
    <w:name w:val="WW8Num26z3"/>
    <w:rsid w:val="00FF1D95"/>
  </w:style>
  <w:style w:type="character" w:customStyle="1" w:styleId="WW8Num26z4">
    <w:name w:val="WW8Num26z4"/>
    <w:rsid w:val="00FF1D95"/>
  </w:style>
  <w:style w:type="character" w:customStyle="1" w:styleId="WW8Num26z5">
    <w:name w:val="WW8Num26z5"/>
    <w:rsid w:val="00FF1D95"/>
  </w:style>
  <w:style w:type="character" w:customStyle="1" w:styleId="WW8Num26z6">
    <w:name w:val="WW8Num26z6"/>
    <w:rsid w:val="00FF1D95"/>
  </w:style>
  <w:style w:type="character" w:customStyle="1" w:styleId="WW8Num26z7">
    <w:name w:val="WW8Num26z7"/>
    <w:rsid w:val="00FF1D95"/>
  </w:style>
  <w:style w:type="character" w:customStyle="1" w:styleId="WW8Num26z8">
    <w:name w:val="WW8Num26z8"/>
    <w:rsid w:val="00FF1D95"/>
  </w:style>
  <w:style w:type="character" w:customStyle="1" w:styleId="WW8Num27z0">
    <w:name w:val="WW8Num27z0"/>
    <w:rsid w:val="00FF1D95"/>
    <w:rPr>
      <w:rFonts w:ascii="Calibri" w:hAnsi="Calibri" w:cs="Calibri"/>
      <w:b/>
      <w:bCs w:val="0"/>
    </w:rPr>
  </w:style>
  <w:style w:type="character" w:customStyle="1" w:styleId="WW8Num27z1">
    <w:name w:val="WW8Num27z1"/>
    <w:rsid w:val="00FF1D95"/>
  </w:style>
  <w:style w:type="character" w:customStyle="1" w:styleId="WW8Num27z2">
    <w:name w:val="WW8Num27z2"/>
    <w:rsid w:val="00FF1D95"/>
  </w:style>
  <w:style w:type="character" w:customStyle="1" w:styleId="WW8Num27z3">
    <w:name w:val="WW8Num27z3"/>
    <w:rsid w:val="00FF1D95"/>
  </w:style>
  <w:style w:type="character" w:customStyle="1" w:styleId="WW8Num27z4">
    <w:name w:val="WW8Num27z4"/>
    <w:rsid w:val="00FF1D95"/>
  </w:style>
  <w:style w:type="character" w:customStyle="1" w:styleId="WW8Num27z5">
    <w:name w:val="WW8Num27z5"/>
    <w:rsid w:val="00FF1D95"/>
  </w:style>
  <w:style w:type="character" w:customStyle="1" w:styleId="WW8Num27z6">
    <w:name w:val="WW8Num27z6"/>
    <w:rsid w:val="00FF1D95"/>
  </w:style>
  <w:style w:type="character" w:customStyle="1" w:styleId="WW8Num27z7">
    <w:name w:val="WW8Num27z7"/>
    <w:rsid w:val="00FF1D95"/>
  </w:style>
  <w:style w:type="character" w:customStyle="1" w:styleId="WW8Num27z8">
    <w:name w:val="WW8Num27z8"/>
    <w:rsid w:val="00FF1D95"/>
  </w:style>
  <w:style w:type="character" w:customStyle="1" w:styleId="WW8Num28z0">
    <w:name w:val="WW8Num28z0"/>
    <w:rsid w:val="00FF1D95"/>
    <w:rPr>
      <w:rFonts w:ascii="Calibri" w:hAnsi="Calibri" w:cs="Arial"/>
      <w:i w:val="0"/>
      <w:iCs w:val="0"/>
      <w:sz w:val="20"/>
      <w:szCs w:val="20"/>
    </w:rPr>
  </w:style>
  <w:style w:type="character" w:customStyle="1" w:styleId="WW8Num28z1">
    <w:name w:val="WW8Num28z1"/>
    <w:rsid w:val="00FF1D95"/>
  </w:style>
  <w:style w:type="character" w:customStyle="1" w:styleId="WW8Num28z2">
    <w:name w:val="WW8Num28z2"/>
    <w:rsid w:val="00FF1D95"/>
  </w:style>
  <w:style w:type="character" w:customStyle="1" w:styleId="WW8Num28z3">
    <w:name w:val="WW8Num28z3"/>
    <w:rsid w:val="00FF1D95"/>
  </w:style>
  <w:style w:type="character" w:customStyle="1" w:styleId="WW8Num28z4">
    <w:name w:val="WW8Num28z4"/>
    <w:rsid w:val="00FF1D95"/>
  </w:style>
  <w:style w:type="character" w:customStyle="1" w:styleId="WW8Num28z5">
    <w:name w:val="WW8Num28z5"/>
    <w:rsid w:val="00FF1D95"/>
  </w:style>
  <w:style w:type="character" w:customStyle="1" w:styleId="WW8Num28z6">
    <w:name w:val="WW8Num28z6"/>
    <w:rsid w:val="00FF1D95"/>
  </w:style>
  <w:style w:type="character" w:customStyle="1" w:styleId="WW8Num28z7">
    <w:name w:val="WW8Num28z7"/>
    <w:rsid w:val="00FF1D95"/>
  </w:style>
  <w:style w:type="character" w:customStyle="1" w:styleId="WW8Num28z8">
    <w:name w:val="WW8Num28z8"/>
    <w:rsid w:val="00FF1D95"/>
  </w:style>
  <w:style w:type="character" w:customStyle="1" w:styleId="WW8Num29z0">
    <w:name w:val="WW8Num29z0"/>
    <w:rsid w:val="00FF1D95"/>
    <w:rPr>
      <w:rFonts w:ascii="Calibri" w:hAnsi="Calibri" w:cs="Calibri"/>
      <w:b w:val="0"/>
    </w:rPr>
  </w:style>
  <w:style w:type="character" w:customStyle="1" w:styleId="WW8Num29z1">
    <w:name w:val="WW8Num29z1"/>
    <w:rsid w:val="00FF1D95"/>
  </w:style>
  <w:style w:type="character" w:customStyle="1" w:styleId="WW8Num29z2">
    <w:name w:val="WW8Num29z2"/>
    <w:rsid w:val="00FF1D95"/>
  </w:style>
  <w:style w:type="character" w:customStyle="1" w:styleId="WW8Num29z3">
    <w:name w:val="WW8Num29z3"/>
    <w:rsid w:val="00FF1D95"/>
  </w:style>
  <w:style w:type="character" w:customStyle="1" w:styleId="WW8Num29z4">
    <w:name w:val="WW8Num29z4"/>
    <w:rsid w:val="00FF1D95"/>
  </w:style>
  <w:style w:type="character" w:customStyle="1" w:styleId="WW8Num29z5">
    <w:name w:val="WW8Num29z5"/>
    <w:rsid w:val="00FF1D95"/>
  </w:style>
  <w:style w:type="character" w:customStyle="1" w:styleId="WW8Num29z6">
    <w:name w:val="WW8Num29z6"/>
    <w:rsid w:val="00FF1D95"/>
  </w:style>
  <w:style w:type="character" w:customStyle="1" w:styleId="WW8Num29z7">
    <w:name w:val="WW8Num29z7"/>
    <w:rsid w:val="00FF1D95"/>
  </w:style>
  <w:style w:type="character" w:customStyle="1" w:styleId="WW8Num29z8">
    <w:name w:val="WW8Num29z8"/>
    <w:rsid w:val="00FF1D95"/>
  </w:style>
  <w:style w:type="character" w:customStyle="1" w:styleId="WW8Num30z0">
    <w:name w:val="WW8Num30z0"/>
    <w:rsid w:val="00FF1D95"/>
    <w:rPr>
      <w:rFonts w:ascii="Calibri" w:hAnsi="Calibri" w:cs="Calibri"/>
      <w:b w:val="0"/>
    </w:rPr>
  </w:style>
  <w:style w:type="character" w:customStyle="1" w:styleId="WW8Num30z1">
    <w:name w:val="WW8Num30z1"/>
    <w:rsid w:val="00FF1D95"/>
  </w:style>
  <w:style w:type="character" w:customStyle="1" w:styleId="WW8Num30z2">
    <w:name w:val="WW8Num30z2"/>
    <w:rsid w:val="00FF1D95"/>
  </w:style>
  <w:style w:type="character" w:customStyle="1" w:styleId="WW8Num30z3">
    <w:name w:val="WW8Num30z3"/>
    <w:rsid w:val="00FF1D95"/>
  </w:style>
  <w:style w:type="character" w:customStyle="1" w:styleId="WW8Num30z4">
    <w:name w:val="WW8Num30z4"/>
    <w:rsid w:val="00FF1D95"/>
  </w:style>
  <w:style w:type="character" w:customStyle="1" w:styleId="WW8Num30z5">
    <w:name w:val="WW8Num30z5"/>
    <w:rsid w:val="00FF1D95"/>
  </w:style>
  <w:style w:type="character" w:customStyle="1" w:styleId="WW8Num30z6">
    <w:name w:val="WW8Num30z6"/>
    <w:rsid w:val="00FF1D95"/>
  </w:style>
  <w:style w:type="character" w:customStyle="1" w:styleId="WW8Num30z7">
    <w:name w:val="WW8Num30z7"/>
    <w:rsid w:val="00FF1D95"/>
  </w:style>
  <w:style w:type="character" w:customStyle="1" w:styleId="WW8Num30z8">
    <w:name w:val="WW8Num30z8"/>
    <w:rsid w:val="00FF1D95"/>
  </w:style>
  <w:style w:type="character" w:customStyle="1" w:styleId="WW8Num31z0">
    <w:name w:val="WW8Num31z0"/>
    <w:rsid w:val="00FF1D95"/>
    <w:rPr>
      <w:rFonts w:ascii="Calibri" w:hAnsi="Calibri" w:cs="Calibri"/>
    </w:rPr>
  </w:style>
  <w:style w:type="character" w:customStyle="1" w:styleId="WW8Num31z1">
    <w:name w:val="WW8Num31z1"/>
    <w:rsid w:val="00FF1D95"/>
  </w:style>
  <w:style w:type="character" w:customStyle="1" w:styleId="WW8Num31z2">
    <w:name w:val="WW8Num31z2"/>
    <w:rsid w:val="00FF1D95"/>
  </w:style>
  <w:style w:type="character" w:customStyle="1" w:styleId="WW8Num31z3">
    <w:name w:val="WW8Num31z3"/>
    <w:rsid w:val="00FF1D95"/>
  </w:style>
  <w:style w:type="character" w:customStyle="1" w:styleId="WW8Num31z4">
    <w:name w:val="WW8Num31z4"/>
    <w:rsid w:val="00FF1D95"/>
  </w:style>
  <w:style w:type="character" w:customStyle="1" w:styleId="WW8Num31z5">
    <w:name w:val="WW8Num31z5"/>
    <w:rsid w:val="00FF1D95"/>
  </w:style>
  <w:style w:type="character" w:customStyle="1" w:styleId="WW8Num31z6">
    <w:name w:val="WW8Num31z6"/>
    <w:rsid w:val="00FF1D95"/>
  </w:style>
  <w:style w:type="character" w:customStyle="1" w:styleId="WW8Num31z7">
    <w:name w:val="WW8Num31z7"/>
    <w:rsid w:val="00FF1D95"/>
  </w:style>
  <w:style w:type="character" w:customStyle="1" w:styleId="WW8Num31z8">
    <w:name w:val="WW8Num31z8"/>
    <w:rsid w:val="00FF1D95"/>
  </w:style>
  <w:style w:type="character" w:customStyle="1" w:styleId="WW8Num32z0">
    <w:name w:val="WW8Num32z0"/>
    <w:rsid w:val="00FF1D95"/>
    <w:rPr>
      <w:rFonts w:ascii="Calibri" w:hAnsi="Calibri" w:cs="Calibri"/>
      <w:bCs/>
      <w:sz w:val="24"/>
      <w:szCs w:val="24"/>
    </w:rPr>
  </w:style>
  <w:style w:type="character" w:customStyle="1" w:styleId="WW8Num32z1">
    <w:name w:val="WW8Num32z1"/>
    <w:rsid w:val="00FF1D95"/>
  </w:style>
  <w:style w:type="character" w:customStyle="1" w:styleId="WW8Num32z2">
    <w:name w:val="WW8Num32z2"/>
    <w:rsid w:val="00FF1D95"/>
  </w:style>
  <w:style w:type="character" w:customStyle="1" w:styleId="WW8Num32z3">
    <w:name w:val="WW8Num32z3"/>
    <w:rsid w:val="00FF1D95"/>
  </w:style>
  <w:style w:type="character" w:customStyle="1" w:styleId="WW8Num32z4">
    <w:name w:val="WW8Num32z4"/>
    <w:rsid w:val="00FF1D95"/>
  </w:style>
  <w:style w:type="character" w:customStyle="1" w:styleId="WW8Num32z5">
    <w:name w:val="WW8Num32z5"/>
    <w:rsid w:val="00FF1D95"/>
  </w:style>
  <w:style w:type="character" w:customStyle="1" w:styleId="WW8Num32z6">
    <w:name w:val="WW8Num32z6"/>
    <w:rsid w:val="00FF1D95"/>
  </w:style>
  <w:style w:type="character" w:customStyle="1" w:styleId="WW8Num32z7">
    <w:name w:val="WW8Num32z7"/>
    <w:rsid w:val="00FF1D95"/>
  </w:style>
  <w:style w:type="character" w:customStyle="1" w:styleId="WW8Num32z8">
    <w:name w:val="WW8Num32z8"/>
    <w:rsid w:val="00FF1D95"/>
  </w:style>
  <w:style w:type="character" w:customStyle="1" w:styleId="WW8Num33z0">
    <w:name w:val="WW8Num33z0"/>
    <w:rsid w:val="00FF1D95"/>
    <w:rPr>
      <w:rFonts w:cs="Calibri"/>
      <w:sz w:val="24"/>
      <w:szCs w:val="24"/>
    </w:rPr>
  </w:style>
  <w:style w:type="character" w:customStyle="1" w:styleId="WW8Num33z1">
    <w:name w:val="WW8Num33z1"/>
    <w:rsid w:val="00FF1D95"/>
  </w:style>
  <w:style w:type="character" w:customStyle="1" w:styleId="WW8Num33z2">
    <w:name w:val="WW8Num33z2"/>
    <w:rsid w:val="00FF1D95"/>
  </w:style>
  <w:style w:type="character" w:customStyle="1" w:styleId="WW8Num33z3">
    <w:name w:val="WW8Num33z3"/>
    <w:rsid w:val="00FF1D95"/>
  </w:style>
  <w:style w:type="character" w:customStyle="1" w:styleId="WW8Num33z4">
    <w:name w:val="WW8Num33z4"/>
    <w:rsid w:val="00FF1D95"/>
  </w:style>
  <w:style w:type="character" w:customStyle="1" w:styleId="WW8Num33z5">
    <w:name w:val="WW8Num33z5"/>
    <w:rsid w:val="00FF1D95"/>
  </w:style>
  <w:style w:type="character" w:customStyle="1" w:styleId="WW8Num33z6">
    <w:name w:val="WW8Num33z6"/>
    <w:rsid w:val="00FF1D95"/>
  </w:style>
  <w:style w:type="character" w:customStyle="1" w:styleId="WW8Num33z7">
    <w:name w:val="WW8Num33z7"/>
    <w:rsid w:val="00FF1D95"/>
  </w:style>
  <w:style w:type="character" w:customStyle="1" w:styleId="WW8Num33z8">
    <w:name w:val="WW8Num33z8"/>
    <w:rsid w:val="00FF1D95"/>
  </w:style>
  <w:style w:type="character" w:customStyle="1" w:styleId="WW8Num34z0">
    <w:name w:val="WW8Num34z0"/>
    <w:rsid w:val="00FF1D95"/>
    <w:rPr>
      <w:rFonts w:cs="Calibri"/>
      <w:sz w:val="24"/>
      <w:szCs w:val="24"/>
    </w:rPr>
  </w:style>
  <w:style w:type="character" w:customStyle="1" w:styleId="WW8Num34z1">
    <w:name w:val="WW8Num34z1"/>
    <w:rsid w:val="00FF1D95"/>
  </w:style>
  <w:style w:type="character" w:customStyle="1" w:styleId="WW8Num34z2">
    <w:name w:val="WW8Num34z2"/>
    <w:rsid w:val="00FF1D95"/>
  </w:style>
  <w:style w:type="character" w:customStyle="1" w:styleId="WW8Num34z3">
    <w:name w:val="WW8Num34z3"/>
    <w:rsid w:val="00FF1D95"/>
  </w:style>
  <w:style w:type="character" w:customStyle="1" w:styleId="WW8Num34z4">
    <w:name w:val="WW8Num34z4"/>
    <w:rsid w:val="00FF1D95"/>
  </w:style>
  <w:style w:type="character" w:customStyle="1" w:styleId="WW8Num34z5">
    <w:name w:val="WW8Num34z5"/>
    <w:rsid w:val="00FF1D95"/>
  </w:style>
  <w:style w:type="character" w:customStyle="1" w:styleId="WW8Num34z6">
    <w:name w:val="WW8Num34z6"/>
    <w:rsid w:val="00FF1D95"/>
  </w:style>
  <w:style w:type="character" w:customStyle="1" w:styleId="WW8Num34z7">
    <w:name w:val="WW8Num34z7"/>
    <w:rsid w:val="00FF1D95"/>
  </w:style>
  <w:style w:type="character" w:customStyle="1" w:styleId="WW8Num34z8">
    <w:name w:val="WW8Num34z8"/>
    <w:rsid w:val="00FF1D95"/>
  </w:style>
  <w:style w:type="character" w:customStyle="1" w:styleId="WW8Num35z0">
    <w:name w:val="WW8Num35z0"/>
    <w:rsid w:val="00FF1D95"/>
    <w:rPr>
      <w:rFonts w:ascii="Calibri" w:hAnsi="Calibri" w:cs="Calibri" w:hint="default"/>
      <w:i/>
      <w:sz w:val="24"/>
      <w:szCs w:val="24"/>
    </w:rPr>
  </w:style>
  <w:style w:type="character" w:customStyle="1" w:styleId="WW8Num35z1">
    <w:name w:val="WW8Num35z1"/>
    <w:rsid w:val="00FF1D95"/>
    <w:rPr>
      <w:rFonts w:hint="default"/>
    </w:rPr>
  </w:style>
  <w:style w:type="character" w:customStyle="1" w:styleId="Domylnaczcionkaakapitu1">
    <w:name w:val="Domyślna czcionka akapitu1"/>
    <w:rsid w:val="00FF1D95"/>
  </w:style>
  <w:style w:type="character" w:customStyle="1" w:styleId="Domylnaczcionkaakapitu2">
    <w:name w:val="Domyślna czcionka akapitu2"/>
    <w:rsid w:val="00FF1D95"/>
  </w:style>
  <w:style w:type="character" w:customStyle="1" w:styleId="NagwekZnak">
    <w:name w:val="Nagłówek Znak"/>
    <w:basedOn w:val="Domylnaczcionkaakapitu2"/>
    <w:rsid w:val="00FF1D95"/>
  </w:style>
  <w:style w:type="character" w:customStyle="1" w:styleId="StopkaZnak">
    <w:name w:val="Stopka Znak"/>
    <w:basedOn w:val="Domylnaczcionkaakapitu2"/>
    <w:rsid w:val="00FF1D95"/>
  </w:style>
  <w:style w:type="character" w:styleId="Hipercze">
    <w:name w:val="Hyperlink"/>
    <w:rsid w:val="00FF1D95"/>
    <w:rPr>
      <w:color w:val="0000FF"/>
      <w:u w:val="single"/>
    </w:rPr>
  </w:style>
  <w:style w:type="character" w:customStyle="1" w:styleId="TekstdymkaZnak">
    <w:name w:val="Tekst dymka Znak"/>
    <w:rsid w:val="00FF1D95"/>
    <w:rPr>
      <w:rFonts w:ascii="Tahoma" w:hAnsi="Tahoma" w:cs="Tahoma"/>
      <w:sz w:val="16"/>
      <w:szCs w:val="16"/>
    </w:rPr>
  </w:style>
  <w:style w:type="character" w:customStyle="1" w:styleId="Nagwek2Znak">
    <w:name w:val="Nagłówek 2 Znak"/>
    <w:rsid w:val="00FF1D95"/>
    <w:rPr>
      <w:rFonts w:ascii="Times New Roman" w:eastAsia="Times New Roman" w:hAnsi="Times New Roman" w:cs="Times New Roman"/>
      <w:b/>
      <w:bCs/>
      <w:sz w:val="24"/>
      <w:szCs w:val="24"/>
    </w:rPr>
  </w:style>
  <w:style w:type="character" w:customStyle="1" w:styleId="ListLabel1">
    <w:name w:val="ListLabel 1"/>
    <w:rsid w:val="00FF1D95"/>
    <w:rPr>
      <w:color w:val="00000A"/>
      <w:sz w:val="24"/>
    </w:rPr>
  </w:style>
  <w:style w:type="character" w:customStyle="1" w:styleId="ListLabel2">
    <w:name w:val="ListLabel 2"/>
    <w:rsid w:val="00FF1D95"/>
    <w:rPr>
      <w:color w:val="00000A"/>
      <w:sz w:val="24"/>
    </w:rPr>
  </w:style>
  <w:style w:type="character" w:customStyle="1" w:styleId="ListLabel3">
    <w:name w:val="ListLabel 3"/>
    <w:rsid w:val="00FF1D95"/>
    <w:rPr>
      <w:b/>
      <w:color w:val="00000A"/>
      <w:sz w:val="24"/>
    </w:rPr>
  </w:style>
  <w:style w:type="character" w:customStyle="1" w:styleId="ListLabel4">
    <w:name w:val="ListLabel 4"/>
    <w:rsid w:val="00FF1D95"/>
    <w:rPr>
      <w:color w:val="00000A"/>
      <w:sz w:val="24"/>
    </w:rPr>
  </w:style>
  <w:style w:type="character" w:customStyle="1" w:styleId="ListLabel5">
    <w:name w:val="ListLabel 5"/>
    <w:rsid w:val="00FF1D95"/>
    <w:rPr>
      <w:color w:val="00000A"/>
      <w:sz w:val="24"/>
    </w:rPr>
  </w:style>
  <w:style w:type="character" w:customStyle="1" w:styleId="ListLabel6">
    <w:name w:val="ListLabel 6"/>
    <w:rsid w:val="00FF1D95"/>
    <w:rPr>
      <w:b/>
      <w:color w:val="00000A"/>
      <w:sz w:val="24"/>
    </w:rPr>
  </w:style>
  <w:style w:type="character" w:customStyle="1" w:styleId="ListLabel7">
    <w:name w:val="ListLabel 7"/>
    <w:rsid w:val="00FF1D95"/>
    <w:rPr>
      <w:rFonts w:cs="Courier New"/>
    </w:rPr>
  </w:style>
  <w:style w:type="character" w:customStyle="1" w:styleId="ListLabel8">
    <w:name w:val="ListLabel 8"/>
    <w:rsid w:val="00FF1D95"/>
    <w:rPr>
      <w:rFonts w:cs="Courier New"/>
    </w:rPr>
  </w:style>
  <w:style w:type="character" w:customStyle="1" w:styleId="ListLabel9">
    <w:name w:val="ListLabel 9"/>
    <w:rsid w:val="00FF1D95"/>
    <w:rPr>
      <w:rFonts w:cs="Courier New"/>
    </w:rPr>
  </w:style>
  <w:style w:type="character" w:customStyle="1" w:styleId="ListLabel10">
    <w:name w:val="ListLabel 10"/>
    <w:rsid w:val="00FF1D95"/>
    <w:rPr>
      <w:rFonts w:ascii="Calibri" w:hAnsi="Calibri" w:cs="Arial"/>
    </w:rPr>
  </w:style>
  <w:style w:type="character" w:customStyle="1" w:styleId="ListLabel11">
    <w:name w:val="ListLabel 11"/>
    <w:rsid w:val="00FF1D95"/>
    <w:rPr>
      <w:rFonts w:ascii="Calibri" w:hAnsi="Calibri" w:cs="Calibri"/>
      <w:i w:val="0"/>
      <w:iCs w:val="0"/>
    </w:rPr>
  </w:style>
  <w:style w:type="character" w:customStyle="1" w:styleId="ListLabel12">
    <w:name w:val="ListLabel 12"/>
    <w:rsid w:val="00FF1D95"/>
    <w:rPr>
      <w:rFonts w:ascii="Calibri" w:hAnsi="Calibri" w:cs="Calibri"/>
      <w:b/>
      <w:bCs w:val="0"/>
    </w:rPr>
  </w:style>
  <w:style w:type="character" w:customStyle="1" w:styleId="ListLabel13">
    <w:name w:val="ListLabel 13"/>
    <w:rsid w:val="00FF1D95"/>
    <w:rPr>
      <w:rFonts w:ascii="Calibri" w:hAnsi="Calibri" w:cs="Arial"/>
      <w:i w:val="0"/>
      <w:iCs w:val="0"/>
      <w:sz w:val="20"/>
      <w:szCs w:val="20"/>
    </w:rPr>
  </w:style>
  <w:style w:type="character" w:customStyle="1" w:styleId="ListLabel14">
    <w:name w:val="ListLabel 14"/>
    <w:rsid w:val="00FF1D95"/>
    <w:rPr>
      <w:rFonts w:ascii="Calibri" w:hAnsi="Calibri" w:cs="Calibri"/>
      <w:b w:val="0"/>
    </w:rPr>
  </w:style>
  <w:style w:type="character" w:customStyle="1" w:styleId="ListLabel15">
    <w:name w:val="ListLabel 15"/>
    <w:rsid w:val="00FF1D95"/>
    <w:rPr>
      <w:rFonts w:ascii="Calibri" w:hAnsi="Calibri" w:cs="Calibri"/>
      <w:b w:val="0"/>
    </w:rPr>
  </w:style>
  <w:style w:type="character" w:customStyle="1" w:styleId="ListLabel16">
    <w:name w:val="ListLabel 16"/>
    <w:rsid w:val="00FF1D95"/>
    <w:rPr>
      <w:color w:val="00000A"/>
    </w:rPr>
  </w:style>
  <w:style w:type="character" w:customStyle="1" w:styleId="WW8Num36z0">
    <w:name w:val="WW8Num36z0"/>
    <w:rsid w:val="00FF1D95"/>
    <w:rPr>
      <w:rFonts w:ascii="Helvetica" w:hAnsi="Helvetica" w:cs="Helvetica"/>
      <w:kern w:val="1"/>
    </w:rPr>
  </w:style>
  <w:style w:type="character" w:customStyle="1" w:styleId="WW8Num36z1">
    <w:name w:val="WW8Num36z1"/>
    <w:rsid w:val="00FF1D95"/>
  </w:style>
  <w:style w:type="character" w:customStyle="1" w:styleId="WW8Num36z2">
    <w:name w:val="WW8Num36z2"/>
    <w:rsid w:val="00FF1D95"/>
  </w:style>
  <w:style w:type="character" w:customStyle="1" w:styleId="WW8Num36z3">
    <w:name w:val="WW8Num36z3"/>
    <w:rsid w:val="00FF1D95"/>
  </w:style>
  <w:style w:type="character" w:customStyle="1" w:styleId="WW8Num36z4">
    <w:name w:val="WW8Num36z4"/>
    <w:rsid w:val="00FF1D95"/>
  </w:style>
  <w:style w:type="character" w:customStyle="1" w:styleId="WW8Num36z5">
    <w:name w:val="WW8Num36z5"/>
    <w:rsid w:val="00FF1D95"/>
  </w:style>
  <w:style w:type="character" w:customStyle="1" w:styleId="WW8Num36z6">
    <w:name w:val="WW8Num36z6"/>
    <w:rsid w:val="00FF1D95"/>
  </w:style>
  <w:style w:type="character" w:customStyle="1" w:styleId="WW8Num36z7">
    <w:name w:val="WW8Num36z7"/>
    <w:rsid w:val="00FF1D95"/>
  </w:style>
  <w:style w:type="character" w:customStyle="1" w:styleId="WW8Num36z8">
    <w:name w:val="WW8Num36z8"/>
    <w:rsid w:val="00FF1D95"/>
  </w:style>
  <w:style w:type="character" w:customStyle="1" w:styleId="WW8Num37z0">
    <w:name w:val="WW8Num37z0"/>
    <w:rsid w:val="00FF1D95"/>
  </w:style>
  <w:style w:type="character" w:customStyle="1" w:styleId="WW8Num37z1">
    <w:name w:val="WW8Num37z1"/>
    <w:rsid w:val="00FF1D95"/>
  </w:style>
  <w:style w:type="character" w:customStyle="1" w:styleId="WW8Num37z2">
    <w:name w:val="WW8Num37z2"/>
    <w:rsid w:val="00FF1D95"/>
    <w:rPr>
      <w:rFonts w:ascii="Helvetica" w:hAnsi="Helvetica" w:cs="Helvetica"/>
      <w:kern w:val="1"/>
    </w:rPr>
  </w:style>
  <w:style w:type="character" w:customStyle="1" w:styleId="WW8Num37z3">
    <w:name w:val="WW8Num37z3"/>
    <w:rsid w:val="00FF1D95"/>
  </w:style>
  <w:style w:type="character" w:customStyle="1" w:styleId="WW8Num37z4">
    <w:name w:val="WW8Num37z4"/>
    <w:rsid w:val="00FF1D95"/>
  </w:style>
  <w:style w:type="character" w:customStyle="1" w:styleId="WW8Num37z5">
    <w:name w:val="WW8Num37z5"/>
    <w:rsid w:val="00FF1D95"/>
  </w:style>
  <w:style w:type="character" w:customStyle="1" w:styleId="WW8Num37z6">
    <w:name w:val="WW8Num37z6"/>
    <w:rsid w:val="00FF1D95"/>
  </w:style>
  <w:style w:type="character" w:customStyle="1" w:styleId="WW8Num37z7">
    <w:name w:val="WW8Num37z7"/>
    <w:rsid w:val="00FF1D95"/>
  </w:style>
  <w:style w:type="character" w:customStyle="1" w:styleId="WW8Num37z8">
    <w:name w:val="WW8Num37z8"/>
    <w:rsid w:val="00FF1D95"/>
  </w:style>
  <w:style w:type="character" w:customStyle="1" w:styleId="Znakinumeracji">
    <w:name w:val="Znaki numeracji"/>
    <w:rsid w:val="00FF1D95"/>
  </w:style>
  <w:style w:type="paragraph" w:customStyle="1" w:styleId="Nagwek20">
    <w:name w:val="Nagłówek2"/>
    <w:basedOn w:val="Normalny"/>
    <w:next w:val="Tekstpodstawowy"/>
    <w:rsid w:val="00FF1D95"/>
    <w:pPr>
      <w:keepNext/>
      <w:spacing w:before="240" w:after="120"/>
    </w:pPr>
    <w:rPr>
      <w:rFonts w:ascii="Liberation Sans" w:eastAsia="Microsoft YaHei" w:hAnsi="Liberation Sans" w:cs="Lucida Sans"/>
      <w:sz w:val="28"/>
      <w:szCs w:val="28"/>
    </w:rPr>
  </w:style>
  <w:style w:type="paragraph" w:styleId="Tekstpodstawowy">
    <w:name w:val="Body Text"/>
    <w:basedOn w:val="Normalny"/>
    <w:rsid w:val="00FF1D95"/>
    <w:pPr>
      <w:spacing w:after="140" w:line="288" w:lineRule="auto"/>
    </w:pPr>
  </w:style>
  <w:style w:type="paragraph" w:styleId="Lista">
    <w:name w:val="List"/>
    <w:basedOn w:val="Tekstpodstawowy"/>
    <w:rsid w:val="00FF1D95"/>
    <w:rPr>
      <w:rFonts w:cs="Lucida Sans"/>
    </w:rPr>
  </w:style>
  <w:style w:type="paragraph" w:styleId="Legenda">
    <w:name w:val="caption"/>
    <w:basedOn w:val="Normalny"/>
    <w:qFormat/>
    <w:rsid w:val="00FF1D95"/>
    <w:pPr>
      <w:suppressLineNumbers/>
      <w:spacing w:before="120" w:after="120"/>
    </w:pPr>
    <w:rPr>
      <w:rFonts w:cs="Lucida Sans"/>
      <w:i/>
      <w:iCs/>
      <w:sz w:val="24"/>
      <w:szCs w:val="24"/>
    </w:rPr>
  </w:style>
  <w:style w:type="paragraph" w:customStyle="1" w:styleId="Indeks">
    <w:name w:val="Indeks"/>
    <w:basedOn w:val="Normalny"/>
    <w:rsid w:val="00FF1D95"/>
    <w:pPr>
      <w:suppressLineNumbers/>
    </w:pPr>
    <w:rPr>
      <w:rFonts w:cs="Lucida Sans"/>
    </w:rPr>
  </w:style>
  <w:style w:type="paragraph" w:customStyle="1" w:styleId="Nagwek1">
    <w:name w:val="Nagłówek1"/>
    <w:basedOn w:val="Normalny"/>
    <w:next w:val="Tekstpodstawowy"/>
    <w:rsid w:val="00FF1D95"/>
    <w:pPr>
      <w:keepNext/>
      <w:spacing w:before="240" w:after="120"/>
    </w:pPr>
    <w:rPr>
      <w:rFonts w:ascii="Liberation Sans" w:eastAsia="Microsoft YaHei" w:hAnsi="Liberation Sans" w:cs="Lucida Sans"/>
      <w:sz w:val="28"/>
      <w:szCs w:val="28"/>
    </w:rPr>
  </w:style>
  <w:style w:type="paragraph" w:customStyle="1" w:styleId="Legenda1">
    <w:name w:val="Legenda1"/>
    <w:basedOn w:val="Normalny"/>
    <w:rsid w:val="00FF1D95"/>
    <w:pPr>
      <w:suppressLineNumbers/>
      <w:spacing w:before="120" w:after="120"/>
    </w:pPr>
    <w:rPr>
      <w:rFonts w:cs="Lucida Sans"/>
      <w:i/>
      <w:iCs/>
      <w:sz w:val="24"/>
      <w:szCs w:val="24"/>
    </w:rPr>
  </w:style>
  <w:style w:type="paragraph" w:customStyle="1" w:styleId="Akapitzlist1">
    <w:name w:val="Akapit z listą1"/>
    <w:basedOn w:val="Normalny"/>
    <w:rsid w:val="00FF1D95"/>
    <w:pPr>
      <w:widowControl w:val="0"/>
      <w:ind w:left="720"/>
      <w:jc w:val="left"/>
    </w:pPr>
    <w:rPr>
      <w:rFonts w:ascii="Times New Roman" w:eastAsia="SimSun" w:hAnsi="Times New Roman" w:cs="Arial"/>
      <w:sz w:val="24"/>
      <w:szCs w:val="24"/>
      <w:lang w:bidi="hi-IN"/>
    </w:rPr>
  </w:style>
  <w:style w:type="paragraph" w:customStyle="1" w:styleId="Default">
    <w:name w:val="Default"/>
    <w:rsid w:val="00FF1D95"/>
    <w:pPr>
      <w:suppressAutoHyphens/>
    </w:pPr>
    <w:rPr>
      <w:rFonts w:ascii="Arial" w:eastAsia="Calibri" w:hAnsi="Arial" w:cs="Arial"/>
      <w:color w:val="000000"/>
      <w:kern w:val="1"/>
      <w:sz w:val="24"/>
      <w:szCs w:val="24"/>
      <w:lang w:eastAsia="zh-CN"/>
    </w:rPr>
  </w:style>
  <w:style w:type="paragraph" w:styleId="Nagwek">
    <w:name w:val="header"/>
    <w:basedOn w:val="Normalny"/>
    <w:rsid w:val="00FF1D95"/>
    <w:pPr>
      <w:tabs>
        <w:tab w:val="center" w:pos="4536"/>
        <w:tab w:val="right" w:pos="9072"/>
      </w:tabs>
    </w:pPr>
  </w:style>
  <w:style w:type="paragraph" w:styleId="Stopka">
    <w:name w:val="footer"/>
    <w:basedOn w:val="Normalny"/>
    <w:rsid w:val="00FF1D95"/>
    <w:pPr>
      <w:tabs>
        <w:tab w:val="center" w:pos="4536"/>
        <w:tab w:val="right" w:pos="9072"/>
      </w:tabs>
    </w:pPr>
  </w:style>
  <w:style w:type="paragraph" w:customStyle="1" w:styleId="Tekstdymka1">
    <w:name w:val="Tekst dymka1"/>
    <w:basedOn w:val="Normalny"/>
    <w:rsid w:val="00FF1D95"/>
    <w:rPr>
      <w:rFonts w:ascii="Tahoma" w:hAnsi="Tahoma" w:cs="Tahoma"/>
      <w:sz w:val="16"/>
      <w:szCs w:val="16"/>
    </w:rPr>
  </w:style>
  <w:style w:type="paragraph" w:customStyle="1" w:styleId="Standard">
    <w:name w:val="Standard"/>
    <w:rsid w:val="00FF1D95"/>
    <w:pPr>
      <w:widowControl w:val="0"/>
      <w:suppressAutoHyphens/>
      <w:textAlignment w:val="baseline"/>
    </w:pPr>
    <w:rPr>
      <w:rFonts w:eastAsia="Andale Sans UI" w:cs="Tahoma"/>
      <w:kern w:val="1"/>
      <w:sz w:val="24"/>
      <w:szCs w:val="24"/>
      <w:lang w:val="de-DE" w:eastAsia="ja-JP" w:bidi="fa-IR"/>
    </w:rPr>
  </w:style>
  <w:style w:type="paragraph" w:customStyle="1" w:styleId="Zawartotabeli">
    <w:name w:val="Zawartość tabeli"/>
    <w:basedOn w:val="Normalny"/>
    <w:rsid w:val="00FF1D95"/>
    <w:pPr>
      <w:suppressLineNumbers/>
    </w:pPr>
  </w:style>
  <w:style w:type="paragraph" w:customStyle="1" w:styleId="Nagwektabeli">
    <w:name w:val="Nagłówek tabeli"/>
    <w:basedOn w:val="Zawartotabeli"/>
    <w:rsid w:val="00FF1D95"/>
    <w:pPr>
      <w:jc w:val="center"/>
    </w:pPr>
    <w:rPr>
      <w:b/>
      <w:bCs/>
    </w:rPr>
  </w:style>
  <w:style w:type="paragraph" w:customStyle="1" w:styleId="Akapitzlist6">
    <w:name w:val="Akapit z listą6"/>
    <w:basedOn w:val="Normalny"/>
    <w:rsid w:val="00FF1D95"/>
    <w:pPr>
      <w:ind w:left="708" w:hanging="400"/>
    </w:pPr>
  </w:style>
  <w:style w:type="paragraph" w:styleId="Akapitzlist">
    <w:name w:val="List Paragraph"/>
    <w:basedOn w:val="Normalny"/>
    <w:uiPriority w:val="34"/>
    <w:qFormat/>
    <w:rsid w:val="00712EFB"/>
    <w:pPr>
      <w:ind w:left="720"/>
      <w:contextualSpacing/>
    </w:pPr>
  </w:style>
  <w:style w:type="paragraph" w:customStyle="1" w:styleId="Akapitzlist2">
    <w:name w:val="Akapit z listą2"/>
    <w:basedOn w:val="Normalny"/>
    <w:rsid w:val="00681A12"/>
    <w:pPr>
      <w:widowControl w:val="0"/>
      <w:ind w:left="720"/>
      <w:jc w:val="left"/>
    </w:pPr>
    <w:rPr>
      <w:rFonts w:ascii="Times New Roman" w:eastAsia="SimSun" w:hAnsi="Times New Roman" w:cs="Arial"/>
      <w:sz w:val="24"/>
      <w:szCs w:val="24"/>
      <w:lang w:bidi="hi-IN"/>
    </w:rPr>
  </w:style>
  <w:style w:type="character" w:customStyle="1" w:styleId="Nagwek3Znak">
    <w:name w:val="Nagłówek 3 Znak"/>
    <w:basedOn w:val="Domylnaczcionkaakapitu"/>
    <w:link w:val="Nagwek3"/>
    <w:uiPriority w:val="9"/>
    <w:semiHidden/>
    <w:rsid w:val="005C295C"/>
    <w:rPr>
      <w:rFonts w:asciiTheme="majorHAnsi" w:eastAsiaTheme="majorEastAsia" w:hAnsiTheme="majorHAnsi" w:cstheme="majorBidi"/>
      <w:b/>
      <w:bCs/>
      <w:color w:val="4F81BD" w:themeColor="accent1"/>
      <w:kern w:val="1"/>
      <w:sz w:val="22"/>
      <w:szCs w:val="22"/>
      <w:lang w:eastAsia="zh-CN"/>
    </w:rPr>
  </w:style>
  <w:style w:type="paragraph" w:styleId="NormalnyWeb">
    <w:name w:val="Normal (Web)"/>
    <w:basedOn w:val="Normalny"/>
    <w:uiPriority w:val="99"/>
    <w:unhideWhenUsed/>
    <w:rsid w:val="005C295C"/>
    <w:pPr>
      <w:suppressAutoHyphens w:val="0"/>
      <w:spacing w:before="100" w:beforeAutospacing="1" w:after="100" w:afterAutospacing="1"/>
      <w:jc w:val="left"/>
    </w:pPr>
    <w:rPr>
      <w:rFonts w:ascii="Times New Roman" w:eastAsia="Times New Roman" w:hAnsi="Times New Roman" w:cs="Times New Roman"/>
      <w:kern w:val="0"/>
      <w:sz w:val="24"/>
      <w:szCs w:val="24"/>
      <w:lang w:eastAsia="pl-PL"/>
    </w:rPr>
  </w:style>
  <w:style w:type="character" w:styleId="Pogrubienie">
    <w:name w:val="Strong"/>
    <w:basedOn w:val="Domylnaczcionkaakapitu"/>
    <w:uiPriority w:val="22"/>
    <w:qFormat/>
    <w:rsid w:val="00EC6E62"/>
    <w:rPr>
      <w:b/>
      <w:bCs/>
    </w:rPr>
  </w:style>
  <w:style w:type="paragraph" w:customStyle="1" w:styleId="x12ofw9d">
    <w:name w:val="x12ofw9d"/>
    <w:basedOn w:val="Normalny"/>
    <w:rsid w:val="004B712B"/>
    <w:pPr>
      <w:suppressAutoHyphens w:val="0"/>
      <w:spacing w:before="100" w:beforeAutospacing="1" w:after="100" w:afterAutospacing="1"/>
      <w:jc w:val="left"/>
    </w:pPr>
    <w:rPr>
      <w:rFonts w:ascii="Times New Roman" w:eastAsia="Times New Roman" w:hAnsi="Times New Roman" w:cs="Times New Roman"/>
      <w:kern w:val="0"/>
      <w:sz w:val="24"/>
      <w:szCs w:val="24"/>
      <w:lang w:eastAsia="pl-PL"/>
    </w:rPr>
  </w:style>
</w:styles>
</file>

<file path=word/webSettings.xml><?xml version="1.0" encoding="utf-8"?>
<w:webSettings xmlns:r="http://schemas.openxmlformats.org/officeDocument/2006/relationships" xmlns:w="http://schemas.openxmlformats.org/wordprocessingml/2006/main">
  <w:divs>
    <w:div w:id="31227797">
      <w:bodyDiv w:val="1"/>
      <w:marLeft w:val="0"/>
      <w:marRight w:val="0"/>
      <w:marTop w:val="0"/>
      <w:marBottom w:val="0"/>
      <w:divBdr>
        <w:top w:val="none" w:sz="0" w:space="0" w:color="auto"/>
        <w:left w:val="none" w:sz="0" w:space="0" w:color="auto"/>
        <w:bottom w:val="none" w:sz="0" w:space="0" w:color="auto"/>
        <w:right w:val="none" w:sz="0" w:space="0" w:color="auto"/>
      </w:divBdr>
      <w:divsChild>
        <w:div w:id="102925640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1495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289771">
      <w:bodyDiv w:val="1"/>
      <w:marLeft w:val="0"/>
      <w:marRight w:val="0"/>
      <w:marTop w:val="0"/>
      <w:marBottom w:val="0"/>
      <w:divBdr>
        <w:top w:val="none" w:sz="0" w:space="0" w:color="auto"/>
        <w:left w:val="none" w:sz="0" w:space="0" w:color="auto"/>
        <w:bottom w:val="none" w:sz="0" w:space="0" w:color="auto"/>
        <w:right w:val="none" w:sz="0" w:space="0" w:color="auto"/>
      </w:divBdr>
    </w:div>
    <w:div w:id="186725058">
      <w:bodyDiv w:val="1"/>
      <w:marLeft w:val="0"/>
      <w:marRight w:val="0"/>
      <w:marTop w:val="0"/>
      <w:marBottom w:val="0"/>
      <w:divBdr>
        <w:top w:val="none" w:sz="0" w:space="0" w:color="auto"/>
        <w:left w:val="none" w:sz="0" w:space="0" w:color="auto"/>
        <w:bottom w:val="none" w:sz="0" w:space="0" w:color="auto"/>
        <w:right w:val="none" w:sz="0" w:space="0" w:color="auto"/>
      </w:divBdr>
    </w:div>
    <w:div w:id="267929666">
      <w:bodyDiv w:val="1"/>
      <w:marLeft w:val="0"/>
      <w:marRight w:val="0"/>
      <w:marTop w:val="0"/>
      <w:marBottom w:val="0"/>
      <w:divBdr>
        <w:top w:val="none" w:sz="0" w:space="0" w:color="auto"/>
        <w:left w:val="none" w:sz="0" w:space="0" w:color="auto"/>
        <w:bottom w:val="none" w:sz="0" w:space="0" w:color="auto"/>
        <w:right w:val="none" w:sz="0" w:space="0" w:color="auto"/>
      </w:divBdr>
    </w:div>
    <w:div w:id="480275630">
      <w:bodyDiv w:val="1"/>
      <w:marLeft w:val="0"/>
      <w:marRight w:val="0"/>
      <w:marTop w:val="0"/>
      <w:marBottom w:val="0"/>
      <w:divBdr>
        <w:top w:val="none" w:sz="0" w:space="0" w:color="auto"/>
        <w:left w:val="none" w:sz="0" w:space="0" w:color="auto"/>
        <w:bottom w:val="none" w:sz="0" w:space="0" w:color="auto"/>
        <w:right w:val="none" w:sz="0" w:space="0" w:color="auto"/>
      </w:divBdr>
    </w:div>
    <w:div w:id="845948770">
      <w:bodyDiv w:val="1"/>
      <w:marLeft w:val="0"/>
      <w:marRight w:val="0"/>
      <w:marTop w:val="0"/>
      <w:marBottom w:val="0"/>
      <w:divBdr>
        <w:top w:val="none" w:sz="0" w:space="0" w:color="auto"/>
        <w:left w:val="none" w:sz="0" w:space="0" w:color="auto"/>
        <w:bottom w:val="none" w:sz="0" w:space="0" w:color="auto"/>
        <w:right w:val="none" w:sz="0" w:space="0" w:color="auto"/>
      </w:divBdr>
    </w:div>
    <w:div w:id="905384387">
      <w:bodyDiv w:val="1"/>
      <w:marLeft w:val="0"/>
      <w:marRight w:val="0"/>
      <w:marTop w:val="0"/>
      <w:marBottom w:val="0"/>
      <w:divBdr>
        <w:top w:val="none" w:sz="0" w:space="0" w:color="auto"/>
        <w:left w:val="none" w:sz="0" w:space="0" w:color="auto"/>
        <w:bottom w:val="none" w:sz="0" w:space="0" w:color="auto"/>
        <w:right w:val="none" w:sz="0" w:space="0" w:color="auto"/>
      </w:divBdr>
    </w:div>
    <w:div w:id="910770297">
      <w:bodyDiv w:val="1"/>
      <w:marLeft w:val="0"/>
      <w:marRight w:val="0"/>
      <w:marTop w:val="0"/>
      <w:marBottom w:val="0"/>
      <w:divBdr>
        <w:top w:val="none" w:sz="0" w:space="0" w:color="auto"/>
        <w:left w:val="none" w:sz="0" w:space="0" w:color="auto"/>
        <w:bottom w:val="none" w:sz="0" w:space="0" w:color="auto"/>
        <w:right w:val="none" w:sz="0" w:space="0" w:color="auto"/>
      </w:divBdr>
    </w:div>
    <w:div w:id="970784981">
      <w:bodyDiv w:val="1"/>
      <w:marLeft w:val="0"/>
      <w:marRight w:val="0"/>
      <w:marTop w:val="0"/>
      <w:marBottom w:val="0"/>
      <w:divBdr>
        <w:top w:val="none" w:sz="0" w:space="0" w:color="auto"/>
        <w:left w:val="none" w:sz="0" w:space="0" w:color="auto"/>
        <w:bottom w:val="none" w:sz="0" w:space="0" w:color="auto"/>
        <w:right w:val="none" w:sz="0" w:space="0" w:color="auto"/>
      </w:divBdr>
    </w:div>
    <w:div w:id="1006251917">
      <w:bodyDiv w:val="1"/>
      <w:marLeft w:val="0"/>
      <w:marRight w:val="0"/>
      <w:marTop w:val="0"/>
      <w:marBottom w:val="0"/>
      <w:divBdr>
        <w:top w:val="none" w:sz="0" w:space="0" w:color="auto"/>
        <w:left w:val="none" w:sz="0" w:space="0" w:color="auto"/>
        <w:bottom w:val="none" w:sz="0" w:space="0" w:color="auto"/>
        <w:right w:val="none" w:sz="0" w:space="0" w:color="auto"/>
      </w:divBdr>
    </w:div>
    <w:div w:id="1256785114">
      <w:bodyDiv w:val="1"/>
      <w:marLeft w:val="0"/>
      <w:marRight w:val="0"/>
      <w:marTop w:val="0"/>
      <w:marBottom w:val="0"/>
      <w:divBdr>
        <w:top w:val="none" w:sz="0" w:space="0" w:color="auto"/>
        <w:left w:val="none" w:sz="0" w:space="0" w:color="auto"/>
        <w:bottom w:val="none" w:sz="0" w:space="0" w:color="auto"/>
        <w:right w:val="none" w:sz="0" w:space="0" w:color="auto"/>
      </w:divBdr>
    </w:div>
    <w:div w:id="1331715524">
      <w:bodyDiv w:val="1"/>
      <w:marLeft w:val="0"/>
      <w:marRight w:val="0"/>
      <w:marTop w:val="0"/>
      <w:marBottom w:val="0"/>
      <w:divBdr>
        <w:top w:val="none" w:sz="0" w:space="0" w:color="auto"/>
        <w:left w:val="none" w:sz="0" w:space="0" w:color="auto"/>
        <w:bottom w:val="none" w:sz="0" w:space="0" w:color="auto"/>
        <w:right w:val="none" w:sz="0" w:space="0" w:color="auto"/>
      </w:divBdr>
    </w:div>
    <w:div w:id="1886793640">
      <w:bodyDiv w:val="1"/>
      <w:marLeft w:val="0"/>
      <w:marRight w:val="0"/>
      <w:marTop w:val="0"/>
      <w:marBottom w:val="0"/>
      <w:divBdr>
        <w:top w:val="none" w:sz="0" w:space="0" w:color="auto"/>
        <w:left w:val="none" w:sz="0" w:space="0" w:color="auto"/>
        <w:bottom w:val="none" w:sz="0" w:space="0" w:color="auto"/>
        <w:right w:val="none" w:sz="0" w:space="0" w:color="auto"/>
      </w:divBdr>
    </w:div>
    <w:div w:id="2052225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sosnicowic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marulewska@sosnico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DA937-28D8-4440-A753-4B0756D3E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8747</Words>
  <Characters>52482</Characters>
  <Application>Microsoft Office Word</Application>
  <DocSecurity>0</DocSecurity>
  <Lines>437</Lines>
  <Paragraphs>122</Paragraphs>
  <ScaleCrop>false</ScaleCrop>
  <HeadingPairs>
    <vt:vector size="2" baseType="variant">
      <vt:variant>
        <vt:lpstr>Tytuł</vt:lpstr>
      </vt:variant>
      <vt:variant>
        <vt:i4>1</vt:i4>
      </vt:variant>
    </vt:vector>
  </HeadingPairs>
  <TitlesOfParts>
    <vt:vector size="1" baseType="lpstr">
      <vt:lpstr>ZP-18/2016 Odbiór i zagospodarowanie odpadów komunalnych od właścicieli nieruchomości zamieszkałych na terenie Gminy Sośnicowice w latach 2017-2019.</vt:lpstr>
    </vt:vector>
  </TitlesOfParts>
  <Company/>
  <LinksUpToDate>false</LinksUpToDate>
  <CharactersWithSpaces>61107</CharactersWithSpaces>
  <SharedDoc>false</SharedDoc>
  <HLinks>
    <vt:vector size="6" baseType="variant">
      <vt:variant>
        <vt:i4>2031677</vt:i4>
      </vt:variant>
      <vt:variant>
        <vt:i4>0</vt:i4>
      </vt:variant>
      <vt:variant>
        <vt:i4>0</vt:i4>
      </vt:variant>
      <vt:variant>
        <vt:i4>5</vt:i4>
      </vt:variant>
      <vt:variant>
        <vt:lpwstr>mailto:dmarulewska@sosnicowice.pl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ZP-18/2016 Odbiór i zagospodarowanie odpadów komunalnych od właścicieli nieruchomości zamieszkałych na terenie Gminy Sośnicowice w latach 2017-2019.</dc:title>
  <dc:creator>Dorotam</dc:creator>
  <cp:lastModifiedBy>DominikaM</cp:lastModifiedBy>
  <cp:revision>3</cp:revision>
  <cp:lastPrinted>2026-10-09T08:45:00Z</cp:lastPrinted>
  <dcterms:created xsi:type="dcterms:W3CDTF">2026-10-12T13:17:00Z</dcterms:created>
  <dcterms:modified xsi:type="dcterms:W3CDTF">2026-10-13T10:43:00Z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