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70CE2" w14:textId="64BACFC1" w:rsidR="00B31671" w:rsidRPr="00FB47FC" w:rsidRDefault="000A0949" w:rsidP="00256D12">
      <w:pPr>
        <w:spacing w:line="360" w:lineRule="auto"/>
        <w:jc w:val="right"/>
        <w:rPr>
          <w:rFonts w:ascii="Garamond" w:hAnsi="Garamond"/>
          <w:bCs/>
          <w:i/>
          <w:sz w:val="18"/>
          <w:szCs w:val="18"/>
        </w:rPr>
      </w:pPr>
      <w:r w:rsidRPr="00FB47FC">
        <w:rPr>
          <w:rFonts w:ascii="Garamond" w:hAnsi="Garamond"/>
          <w:bCs/>
          <w:i/>
          <w:sz w:val="18"/>
          <w:szCs w:val="18"/>
        </w:rPr>
        <w:t>Załącznik Nr</w:t>
      </w:r>
      <w:r w:rsidR="00775A44" w:rsidRPr="00FB47FC">
        <w:rPr>
          <w:rFonts w:ascii="Garamond" w:hAnsi="Garamond"/>
          <w:bCs/>
          <w:i/>
          <w:sz w:val="18"/>
          <w:szCs w:val="18"/>
        </w:rPr>
        <w:t xml:space="preserve"> 2</w:t>
      </w:r>
      <w:r w:rsidR="00FB1A8D" w:rsidRPr="00FB47FC">
        <w:rPr>
          <w:rFonts w:ascii="Garamond" w:hAnsi="Garamond"/>
          <w:bCs/>
          <w:i/>
          <w:sz w:val="18"/>
          <w:szCs w:val="18"/>
        </w:rPr>
        <w:t xml:space="preserve"> i </w:t>
      </w:r>
      <w:r w:rsidR="00775A44" w:rsidRPr="00FB47FC">
        <w:rPr>
          <w:rFonts w:ascii="Garamond" w:hAnsi="Garamond"/>
          <w:bCs/>
          <w:i/>
          <w:sz w:val="18"/>
          <w:szCs w:val="18"/>
        </w:rPr>
        <w:t>3</w:t>
      </w:r>
      <w:r w:rsidR="00B31671" w:rsidRPr="00FB47FC">
        <w:rPr>
          <w:rFonts w:ascii="Garamond" w:hAnsi="Garamond"/>
          <w:bCs/>
          <w:i/>
          <w:sz w:val="18"/>
          <w:szCs w:val="18"/>
        </w:rPr>
        <w:t xml:space="preserve"> </w:t>
      </w:r>
      <w:r w:rsidR="00004D31" w:rsidRPr="00FB47FC">
        <w:rPr>
          <w:rFonts w:ascii="Garamond" w:hAnsi="Garamond"/>
          <w:bCs/>
          <w:i/>
          <w:sz w:val="18"/>
          <w:szCs w:val="18"/>
        </w:rPr>
        <w:t xml:space="preserve">do </w:t>
      </w:r>
      <w:r w:rsidR="00DF453D" w:rsidRPr="00FB47FC">
        <w:rPr>
          <w:rFonts w:ascii="Garamond" w:hAnsi="Garamond"/>
          <w:bCs/>
          <w:i/>
          <w:sz w:val="18"/>
          <w:szCs w:val="18"/>
        </w:rPr>
        <w:t>SDZ</w:t>
      </w:r>
    </w:p>
    <w:p w14:paraId="7F44CF28" w14:textId="40ACA3DC" w:rsidR="00A023CF" w:rsidRPr="00FB47FC" w:rsidRDefault="00A023CF" w:rsidP="00B31671">
      <w:pPr>
        <w:spacing w:line="360" w:lineRule="auto"/>
        <w:rPr>
          <w:rFonts w:ascii="Garamond" w:hAnsi="Garamond"/>
          <w:b/>
          <w:i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WYKONAWCA</w:t>
      </w:r>
    </w:p>
    <w:p w14:paraId="6AF66990" w14:textId="325E2701" w:rsidR="00A023CF" w:rsidRPr="00FB47FC" w:rsidRDefault="00A023CF" w:rsidP="00FD22CF">
      <w:pPr>
        <w:spacing w:after="0"/>
        <w:rPr>
          <w:rFonts w:ascii="Garamond" w:hAnsi="Garamond"/>
          <w:sz w:val="18"/>
          <w:szCs w:val="18"/>
          <w:vertAlign w:val="superscript"/>
        </w:rPr>
      </w:pPr>
      <w:r w:rsidRPr="00FB47FC">
        <w:rPr>
          <w:rFonts w:ascii="Garamond" w:hAnsi="Garamond"/>
          <w:sz w:val="18"/>
          <w:szCs w:val="18"/>
          <w:vertAlign w:val="superscript"/>
        </w:rPr>
        <w:t>................</w:t>
      </w:r>
      <w:r w:rsidR="00FD22CF" w:rsidRPr="00FB47FC">
        <w:rPr>
          <w:rFonts w:ascii="Garamond" w:hAnsi="Garamond"/>
          <w:sz w:val="18"/>
          <w:szCs w:val="18"/>
          <w:vertAlign w:val="superscript"/>
        </w:rPr>
        <w:t>....</w:t>
      </w:r>
      <w:r w:rsidR="00B31671" w:rsidRPr="00FB47FC">
        <w:rPr>
          <w:rFonts w:ascii="Garamond" w:hAnsi="Garamond"/>
          <w:sz w:val="18"/>
          <w:szCs w:val="18"/>
          <w:vertAlign w:val="superscript"/>
        </w:rPr>
        <w:t xml:space="preserve"> (pieczęć) .......................  </w:t>
      </w:r>
    </w:p>
    <w:p w14:paraId="442B80F7" w14:textId="44D211D9" w:rsidR="00221A1F" w:rsidRPr="00FB47FC" w:rsidRDefault="00FD22CF" w:rsidP="00221A1F">
      <w:pPr>
        <w:spacing w:line="280" w:lineRule="exact"/>
        <w:jc w:val="center"/>
        <w:rPr>
          <w:rFonts w:ascii="Garamond" w:hAnsi="Garamond"/>
          <w:b/>
          <w:bCs/>
          <w:sz w:val="18"/>
          <w:szCs w:val="18"/>
        </w:rPr>
      </w:pPr>
      <w:r w:rsidRPr="00FB47FC">
        <w:rPr>
          <w:rFonts w:ascii="Garamond" w:hAnsi="Garamond"/>
          <w:b/>
          <w:bCs/>
          <w:sz w:val="18"/>
          <w:szCs w:val="18"/>
        </w:rPr>
        <w:t>W związku z postępowa</w:t>
      </w:r>
      <w:r w:rsidR="002D38ED" w:rsidRPr="00FB47FC">
        <w:rPr>
          <w:rFonts w:ascii="Garamond" w:hAnsi="Garamond"/>
          <w:b/>
          <w:bCs/>
          <w:sz w:val="18"/>
          <w:szCs w:val="18"/>
        </w:rPr>
        <w:t xml:space="preserve">niem </w:t>
      </w:r>
      <w:r w:rsidR="00E3389A" w:rsidRPr="00FB47FC">
        <w:rPr>
          <w:rFonts w:ascii="Garamond" w:hAnsi="Garamond"/>
          <w:sz w:val="18"/>
          <w:szCs w:val="18"/>
        </w:rPr>
        <w:t>„</w:t>
      </w:r>
      <w:r w:rsidR="00775A44" w:rsidRPr="00FB47FC">
        <w:rPr>
          <w:rFonts w:ascii="Garamond" w:hAnsi="Garamond"/>
          <w:sz w:val="18"/>
          <w:szCs w:val="18"/>
        </w:rPr>
        <w:t>Dostawa i montaż 10 mobilnych domków  sezonowych (letnich) wraz z zewnętrznymi tarasami, na działce numer 628/6 z obrębu ewidencyjnego Hel</w:t>
      </w:r>
      <w:r w:rsidR="00FB47FC" w:rsidRPr="00FB47FC">
        <w:rPr>
          <w:rFonts w:ascii="Garamond" w:hAnsi="Garamond"/>
          <w:sz w:val="18"/>
          <w:szCs w:val="18"/>
        </w:rPr>
        <w:t>,</w:t>
      </w:r>
      <w:r w:rsidR="00775A44" w:rsidRPr="00FB47FC">
        <w:rPr>
          <w:rFonts w:ascii="Garamond" w:hAnsi="Garamond"/>
          <w:sz w:val="18"/>
          <w:szCs w:val="18"/>
        </w:rPr>
        <w:t xml:space="preserve"> położonej przy ul. Sikorskiego w miejscowości Hel</w:t>
      </w:r>
      <w:r w:rsidR="00FB47FC" w:rsidRPr="00FB47FC">
        <w:rPr>
          <w:rFonts w:ascii="Garamond" w:hAnsi="Garamond"/>
          <w:sz w:val="18"/>
          <w:szCs w:val="18"/>
        </w:rPr>
        <w:t>,</w:t>
      </w:r>
      <w:r w:rsidR="00775A44" w:rsidRPr="00FB47FC">
        <w:rPr>
          <w:rFonts w:ascii="Garamond" w:hAnsi="Garamond"/>
          <w:sz w:val="18"/>
          <w:szCs w:val="18"/>
        </w:rPr>
        <w:t xml:space="preserve">  stanowiącej część ośrodka „Kormoran” AMW REWITA Sp. z o.o. Oddział Rewita Jurata.”</w:t>
      </w:r>
      <w:r w:rsidR="00FB1A8D" w:rsidRPr="00FB47FC">
        <w:rPr>
          <w:rFonts w:ascii="Garamond" w:hAnsi="Garamond"/>
          <w:sz w:val="18"/>
          <w:szCs w:val="18"/>
        </w:rPr>
        <w:br/>
      </w:r>
      <w:r w:rsidR="00775A44" w:rsidRPr="00FB47FC">
        <w:rPr>
          <w:rFonts w:ascii="Garamond" w:hAnsi="Garamond"/>
          <w:b/>
          <w:bCs/>
          <w:sz w:val="18"/>
          <w:szCs w:val="18"/>
        </w:rPr>
        <w:t>RWT/OJRT/272-REG/051/2023</w:t>
      </w:r>
    </w:p>
    <w:p w14:paraId="6BB66276" w14:textId="1E31871D" w:rsidR="000C368D" w:rsidRPr="00FB47FC" w:rsidRDefault="000C368D" w:rsidP="00FB47FC">
      <w:pPr>
        <w:spacing w:before="20" w:after="20" w:line="280" w:lineRule="exact"/>
        <w:jc w:val="both"/>
        <w:rPr>
          <w:rFonts w:ascii="Garamond" w:hAnsi="Garamond" w:cs="Arial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na podstawie</w:t>
      </w:r>
      <w:r w:rsidR="006C40DE" w:rsidRPr="00FB47FC">
        <w:rPr>
          <w:rFonts w:ascii="Garamond" w:hAnsi="Garamond"/>
          <w:sz w:val="18"/>
          <w:szCs w:val="18"/>
        </w:rPr>
        <w:t xml:space="preserve"> wewnętrznego</w:t>
      </w:r>
      <w:r w:rsidRPr="00FB47FC">
        <w:rPr>
          <w:rFonts w:ascii="Garamond" w:hAnsi="Garamond"/>
          <w:sz w:val="18"/>
          <w:szCs w:val="18"/>
        </w:rPr>
        <w:t xml:space="preserve"> Regulaminu zakupów w  AMW REWITA Sp. z o.o. </w:t>
      </w:r>
      <w:r w:rsidRPr="00FB47FC">
        <w:rPr>
          <w:rFonts w:ascii="Garamond" w:eastAsiaTheme="minorHAnsi" w:hAnsi="Garamond"/>
          <w:iCs/>
          <w:color w:val="000000"/>
          <w:sz w:val="18"/>
          <w:szCs w:val="18"/>
        </w:rPr>
        <w:t>oraz</w:t>
      </w:r>
      <w:r w:rsidR="00B31671" w:rsidRPr="00FB47FC">
        <w:rPr>
          <w:rFonts w:ascii="Garamond" w:eastAsiaTheme="minorHAnsi" w:hAnsi="Garamond"/>
          <w:iCs/>
          <w:color w:val="000000"/>
          <w:sz w:val="18"/>
          <w:szCs w:val="18"/>
        </w:rPr>
        <w:t xml:space="preserve"> </w:t>
      </w:r>
      <w:r w:rsidRPr="00FB47FC">
        <w:rPr>
          <w:rFonts w:ascii="Garamond" w:hAnsi="Garamond" w:cs="Arial"/>
          <w:sz w:val="18"/>
          <w:szCs w:val="18"/>
        </w:rPr>
        <w:t>ustawy z dnia 23 kwietnia 1964 roku Kodeks Cywilny, w szczególności art. 70</w:t>
      </w:r>
      <w:r w:rsidRPr="00FB47FC">
        <w:rPr>
          <w:rFonts w:ascii="Garamond" w:hAnsi="Garamond" w:cs="Arial"/>
          <w:sz w:val="18"/>
          <w:szCs w:val="18"/>
          <w:vertAlign w:val="superscript"/>
        </w:rPr>
        <w:t>1</w:t>
      </w:r>
      <w:r w:rsidRPr="00FB47FC">
        <w:rPr>
          <w:rFonts w:ascii="Garamond" w:hAnsi="Garamond" w:cs="Arial"/>
          <w:sz w:val="18"/>
          <w:szCs w:val="18"/>
        </w:rPr>
        <w:t>-70</w:t>
      </w:r>
      <w:r w:rsidRPr="00FB47FC">
        <w:rPr>
          <w:rFonts w:ascii="Garamond" w:hAnsi="Garamond" w:cs="Arial"/>
          <w:sz w:val="18"/>
          <w:szCs w:val="18"/>
          <w:vertAlign w:val="superscript"/>
        </w:rPr>
        <w:t>5</w:t>
      </w:r>
      <w:r w:rsidRPr="00FB47FC">
        <w:rPr>
          <w:rFonts w:ascii="Garamond" w:hAnsi="Garamond" w:cs="Arial"/>
          <w:sz w:val="18"/>
          <w:szCs w:val="18"/>
        </w:rPr>
        <w:t xml:space="preserve"> (tekst jedn. Dz. U. 2019 r.  poz. 1145 z </w:t>
      </w:r>
      <w:proofErr w:type="spellStart"/>
      <w:r w:rsidRPr="00FB47FC">
        <w:rPr>
          <w:rFonts w:ascii="Garamond" w:hAnsi="Garamond" w:cs="Arial"/>
          <w:sz w:val="18"/>
          <w:szCs w:val="18"/>
        </w:rPr>
        <w:t>późn</w:t>
      </w:r>
      <w:proofErr w:type="spellEnd"/>
      <w:r w:rsidRPr="00FB47FC">
        <w:rPr>
          <w:rFonts w:ascii="Garamond" w:hAnsi="Garamond" w:cs="Arial"/>
          <w:sz w:val="18"/>
          <w:szCs w:val="18"/>
        </w:rPr>
        <w:t>. zm.)</w:t>
      </w:r>
    </w:p>
    <w:p w14:paraId="53815404" w14:textId="77777777" w:rsidR="00B31671" w:rsidRPr="00FB47FC" w:rsidRDefault="00B31671" w:rsidP="00FB47FC">
      <w:pPr>
        <w:spacing w:after="0"/>
        <w:ind w:left="708" w:firstLine="708"/>
        <w:jc w:val="both"/>
        <w:rPr>
          <w:rFonts w:ascii="Garamond" w:hAnsi="Garamond"/>
          <w:sz w:val="18"/>
          <w:szCs w:val="18"/>
        </w:rPr>
      </w:pPr>
    </w:p>
    <w:p w14:paraId="4EEC4ADE" w14:textId="77777777" w:rsidR="000C368D" w:rsidRPr="00FB47FC" w:rsidRDefault="000C368D" w:rsidP="00FB47FC">
      <w:pPr>
        <w:spacing w:after="0" w:line="240" w:lineRule="auto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b/>
          <w:bCs/>
          <w:sz w:val="18"/>
          <w:szCs w:val="18"/>
        </w:rPr>
        <w:t>Oświadczam, że jako prowadzący działalność gospodarczą/podmiot, który reprezentuję:</w:t>
      </w:r>
    </w:p>
    <w:p w14:paraId="5A01062E" w14:textId="77777777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 xml:space="preserve">spełniam warunki udziału w Postępowaniu; </w:t>
      </w:r>
    </w:p>
    <w:p w14:paraId="74570340" w14:textId="77777777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14:paraId="4924A7B5" w14:textId="77777777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 xml:space="preserve"> nie otwarto wobec mnie/podmiotu, który reprezentuję/ likwidacji oraz nie ogłoszono upadłości;</w:t>
      </w:r>
    </w:p>
    <w:p w14:paraId="1E42B587" w14:textId="77777777" w:rsidR="000C368D" w:rsidRPr="00FB47FC" w:rsidRDefault="00A2755C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n</w:t>
      </w:r>
      <w:r w:rsidR="000C368D" w:rsidRPr="00FB47FC">
        <w:rPr>
          <w:rFonts w:ascii="Garamond" w:eastAsia="Times New Roman" w:hAnsi="Garamond" w:cs="Arial"/>
          <w:sz w:val="18"/>
          <w:szCs w:val="18"/>
          <w:lang w:eastAsia="pl-PL"/>
        </w:rPr>
        <w:t>ie jestem osobą fizyczną, prawomocnie skazaną za przestępstwo popełnione w związku z postępowaniem o udzielenie Zakupu lub inne przestępstwo popełnione w celu osiągnięcia korzyści majątkowych;</w:t>
      </w:r>
    </w:p>
    <w:p w14:paraId="003ACFAB" w14:textId="6B8A9784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Podmiot, który reprezentuję nie jest spółką prawa handlowego, której odpowiednio pełniących funkcję członków organów zarządzających, wspólników, partnerów, komplementariuszy, prawomocnie skazano</w:t>
      </w:r>
      <w:r w:rsidR="00FB47FC" w:rsidRPr="00FB47FC">
        <w:rPr>
          <w:rFonts w:ascii="Garamond" w:eastAsia="Times New Roman" w:hAnsi="Garamond" w:cs="Arial"/>
          <w:sz w:val="18"/>
          <w:szCs w:val="18"/>
          <w:lang w:eastAsia="pl-PL"/>
        </w:rPr>
        <w:t xml:space="preserve"> </w:t>
      </w: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6B3D7B81" w14:textId="77777777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Nie wpływałem bezprawnie oraz nie próbowałem wpłynąć na przebieg Postępowania lub pozyskać w sposób nieuprawniony informacje o Postępowaniu;</w:t>
      </w:r>
    </w:p>
    <w:p w14:paraId="30B80066" w14:textId="77777777" w:rsidR="000C368D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nie brałem udziału w przygotowaniu Postępowania jak również  pracownicy podmiotu, który reprezentuję,</w:t>
      </w:r>
      <w:r w:rsidR="00A2755C" w:rsidRPr="00FB47FC">
        <w:rPr>
          <w:rFonts w:ascii="Garamond" w:eastAsia="Times New Roman" w:hAnsi="Garamond" w:cs="Arial"/>
          <w:sz w:val="18"/>
          <w:szCs w:val="18"/>
          <w:lang w:eastAsia="pl-PL"/>
        </w:rPr>
        <w:br/>
      </w: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 xml:space="preserve"> a także osoby wykonujące  pracę na podstawie umowy zlecenia, o dzieło, agencyjną lub inną umowę </w:t>
      </w:r>
      <w:r w:rsidR="00A2755C" w:rsidRPr="00FB47FC">
        <w:rPr>
          <w:rFonts w:ascii="Garamond" w:eastAsia="Times New Roman" w:hAnsi="Garamond" w:cs="Arial"/>
          <w:sz w:val="18"/>
          <w:szCs w:val="18"/>
          <w:lang w:eastAsia="pl-PL"/>
        </w:rPr>
        <w:br/>
      </w: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o świadczenie usług, nie brali udział w przygotowaniu tego postepowania;</w:t>
      </w:r>
    </w:p>
    <w:p w14:paraId="35ACEDC0" w14:textId="248284F3" w:rsidR="00A2755C" w:rsidRPr="00FB47FC" w:rsidRDefault="000C368D" w:rsidP="00FB47FC">
      <w:pPr>
        <w:widowControl w:val="0"/>
        <w:numPr>
          <w:ilvl w:val="1"/>
          <w:numId w:val="7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FB47FC">
        <w:rPr>
          <w:rFonts w:ascii="Garamond" w:eastAsia="Times New Roman" w:hAnsi="Garamond" w:cs="Arial"/>
          <w:sz w:val="18"/>
          <w:szCs w:val="18"/>
          <w:lang w:eastAsia="pl-PL"/>
        </w:rPr>
        <w:t>nie zawarłem porozumienie mającego na celu zakłócenie konkurencji między Wykonawcami.</w:t>
      </w:r>
    </w:p>
    <w:p w14:paraId="0ADF9B30" w14:textId="77777777" w:rsidR="00FB47FC" w:rsidRDefault="00FB47FC" w:rsidP="00FB47FC">
      <w:pPr>
        <w:spacing w:after="0" w:line="360" w:lineRule="auto"/>
        <w:jc w:val="both"/>
        <w:rPr>
          <w:rFonts w:ascii="Garamond" w:hAnsi="Garamond"/>
          <w:b/>
          <w:bCs/>
          <w:sz w:val="18"/>
          <w:szCs w:val="18"/>
        </w:rPr>
      </w:pPr>
    </w:p>
    <w:p w14:paraId="2E587E22" w14:textId="0810E2F6" w:rsidR="00B31671" w:rsidRPr="00FB47FC" w:rsidRDefault="00B31671" w:rsidP="00FB47FC">
      <w:pPr>
        <w:spacing w:after="0" w:line="360" w:lineRule="auto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b/>
          <w:bCs/>
          <w:sz w:val="18"/>
          <w:szCs w:val="18"/>
        </w:rPr>
        <w:t>Oświadczam, że jako prowadzący działalność gospodarczą/podmiot, który reprezentuję:</w:t>
      </w:r>
    </w:p>
    <w:p w14:paraId="13EBA8D5" w14:textId="77777777" w:rsidR="00B31671" w:rsidRPr="00FB47FC" w:rsidRDefault="00B31671" w:rsidP="00FB47FC">
      <w:pPr>
        <w:numPr>
          <w:ilvl w:val="3"/>
          <w:numId w:val="67"/>
        </w:numPr>
        <w:tabs>
          <w:tab w:val="clear" w:pos="3220"/>
          <w:tab w:val="num" w:pos="284"/>
        </w:tabs>
        <w:spacing w:after="0" w:line="240" w:lineRule="auto"/>
        <w:ind w:left="284" w:hanging="284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Posiada/m/ uprawnienia do wykonywania działalności w zakresie objętym przedmiotem zamówienia.</w:t>
      </w:r>
    </w:p>
    <w:p w14:paraId="52B8BBFC" w14:textId="77777777" w:rsidR="00B31671" w:rsidRPr="00FB47FC" w:rsidRDefault="00B31671" w:rsidP="00FB47FC">
      <w:pPr>
        <w:numPr>
          <w:ilvl w:val="3"/>
          <w:numId w:val="67"/>
        </w:numPr>
        <w:tabs>
          <w:tab w:val="clear" w:pos="3220"/>
          <w:tab w:val="num" w:pos="284"/>
        </w:tabs>
        <w:spacing w:after="0" w:line="240" w:lineRule="auto"/>
        <w:ind w:left="284" w:hanging="284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 xml:space="preserve">Posiada/m/ niezbędną wiedzę i doświadczenie oraz dysponuję potencjałem technicznym i osobami zdolnymi </w:t>
      </w:r>
      <w:r w:rsidRPr="00FB47FC">
        <w:rPr>
          <w:rFonts w:ascii="Garamond" w:hAnsi="Garamond"/>
          <w:sz w:val="18"/>
          <w:szCs w:val="18"/>
        </w:rPr>
        <w:br/>
        <w:t>do wykonania zamówienia.</w:t>
      </w:r>
    </w:p>
    <w:p w14:paraId="14108CC3" w14:textId="77777777" w:rsidR="00B31671" w:rsidRPr="00FB47FC" w:rsidRDefault="00B31671" w:rsidP="00FB47FC">
      <w:pPr>
        <w:numPr>
          <w:ilvl w:val="3"/>
          <w:numId w:val="67"/>
        </w:numPr>
        <w:tabs>
          <w:tab w:val="clear" w:pos="3220"/>
          <w:tab w:val="num" w:pos="284"/>
        </w:tabs>
        <w:spacing w:after="0" w:line="240" w:lineRule="auto"/>
        <w:ind w:left="284" w:hanging="284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Znajduję się/podmiot znajduje się/ w sytuacji ekonomicznej i finansowej zapewniającej wykonanie zamówienia.</w:t>
      </w:r>
    </w:p>
    <w:p w14:paraId="22B4EF0F" w14:textId="77777777" w:rsidR="00B31671" w:rsidRPr="00FB47FC" w:rsidRDefault="00B31671" w:rsidP="00FB47FC">
      <w:pPr>
        <w:numPr>
          <w:ilvl w:val="3"/>
          <w:numId w:val="67"/>
        </w:numPr>
        <w:tabs>
          <w:tab w:val="clear" w:pos="3220"/>
          <w:tab w:val="num" w:pos="284"/>
        </w:tabs>
        <w:spacing w:after="0" w:line="240" w:lineRule="auto"/>
        <w:ind w:left="284" w:hanging="284"/>
        <w:jc w:val="both"/>
        <w:rPr>
          <w:rFonts w:ascii="Garamond" w:hAnsi="Garamond"/>
          <w:b/>
          <w:sz w:val="18"/>
          <w:szCs w:val="18"/>
        </w:rPr>
      </w:pPr>
      <w:r w:rsidRPr="00FB47FC">
        <w:rPr>
          <w:rFonts w:ascii="Garamond" w:hAnsi="Garamond"/>
          <w:b/>
          <w:sz w:val="18"/>
          <w:szCs w:val="18"/>
        </w:rPr>
        <w:t>Jednocześnie oświadczamy, iż:</w:t>
      </w:r>
    </w:p>
    <w:p w14:paraId="1243E28D" w14:textId="77777777" w:rsidR="00B31671" w:rsidRPr="00FB47FC" w:rsidRDefault="00B31671" w:rsidP="00FB47FC">
      <w:pPr>
        <w:pStyle w:val="Akapitzlist"/>
        <w:numPr>
          <w:ilvl w:val="0"/>
          <w:numId w:val="68"/>
        </w:numPr>
        <w:tabs>
          <w:tab w:val="num" w:pos="567"/>
        </w:tabs>
        <w:spacing w:after="0" w:line="240" w:lineRule="auto"/>
        <w:ind w:left="567" w:hanging="284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 xml:space="preserve">nie należymy do grupy kapitałowej *; </w:t>
      </w:r>
    </w:p>
    <w:p w14:paraId="5156F55E" w14:textId="77777777" w:rsidR="00B31671" w:rsidRPr="00FB47FC" w:rsidRDefault="00B31671" w:rsidP="00FB47FC">
      <w:pPr>
        <w:pStyle w:val="Akapitzlist"/>
        <w:numPr>
          <w:ilvl w:val="0"/>
          <w:numId w:val="68"/>
        </w:numPr>
        <w:tabs>
          <w:tab w:val="num" w:pos="567"/>
        </w:tabs>
        <w:spacing w:after="0" w:line="240" w:lineRule="auto"/>
        <w:ind w:left="567" w:hanging="284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 xml:space="preserve">należymy do grupy kapitałowej *. </w:t>
      </w:r>
    </w:p>
    <w:p w14:paraId="70953819" w14:textId="0510EC36" w:rsidR="00B31671" w:rsidRPr="00FB47FC" w:rsidRDefault="00B31671" w:rsidP="00FB47FC">
      <w:pPr>
        <w:numPr>
          <w:ilvl w:val="3"/>
          <w:numId w:val="67"/>
        </w:numPr>
        <w:tabs>
          <w:tab w:val="clear" w:pos="3220"/>
          <w:tab w:val="num" w:pos="284"/>
        </w:tabs>
        <w:spacing w:after="0" w:line="240" w:lineRule="auto"/>
        <w:ind w:left="284" w:hanging="284"/>
        <w:jc w:val="both"/>
        <w:rPr>
          <w:rFonts w:ascii="Garamond" w:hAnsi="Garamond"/>
          <w:sz w:val="18"/>
          <w:szCs w:val="18"/>
        </w:rPr>
      </w:pPr>
      <w:bookmarkStart w:id="0" w:name="_Hlk31386331"/>
      <w:r w:rsidRPr="00FB47FC">
        <w:rPr>
          <w:rFonts w:ascii="Garamond" w:hAnsi="Garamond"/>
          <w:sz w:val="18"/>
          <w:szCs w:val="18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0"/>
    </w:p>
    <w:p w14:paraId="1E6C9F25" w14:textId="0DA43BC2" w:rsidR="00B31671" w:rsidRPr="00FB47FC" w:rsidRDefault="00B31671" w:rsidP="00FB47FC">
      <w:pPr>
        <w:spacing w:line="240" w:lineRule="auto"/>
        <w:jc w:val="both"/>
        <w:rPr>
          <w:rFonts w:ascii="Garamond" w:hAnsi="Garamond"/>
          <w:b/>
          <w:bCs/>
          <w:sz w:val="18"/>
          <w:szCs w:val="18"/>
        </w:rPr>
      </w:pPr>
      <w:r w:rsidRPr="00FB47FC">
        <w:rPr>
          <w:rFonts w:ascii="Garamond" w:hAnsi="Garamond"/>
          <w:b/>
          <w:bCs/>
          <w:i/>
          <w:sz w:val="18"/>
          <w:szCs w:val="18"/>
        </w:rPr>
        <w:t>W przypadku przynależności Wykonawcy do grupy kapitałowej,  Wykonawca składa wraz z ofertą listę podmiotów należących do grupy kapitałowej.</w:t>
      </w:r>
    </w:p>
    <w:p w14:paraId="482213AD" w14:textId="77777777" w:rsidR="00B31671" w:rsidRPr="00FB47FC" w:rsidRDefault="00B31671" w:rsidP="00B31671">
      <w:pPr>
        <w:spacing w:before="240" w:line="240" w:lineRule="auto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..................................................                        ………………………………………….</w:t>
      </w:r>
    </w:p>
    <w:p w14:paraId="5E59A764" w14:textId="385AF417" w:rsidR="00B31671" w:rsidRPr="007B6F49" w:rsidRDefault="00B31671" w:rsidP="00290BB8">
      <w:pPr>
        <w:spacing w:after="0" w:line="240" w:lineRule="auto"/>
        <w:jc w:val="both"/>
        <w:rPr>
          <w:rFonts w:ascii="Garamond" w:hAnsi="Garamond"/>
          <w:i/>
          <w:sz w:val="16"/>
          <w:szCs w:val="16"/>
        </w:rPr>
      </w:pPr>
      <w:r w:rsidRPr="007B6F49">
        <w:rPr>
          <w:rFonts w:ascii="Garamond" w:hAnsi="Garamond"/>
          <w:i/>
          <w:sz w:val="16"/>
          <w:szCs w:val="16"/>
        </w:rPr>
        <w:t>Miejscowość, data</w:t>
      </w:r>
      <w:r w:rsidR="00FB47FC">
        <w:rPr>
          <w:rFonts w:ascii="Garamond" w:hAnsi="Garamond"/>
          <w:i/>
          <w:sz w:val="16"/>
          <w:szCs w:val="16"/>
        </w:rPr>
        <w:t xml:space="preserve">                                                             </w:t>
      </w:r>
      <w:r w:rsidRPr="007B6F49">
        <w:rPr>
          <w:rFonts w:ascii="Garamond" w:hAnsi="Garamond"/>
          <w:i/>
          <w:sz w:val="16"/>
          <w:szCs w:val="16"/>
        </w:rPr>
        <w:t>(podpisy osób uprawnionych do reprezentacji)</w:t>
      </w:r>
    </w:p>
    <w:p w14:paraId="30779579" w14:textId="77777777" w:rsidR="00B31671" w:rsidRPr="007B6F49" w:rsidRDefault="00B31671" w:rsidP="00290BB8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16"/>
          <w:szCs w:val="16"/>
        </w:rPr>
      </w:pPr>
      <w:r w:rsidRPr="007B6F49">
        <w:rPr>
          <w:rFonts w:ascii="Garamond" w:hAnsi="Garamond" w:cs="Arial"/>
          <w:sz w:val="16"/>
          <w:szCs w:val="16"/>
          <w:vertAlign w:val="superscript"/>
        </w:rPr>
        <w:t>*</w:t>
      </w:r>
      <w:r w:rsidRPr="007B6F49">
        <w:rPr>
          <w:rFonts w:ascii="Garamond" w:hAnsi="Garamond" w:cs="Arial"/>
          <w:sz w:val="16"/>
          <w:szCs w:val="16"/>
        </w:rPr>
        <w:tab/>
        <w:t>Niepotrzebne skreślić.</w:t>
      </w:r>
    </w:p>
    <w:p w14:paraId="76AE1D3E" w14:textId="1067277F" w:rsidR="00B31671" w:rsidRPr="00FB47FC" w:rsidRDefault="00B31671" w:rsidP="00290BB8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18"/>
          <w:szCs w:val="18"/>
        </w:rPr>
      </w:pPr>
    </w:p>
    <w:p w14:paraId="4B69A129" w14:textId="77777777" w:rsidR="00B31671" w:rsidRPr="00FB47FC" w:rsidRDefault="00B31671" w:rsidP="00B31671">
      <w:pPr>
        <w:spacing w:after="0" w:line="240" w:lineRule="auto"/>
        <w:jc w:val="both"/>
        <w:rPr>
          <w:rFonts w:ascii="Garamond" w:hAnsi="Garamond"/>
          <w:sz w:val="18"/>
          <w:szCs w:val="18"/>
        </w:rPr>
      </w:pPr>
    </w:p>
    <w:p w14:paraId="4745656D" w14:textId="3F014CD6" w:rsidR="000C368D" w:rsidRPr="00FB47FC" w:rsidRDefault="000C368D" w:rsidP="00FB47FC">
      <w:pPr>
        <w:spacing w:after="0" w:line="240" w:lineRule="auto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587DDC43" w14:textId="77777777" w:rsidR="00FB47FC" w:rsidRDefault="00FB47FC" w:rsidP="00290BB8">
      <w:pPr>
        <w:spacing w:before="240" w:line="240" w:lineRule="auto"/>
        <w:jc w:val="both"/>
        <w:rPr>
          <w:rFonts w:ascii="Garamond" w:hAnsi="Garamond"/>
          <w:sz w:val="18"/>
          <w:szCs w:val="18"/>
        </w:rPr>
      </w:pPr>
    </w:p>
    <w:p w14:paraId="22DCC8E0" w14:textId="5DE94160" w:rsidR="00290BB8" w:rsidRPr="00FB47FC" w:rsidRDefault="000C368D" w:rsidP="00290BB8">
      <w:pPr>
        <w:spacing w:before="240" w:line="240" w:lineRule="auto"/>
        <w:jc w:val="both"/>
        <w:rPr>
          <w:rFonts w:ascii="Garamond" w:hAnsi="Garamond"/>
          <w:sz w:val="18"/>
          <w:szCs w:val="18"/>
        </w:rPr>
      </w:pPr>
      <w:r w:rsidRPr="00FB47FC">
        <w:rPr>
          <w:rFonts w:ascii="Garamond" w:hAnsi="Garamond"/>
          <w:sz w:val="18"/>
          <w:szCs w:val="18"/>
        </w:rPr>
        <w:t>..................................................                        ………………………………………….</w:t>
      </w:r>
    </w:p>
    <w:p w14:paraId="25779EDE" w14:textId="474905E9" w:rsidR="00E94154" w:rsidRPr="00FB47FC" w:rsidRDefault="000C368D" w:rsidP="000B2B98">
      <w:pPr>
        <w:spacing w:before="240" w:line="240" w:lineRule="auto"/>
        <w:jc w:val="both"/>
        <w:rPr>
          <w:rFonts w:ascii="Garamond" w:hAnsi="Garamond"/>
          <w:sz w:val="16"/>
          <w:szCs w:val="16"/>
        </w:rPr>
      </w:pPr>
      <w:r w:rsidRPr="00FB47FC">
        <w:rPr>
          <w:rFonts w:ascii="Garamond" w:hAnsi="Garamond"/>
          <w:i/>
          <w:sz w:val="16"/>
          <w:szCs w:val="16"/>
        </w:rPr>
        <w:t>Miejscowość, data</w:t>
      </w:r>
      <w:r w:rsidR="00256D12" w:rsidRPr="00FB47FC">
        <w:rPr>
          <w:rFonts w:ascii="Garamond" w:hAnsi="Garamond"/>
          <w:i/>
          <w:sz w:val="16"/>
          <w:szCs w:val="16"/>
        </w:rPr>
        <w:t xml:space="preserve">                                                       </w:t>
      </w:r>
      <w:r w:rsidRPr="00FB47FC">
        <w:rPr>
          <w:rFonts w:ascii="Garamond" w:hAnsi="Garamond"/>
          <w:i/>
          <w:sz w:val="16"/>
          <w:szCs w:val="16"/>
        </w:rPr>
        <w:t>(podpisy osób uprawnionych do reprezentacji)</w:t>
      </w:r>
      <w:r w:rsidR="00290BB8" w:rsidRPr="00FB47FC">
        <w:rPr>
          <w:rFonts w:ascii="Garamond" w:hAnsi="Garamond"/>
          <w:sz w:val="16"/>
          <w:szCs w:val="16"/>
        </w:rPr>
        <w:t xml:space="preserve"> </w:t>
      </w:r>
    </w:p>
    <w:p w14:paraId="02670B6E" w14:textId="77777777" w:rsidR="00256D12" w:rsidRPr="00C33B9C" w:rsidRDefault="00256D12" w:rsidP="000B2B98">
      <w:pPr>
        <w:spacing w:before="240" w:line="240" w:lineRule="auto"/>
        <w:jc w:val="both"/>
        <w:rPr>
          <w:rFonts w:ascii="Garamond" w:hAnsi="Garamond" w:cs="Arial"/>
          <w:sz w:val="20"/>
          <w:szCs w:val="20"/>
        </w:rPr>
      </w:pPr>
    </w:p>
    <w:sectPr w:rsidR="00256D12" w:rsidRPr="00C33B9C" w:rsidSect="00290BB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1419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EF81" w14:textId="77777777" w:rsidR="009B5412" w:rsidRDefault="009B5412" w:rsidP="00BD0B39">
      <w:pPr>
        <w:spacing w:after="0" w:line="240" w:lineRule="auto"/>
      </w:pPr>
      <w:r>
        <w:separator/>
      </w:r>
    </w:p>
  </w:endnote>
  <w:endnote w:type="continuationSeparator" w:id="0">
    <w:p w14:paraId="098376CF" w14:textId="77777777" w:rsidR="009B5412" w:rsidRDefault="009B541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8C19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376441D" wp14:editId="0B1FDBD0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FE213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6441D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" o:allowincell="f" stroked="f">
              <v:textbox inset="0,,0">
                <w:txbxContent>
                  <w:p w14:paraId="2BFFE213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5176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9DF8EE4" wp14:editId="6079640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3751F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D38E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D38E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F8EE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" o:allowincell="f" stroked="f">
              <v:textbox inset="0,,0">
                <w:txbxContent>
                  <w:p w14:paraId="5403751F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D38E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D38E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65DBB" w14:textId="77777777" w:rsidR="009B5412" w:rsidRDefault="009B5412" w:rsidP="00BD0B39">
      <w:pPr>
        <w:spacing w:after="0" w:line="240" w:lineRule="auto"/>
      </w:pPr>
      <w:r>
        <w:separator/>
      </w:r>
    </w:p>
  </w:footnote>
  <w:footnote w:type="continuationSeparator" w:id="0">
    <w:p w14:paraId="6622B208" w14:textId="77777777" w:rsidR="009B5412" w:rsidRDefault="009B541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20B2" w14:textId="77777777" w:rsidR="009918E4" w:rsidRDefault="00FB47FC">
    <w:pPr>
      <w:pStyle w:val="Nagwek"/>
    </w:pPr>
    <w:r>
      <w:rPr>
        <w:noProof/>
        <w:lang w:eastAsia="pl-PL"/>
      </w:rPr>
      <w:pict w14:anchorId="6E6DA8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6" type="#_x0000_t75" style="position:absolute;margin-left:-75.4pt;margin-top:-102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B89B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FD5A35C" wp14:editId="41E9051F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B7264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04074C8" wp14:editId="3CB9FE69">
          <wp:simplePos x="0" y="0"/>
          <wp:positionH relativeFrom="column">
            <wp:posOffset>-1087120</wp:posOffset>
          </wp:positionH>
          <wp:positionV relativeFrom="paragraph">
            <wp:posOffset>-1319530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B65CAE"/>
    <w:multiLevelType w:val="multilevel"/>
    <w:tmpl w:val="A30A3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32F45F2"/>
    <w:multiLevelType w:val="hybridMultilevel"/>
    <w:tmpl w:val="2654C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4067F8"/>
    <w:multiLevelType w:val="multilevel"/>
    <w:tmpl w:val="32FC6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70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715668">
    <w:abstractNumId w:val="0"/>
  </w:num>
  <w:num w:numId="2" w16cid:durableId="989947815">
    <w:abstractNumId w:val="1"/>
  </w:num>
  <w:num w:numId="3" w16cid:durableId="64500243">
    <w:abstractNumId w:val="2"/>
  </w:num>
  <w:num w:numId="4" w16cid:durableId="1130512662">
    <w:abstractNumId w:val="3"/>
  </w:num>
  <w:num w:numId="5" w16cid:durableId="221791914">
    <w:abstractNumId w:val="4"/>
  </w:num>
  <w:num w:numId="6" w16cid:durableId="685254606">
    <w:abstractNumId w:val="5"/>
  </w:num>
  <w:num w:numId="7" w16cid:durableId="679893394">
    <w:abstractNumId w:val="6"/>
  </w:num>
  <w:num w:numId="8" w16cid:durableId="328289346">
    <w:abstractNumId w:val="7"/>
  </w:num>
  <w:num w:numId="9" w16cid:durableId="494151827">
    <w:abstractNumId w:val="8"/>
  </w:num>
  <w:num w:numId="10" w16cid:durableId="1832212211">
    <w:abstractNumId w:val="9"/>
  </w:num>
  <w:num w:numId="11" w16cid:durableId="1640064396">
    <w:abstractNumId w:val="10"/>
  </w:num>
  <w:num w:numId="12" w16cid:durableId="1083064812">
    <w:abstractNumId w:val="11"/>
  </w:num>
  <w:num w:numId="13" w16cid:durableId="376438931">
    <w:abstractNumId w:val="12"/>
  </w:num>
  <w:num w:numId="14" w16cid:durableId="1820266236">
    <w:abstractNumId w:val="13"/>
  </w:num>
  <w:num w:numId="15" w16cid:durableId="776019292">
    <w:abstractNumId w:val="14"/>
  </w:num>
  <w:num w:numId="16" w16cid:durableId="2630176">
    <w:abstractNumId w:val="15"/>
  </w:num>
  <w:num w:numId="17" w16cid:durableId="2147358048">
    <w:abstractNumId w:val="16"/>
  </w:num>
  <w:num w:numId="18" w16cid:durableId="1036856135">
    <w:abstractNumId w:val="17"/>
  </w:num>
  <w:num w:numId="19" w16cid:durableId="1709799544">
    <w:abstractNumId w:val="18"/>
  </w:num>
  <w:num w:numId="20" w16cid:durableId="1201481120">
    <w:abstractNumId w:val="20"/>
  </w:num>
  <w:num w:numId="21" w16cid:durableId="475612913">
    <w:abstractNumId w:val="21"/>
  </w:num>
  <w:num w:numId="22" w16cid:durableId="471212222">
    <w:abstractNumId w:val="22"/>
  </w:num>
  <w:num w:numId="23" w16cid:durableId="1202666933">
    <w:abstractNumId w:val="23"/>
  </w:num>
  <w:num w:numId="24" w16cid:durableId="1968706104">
    <w:abstractNumId w:val="24"/>
  </w:num>
  <w:num w:numId="25" w16cid:durableId="1220627571">
    <w:abstractNumId w:val="25"/>
  </w:num>
  <w:num w:numId="26" w16cid:durableId="1570919901">
    <w:abstractNumId w:val="26"/>
  </w:num>
  <w:num w:numId="27" w16cid:durableId="182286965">
    <w:abstractNumId w:val="27"/>
  </w:num>
  <w:num w:numId="28" w16cid:durableId="2043282294">
    <w:abstractNumId w:val="28"/>
  </w:num>
  <w:num w:numId="29" w16cid:durableId="325937604">
    <w:abstractNumId w:val="29"/>
  </w:num>
  <w:num w:numId="30" w16cid:durableId="133719031">
    <w:abstractNumId w:val="30"/>
  </w:num>
  <w:num w:numId="31" w16cid:durableId="222377318">
    <w:abstractNumId w:val="31"/>
  </w:num>
  <w:num w:numId="32" w16cid:durableId="1771965779">
    <w:abstractNumId w:val="32"/>
  </w:num>
  <w:num w:numId="33" w16cid:durableId="958880959">
    <w:abstractNumId w:val="33"/>
  </w:num>
  <w:num w:numId="34" w16cid:durableId="360010877">
    <w:abstractNumId w:val="34"/>
  </w:num>
  <w:num w:numId="35" w16cid:durableId="1299190804">
    <w:abstractNumId w:val="35"/>
  </w:num>
  <w:num w:numId="36" w16cid:durableId="1861238026">
    <w:abstractNumId w:val="36"/>
  </w:num>
  <w:num w:numId="37" w16cid:durableId="2109541776">
    <w:abstractNumId w:val="37"/>
  </w:num>
  <w:num w:numId="38" w16cid:durableId="1256942007">
    <w:abstractNumId w:val="38"/>
  </w:num>
  <w:num w:numId="39" w16cid:durableId="2009095039">
    <w:abstractNumId w:val="39"/>
  </w:num>
  <w:num w:numId="40" w16cid:durableId="414977326">
    <w:abstractNumId w:val="40"/>
  </w:num>
  <w:num w:numId="41" w16cid:durableId="2034644271">
    <w:abstractNumId w:val="41"/>
  </w:num>
  <w:num w:numId="42" w16cid:durableId="1021012007">
    <w:abstractNumId w:val="42"/>
  </w:num>
  <w:num w:numId="43" w16cid:durableId="1054084179">
    <w:abstractNumId w:val="43"/>
  </w:num>
  <w:num w:numId="44" w16cid:durableId="257642470">
    <w:abstractNumId w:val="44"/>
  </w:num>
  <w:num w:numId="45" w16cid:durableId="1091512118">
    <w:abstractNumId w:val="45"/>
  </w:num>
  <w:num w:numId="46" w16cid:durableId="1117219879">
    <w:abstractNumId w:val="46"/>
  </w:num>
  <w:num w:numId="47" w16cid:durableId="422799742">
    <w:abstractNumId w:val="47"/>
  </w:num>
  <w:num w:numId="48" w16cid:durableId="967584514">
    <w:abstractNumId w:val="48"/>
  </w:num>
  <w:num w:numId="49" w16cid:durableId="978995184">
    <w:abstractNumId w:val="49"/>
  </w:num>
  <w:num w:numId="50" w16cid:durableId="577714770">
    <w:abstractNumId w:val="50"/>
  </w:num>
  <w:num w:numId="51" w16cid:durableId="1588149923">
    <w:abstractNumId w:val="51"/>
  </w:num>
  <w:num w:numId="52" w16cid:durableId="1982886766">
    <w:abstractNumId w:val="52"/>
  </w:num>
  <w:num w:numId="53" w16cid:durableId="1303541181">
    <w:abstractNumId w:val="53"/>
  </w:num>
  <w:num w:numId="54" w16cid:durableId="1762408207">
    <w:abstractNumId w:val="54"/>
  </w:num>
  <w:num w:numId="55" w16cid:durableId="1828863411">
    <w:abstractNumId w:val="55"/>
  </w:num>
  <w:num w:numId="56" w16cid:durableId="2135169025">
    <w:abstractNumId w:val="56"/>
  </w:num>
  <w:num w:numId="57" w16cid:durableId="2051301543">
    <w:abstractNumId w:val="57"/>
  </w:num>
  <w:num w:numId="58" w16cid:durableId="1775056230">
    <w:abstractNumId w:val="58"/>
  </w:num>
  <w:num w:numId="59" w16cid:durableId="1407722939">
    <w:abstractNumId w:val="59"/>
  </w:num>
  <w:num w:numId="60" w16cid:durableId="1024332504">
    <w:abstractNumId w:val="60"/>
  </w:num>
  <w:num w:numId="61" w16cid:durableId="115953401">
    <w:abstractNumId w:val="61"/>
  </w:num>
  <w:num w:numId="62" w16cid:durableId="2004581614">
    <w:abstractNumId w:val="62"/>
  </w:num>
  <w:num w:numId="63" w16cid:durableId="1880044996">
    <w:abstractNumId w:val="68"/>
  </w:num>
  <w:num w:numId="64" w16cid:durableId="1591501999">
    <w:abstractNumId w:val="71"/>
  </w:num>
  <w:num w:numId="65" w16cid:durableId="1926722610">
    <w:abstractNumId w:val="66"/>
  </w:num>
  <w:num w:numId="66" w16cid:durableId="1872721575">
    <w:abstractNumId w:val="64"/>
  </w:num>
  <w:num w:numId="67" w16cid:durableId="1985887452">
    <w:abstractNumId w:val="69"/>
  </w:num>
  <w:num w:numId="68" w16cid:durableId="1484152380">
    <w:abstractNumId w:val="70"/>
  </w:num>
  <w:num w:numId="69" w16cid:durableId="1048454961">
    <w:abstractNumId w:val="67"/>
  </w:num>
  <w:num w:numId="70" w16cid:durableId="1691829942">
    <w:abstractNumId w:val="65"/>
  </w:num>
  <w:num w:numId="71" w16cid:durableId="973683170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4D31"/>
    <w:rsid w:val="000062AB"/>
    <w:rsid w:val="00016906"/>
    <w:rsid w:val="000342F3"/>
    <w:rsid w:val="000A0949"/>
    <w:rsid w:val="000B2B98"/>
    <w:rsid w:val="000C368D"/>
    <w:rsid w:val="000E31F6"/>
    <w:rsid w:val="000E4605"/>
    <w:rsid w:val="000E546E"/>
    <w:rsid w:val="000E5B9D"/>
    <w:rsid w:val="000F4DA9"/>
    <w:rsid w:val="000F5A67"/>
    <w:rsid w:val="000F7C6B"/>
    <w:rsid w:val="00106B14"/>
    <w:rsid w:val="00111F9D"/>
    <w:rsid w:val="001376CE"/>
    <w:rsid w:val="00170C5D"/>
    <w:rsid w:val="00174F17"/>
    <w:rsid w:val="00181834"/>
    <w:rsid w:val="00187E2E"/>
    <w:rsid w:val="00187ED0"/>
    <w:rsid w:val="001C212E"/>
    <w:rsid w:val="001C5981"/>
    <w:rsid w:val="001C59EB"/>
    <w:rsid w:val="001D6BAB"/>
    <w:rsid w:val="00221A1F"/>
    <w:rsid w:val="002227E5"/>
    <w:rsid w:val="00243AF8"/>
    <w:rsid w:val="00247D8B"/>
    <w:rsid w:val="00251F89"/>
    <w:rsid w:val="00256D12"/>
    <w:rsid w:val="0027331E"/>
    <w:rsid w:val="0027452B"/>
    <w:rsid w:val="002801B6"/>
    <w:rsid w:val="00290BB8"/>
    <w:rsid w:val="002971D8"/>
    <w:rsid w:val="002B4C39"/>
    <w:rsid w:val="002D38ED"/>
    <w:rsid w:val="002D3A0D"/>
    <w:rsid w:val="002E204D"/>
    <w:rsid w:val="002F5C78"/>
    <w:rsid w:val="0033393C"/>
    <w:rsid w:val="00345B5C"/>
    <w:rsid w:val="0036629B"/>
    <w:rsid w:val="003845E0"/>
    <w:rsid w:val="00394A8E"/>
    <w:rsid w:val="003E54CD"/>
    <w:rsid w:val="00404EE9"/>
    <w:rsid w:val="00411236"/>
    <w:rsid w:val="004642AC"/>
    <w:rsid w:val="00496494"/>
    <w:rsid w:val="004976F1"/>
    <w:rsid w:val="0050739B"/>
    <w:rsid w:val="00523E87"/>
    <w:rsid w:val="005351CD"/>
    <w:rsid w:val="00551715"/>
    <w:rsid w:val="00551B42"/>
    <w:rsid w:val="005603C2"/>
    <w:rsid w:val="0056523C"/>
    <w:rsid w:val="0058293D"/>
    <w:rsid w:val="005843F6"/>
    <w:rsid w:val="005A751A"/>
    <w:rsid w:val="005C21F8"/>
    <w:rsid w:val="005E15A5"/>
    <w:rsid w:val="005E47E3"/>
    <w:rsid w:val="006453F7"/>
    <w:rsid w:val="0064541C"/>
    <w:rsid w:val="00645A2C"/>
    <w:rsid w:val="00647F01"/>
    <w:rsid w:val="00650E6F"/>
    <w:rsid w:val="00670E6B"/>
    <w:rsid w:val="00692058"/>
    <w:rsid w:val="006A661F"/>
    <w:rsid w:val="006C40DE"/>
    <w:rsid w:val="006C547C"/>
    <w:rsid w:val="00716587"/>
    <w:rsid w:val="00741C5F"/>
    <w:rsid w:val="00741D4C"/>
    <w:rsid w:val="0074446B"/>
    <w:rsid w:val="0074736B"/>
    <w:rsid w:val="00775A44"/>
    <w:rsid w:val="007807CC"/>
    <w:rsid w:val="00782550"/>
    <w:rsid w:val="00786DF7"/>
    <w:rsid w:val="00792295"/>
    <w:rsid w:val="00792938"/>
    <w:rsid w:val="007B6F49"/>
    <w:rsid w:val="007B7926"/>
    <w:rsid w:val="007C0E39"/>
    <w:rsid w:val="007C5924"/>
    <w:rsid w:val="007D6FA3"/>
    <w:rsid w:val="007D7CB2"/>
    <w:rsid w:val="007E2F2D"/>
    <w:rsid w:val="007F136B"/>
    <w:rsid w:val="007F7DEE"/>
    <w:rsid w:val="00800124"/>
    <w:rsid w:val="008023A9"/>
    <w:rsid w:val="008042B0"/>
    <w:rsid w:val="0082002A"/>
    <w:rsid w:val="00821E5A"/>
    <w:rsid w:val="00834840"/>
    <w:rsid w:val="00855BBB"/>
    <w:rsid w:val="008576BA"/>
    <w:rsid w:val="008707B8"/>
    <w:rsid w:val="00874A60"/>
    <w:rsid w:val="008813D5"/>
    <w:rsid w:val="008918FE"/>
    <w:rsid w:val="0089364F"/>
    <w:rsid w:val="00912469"/>
    <w:rsid w:val="009237EB"/>
    <w:rsid w:val="00925BED"/>
    <w:rsid w:val="009361E5"/>
    <w:rsid w:val="00936D8B"/>
    <w:rsid w:val="00950170"/>
    <w:rsid w:val="00987057"/>
    <w:rsid w:val="009918E4"/>
    <w:rsid w:val="009A23AA"/>
    <w:rsid w:val="009B25DD"/>
    <w:rsid w:val="009B5412"/>
    <w:rsid w:val="009F790B"/>
    <w:rsid w:val="00A023CF"/>
    <w:rsid w:val="00A04F90"/>
    <w:rsid w:val="00A20914"/>
    <w:rsid w:val="00A2755C"/>
    <w:rsid w:val="00A27CAB"/>
    <w:rsid w:val="00A3312C"/>
    <w:rsid w:val="00A6618E"/>
    <w:rsid w:val="00A66286"/>
    <w:rsid w:val="00AA2A38"/>
    <w:rsid w:val="00AB175F"/>
    <w:rsid w:val="00AD55C6"/>
    <w:rsid w:val="00AD7AA2"/>
    <w:rsid w:val="00AE2CC8"/>
    <w:rsid w:val="00AE6CF3"/>
    <w:rsid w:val="00B31671"/>
    <w:rsid w:val="00B41106"/>
    <w:rsid w:val="00B41AC2"/>
    <w:rsid w:val="00B479FD"/>
    <w:rsid w:val="00B55A4B"/>
    <w:rsid w:val="00B716D8"/>
    <w:rsid w:val="00B845E8"/>
    <w:rsid w:val="00BC01D1"/>
    <w:rsid w:val="00BD0B39"/>
    <w:rsid w:val="00BE160E"/>
    <w:rsid w:val="00BE251B"/>
    <w:rsid w:val="00C33B9C"/>
    <w:rsid w:val="00C45036"/>
    <w:rsid w:val="00C53712"/>
    <w:rsid w:val="00C55DD2"/>
    <w:rsid w:val="00C67A63"/>
    <w:rsid w:val="00C91486"/>
    <w:rsid w:val="00CA0801"/>
    <w:rsid w:val="00CA4A33"/>
    <w:rsid w:val="00CA4E62"/>
    <w:rsid w:val="00CB4B1A"/>
    <w:rsid w:val="00CE5EB6"/>
    <w:rsid w:val="00D033BC"/>
    <w:rsid w:val="00D11E39"/>
    <w:rsid w:val="00D2757B"/>
    <w:rsid w:val="00D533F0"/>
    <w:rsid w:val="00D75537"/>
    <w:rsid w:val="00D9010B"/>
    <w:rsid w:val="00DA6129"/>
    <w:rsid w:val="00DB04F2"/>
    <w:rsid w:val="00DD7A96"/>
    <w:rsid w:val="00DF453D"/>
    <w:rsid w:val="00DF7992"/>
    <w:rsid w:val="00E3389A"/>
    <w:rsid w:val="00E61C8B"/>
    <w:rsid w:val="00E6354F"/>
    <w:rsid w:val="00E73CC3"/>
    <w:rsid w:val="00E80E11"/>
    <w:rsid w:val="00E94154"/>
    <w:rsid w:val="00E97058"/>
    <w:rsid w:val="00EA45DB"/>
    <w:rsid w:val="00ED58C6"/>
    <w:rsid w:val="00F00F85"/>
    <w:rsid w:val="00F12EDB"/>
    <w:rsid w:val="00F23D00"/>
    <w:rsid w:val="00F240DC"/>
    <w:rsid w:val="00F536E3"/>
    <w:rsid w:val="00F6469F"/>
    <w:rsid w:val="00F953FC"/>
    <w:rsid w:val="00FB1A8D"/>
    <w:rsid w:val="00FB47FC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1357E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8924E-94E6-453A-AF34-51B96B91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Krzysztof Gołębiowski</cp:lastModifiedBy>
  <cp:revision>32</cp:revision>
  <cp:lastPrinted>2020-01-31T07:10:00Z</cp:lastPrinted>
  <dcterms:created xsi:type="dcterms:W3CDTF">2021-03-04T09:14:00Z</dcterms:created>
  <dcterms:modified xsi:type="dcterms:W3CDTF">2023-11-09T14:06:00Z</dcterms:modified>
</cp:coreProperties>
</file>