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D98BED" w14:textId="1ABEB1AB" w:rsidR="00A023CF" w:rsidRPr="00C33B9C" w:rsidRDefault="0076006D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bookmarkStart w:id="0" w:name="_GoBack"/>
      <w:bookmarkEnd w:id="0"/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E0319D">
        <w:rPr>
          <w:rFonts w:ascii="Garamond" w:hAnsi="Garamond"/>
          <w:b/>
          <w:i/>
          <w:sz w:val="20"/>
          <w:szCs w:val="20"/>
        </w:rPr>
        <w:t xml:space="preserve">5 </w:t>
      </w:r>
      <w:r w:rsidR="00F629F2">
        <w:rPr>
          <w:rFonts w:ascii="Garamond" w:hAnsi="Garamond"/>
          <w:b/>
          <w:i/>
          <w:sz w:val="20"/>
          <w:szCs w:val="20"/>
        </w:rPr>
        <w:t xml:space="preserve">do zaproszenia </w:t>
      </w:r>
    </w:p>
    <w:p w14:paraId="59DA034C" w14:textId="77777777"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3E7A741B" w14:textId="77777777"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14:paraId="7AC4FB8F" w14:textId="4FD5B3B2" w:rsidR="00A023CF" w:rsidRPr="00C33B9C" w:rsidRDefault="00FD22CF" w:rsidP="00BF1830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1F3503">
        <w:rPr>
          <w:rFonts w:ascii="Garamond" w:hAnsi="Garamond"/>
          <w:b/>
          <w:bCs/>
          <w:sz w:val="20"/>
          <w:szCs w:val="20"/>
        </w:rPr>
        <w:t>niem numer RWT/O</w:t>
      </w:r>
      <w:r w:rsidR="00750FA4">
        <w:rPr>
          <w:rFonts w:ascii="Garamond" w:hAnsi="Garamond"/>
          <w:b/>
          <w:bCs/>
          <w:sz w:val="20"/>
          <w:szCs w:val="20"/>
        </w:rPr>
        <w:t>PCZ/272/ZA/REG/04</w:t>
      </w:r>
      <w:r>
        <w:rPr>
          <w:rFonts w:ascii="Garamond" w:hAnsi="Garamond"/>
          <w:b/>
          <w:bCs/>
          <w:sz w:val="20"/>
          <w:szCs w:val="20"/>
        </w:rPr>
        <w:t>/20</w:t>
      </w:r>
      <w:r w:rsidR="00DC2287">
        <w:rPr>
          <w:rFonts w:ascii="Garamond" w:hAnsi="Garamond"/>
          <w:b/>
          <w:bCs/>
          <w:sz w:val="20"/>
          <w:szCs w:val="20"/>
        </w:rPr>
        <w:t>21</w:t>
      </w:r>
    </w:p>
    <w:p w14:paraId="58BCCB5A" w14:textId="54BB5088" w:rsidR="00D44986" w:rsidRPr="00D44986" w:rsidRDefault="007D5975" w:rsidP="00BF1830">
      <w:pPr>
        <w:spacing w:before="60" w:after="120" w:line="240" w:lineRule="auto"/>
        <w:jc w:val="center"/>
        <w:rPr>
          <w:rFonts w:ascii="Garamond" w:eastAsia="Times New Roman" w:hAnsi="Garamond"/>
          <w:b/>
          <w:lang w:eastAsia="pl-PL"/>
        </w:rPr>
      </w:pPr>
      <w:r>
        <w:rPr>
          <w:rFonts w:ascii="Garamond" w:hAnsi="Garamond"/>
          <w:b/>
          <w:bCs/>
          <w:sz w:val="20"/>
          <w:szCs w:val="20"/>
        </w:rPr>
        <w:t>na świadczenie usług pralniczych</w:t>
      </w:r>
    </w:p>
    <w:p w14:paraId="27CCEAEB" w14:textId="23A234ED" w:rsidR="00A023CF" w:rsidRDefault="00A023CF" w:rsidP="00BF1830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</w:t>
      </w:r>
      <w:r w:rsidR="007D5975">
        <w:rPr>
          <w:rFonts w:ascii="Garamond" w:hAnsi="Garamond"/>
          <w:b/>
          <w:bCs/>
          <w:sz w:val="20"/>
          <w:szCs w:val="20"/>
        </w:rPr>
        <w:t>nego</w:t>
      </w:r>
      <w:r w:rsidRPr="00C33B9C">
        <w:rPr>
          <w:rFonts w:ascii="Garamond" w:hAnsi="Garamond"/>
          <w:b/>
          <w:bCs/>
          <w:sz w:val="20"/>
          <w:szCs w:val="20"/>
        </w:rPr>
        <w:t xml:space="preserve"> w trybie</w:t>
      </w:r>
      <w:r w:rsidRPr="00C33B9C">
        <w:rPr>
          <w:rFonts w:ascii="Garamond" w:hAnsi="Garamond"/>
          <w:sz w:val="20"/>
          <w:szCs w:val="20"/>
        </w:rPr>
        <w:t xml:space="preserve"> </w:t>
      </w:r>
      <w:r w:rsidR="00C625F9">
        <w:rPr>
          <w:rFonts w:ascii="Garamond" w:hAnsi="Garamond"/>
          <w:b/>
          <w:sz w:val="20"/>
          <w:szCs w:val="20"/>
        </w:rPr>
        <w:t>otwartym</w:t>
      </w:r>
    </w:p>
    <w:p w14:paraId="1E6D9B8F" w14:textId="77777777" w:rsidR="00D44986" w:rsidRPr="00C33B9C" w:rsidRDefault="00D44986" w:rsidP="00BF1830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</w:p>
    <w:p w14:paraId="7B5CF589" w14:textId="77777777" w:rsidR="00A023CF" w:rsidRPr="00437F9A" w:rsidRDefault="00A023CF" w:rsidP="007D5975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wewnętrznego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37F9A">
        <w:rPr>
          <w:rFonts w:ascii="Garamond" w:hAnsi="Garamond" w:cs="Arial"/>
          <w:sz w:val="20"/>
          <w:szCs w:val="20"/>
        </w:rPr>
        <w:t xml:space="preserve"> (tekst jedn. Dz. U.</w:t>
      </w:r>
      <w:r w:rsidRPr="00C33B9C">
        <w:rPr>
          <w:rFonts w:ascii="Garamond" w:hAnsi="Garamond" w:cs="Arial"/>
          <w:sz w:val="20"/>
          <w:szCs w:val="20"/>
        </w:rPr>
        <w:t xml:space="preserve"> </w:t>
      </w:r>
      <w:r w:rsidR="000935F4" w:rsidRPr="00437F9A">
        <w:rPr>
          <w:rFonts w:ascii="Garamond" w:hAnsi="Garamond" w:cs="Arial"/>
          <w:sz w:val="20"/>
          <w:szCs w:val="20"/>
        </w:rPr>
        <w:t xml:space="preserve">2019 r </w:t>
      </w:r>
      <w:r w:rsidRPr="00437F9A">
        <w:rPr>
          <w:rFonts w:ascii="Garamond" w:hAnsi="Garamond" w:cs="Arial"/>
          <w:sz w:val="20"/>
          <w:szCs w:val="20"/>
        </w:rPr>
        <w:t xml:space="preserve">poz. </w:t>
      </w:r>
      <w:r w:rsidR="000935F4" w:rsidRPr="00437F9A">
        <w:rPr>
          <w:rFonts w:ascii="Garamond" w:hAnsi="Garamond" w:cs="Arial"/>
          <w:sz w:val="20"/>
          <w:szCs w:val="20"/>
        </w:rPr>
        <w:t xml:space="preserve"> 1145</w:t>
      </w:r>
      <w:r w:rsidRPr="00437F9A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Pr="00437F9A">
        <w:rPr>
          <w:rFonts w:ascii="Garamond" w:hAnsi="Garamond" w:cs="Arial"/>
          <w:sz w:val="20"/>
          <w:szCs w:val="20"/>
        </w:rPr>
        <w:t>późn</w:t>
      </w:r>
      <w:proofErr w:type="spellEnd"/>
      <w:r w:rsidRPr="00437F9A">
        <w:rPr>
          <w:rFonts w:ascii="Garamond" w:hAnsi="Garamond" w:cs="Arial"/>
          <w:sz w:val="20"/>
          <w:szCs w:val="20"/>
        </w:rPr>
        <w:t>. zm.)</w:t>
      </w:r>
    </w:p>
    <w:p w14:paraId="38448381" w14:textId="77777777" w:rsidR="00A023CF" w:rsidRPr="00C33B9C" w:rsidRDefault="00A023CF" w:rsidP="00BF1830">
      <w:pPr>
        <w:spacing w:before="240" w:after="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 w:rsidR="00C33B9C"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3775B3B8" w14:textId="77777777" w:rsidR="00A023CF" w:rsidRPr="00C33B9C" w:rsidRDefault="00A023CF" w:rsidP="00BF1830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14:paraId="397C7B1A" w14:textId="77777777" w:rsidR="00A023CF" w:rsidRPr="00C33B9C" w:rsidRDefault="00A023CF" w:rsidP="00BF1830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 w:rsidR="00C33B9C"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B2597F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14:paraId="778B6571" w14:textId="77777777" w:rsidR="00A023CF" w:rsidRPr="00C33B9C" w:rsidRDefault="00A023CF" w:rsidP="00BF1830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 w:rsidR="00C33B9C"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 w:rsidR="00C33B9C"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14:paraId="39BF8774" w14:textId="349B0809" w:rsidR="00A023CF" w:rsidRDefault="00A023CF" w:rsidP="00BF1830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Wyłoniliśmy podwykonawców i/lub poddostawców* według zasad określonych przez zamawiającego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14:paraId="3A901304" w14:textId="79C19DB6" w:rsidR="00BF1830" w:rsidRDefault="00BF1830" w:rsidP="00BF1830">
      <w:pPr>
        <w:numPr>
          <w:ilvl w:val="3"/>
          <w:numId w:val="67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Transport przedmiotu</w:t>
      </w:r>
      <w:r w:rsidR="00C625F9">
        <w:rPr>
          <w:rFonts w:ascii="Garamond" w:hAnsi="Garamond"/>
          <w:sz w:val="20"/>
          <w:szCs w:val="20"/>
        </w:rPr>
        <w:t xml:space="preserve"> zakupu usługi</w:t>
      </w:r>
      <w:r>
        <w:rPr>
          <w:rFonts w:ascii="Garamond" w:hAnsi="Garamond"/>
          <w:sz w:val="20"/>
          <w:szCs w:val="20"/>
        </w:rPr>
        <w:t xml:space="preserve"> wykonywany :</w:t>
      </w:r>
    </w:p>
    <w:p w14:paraId="6272EE91" w14:textId="6C0E4032" w:rsidR="00BF1830" w:rsidRPr="00EA77F3" w:rsidRDefault="00BF1830" w:rsidP="00BF1830">
      <w:pPr>
        <w:widowControl w:val="0"/>
        <w:numPr>
          <w:ilvl w:val="0"/>
          <w:numId w:val="70"/>
        </w:numPr>
        <w:spacing w:after="0" w:line="264" w:lineRule="exact"/>
        <w:rPr>
          <w:rFonts w:ascii="Garamond" w:hAnsi="Garamond" w:cs="Calibri"/>
          <w:i/>
        </w:rPr>
      </w:pPr>
      <w:r w:rsidRPr="00EA77F3">
        <w:rPr>
          <w:rFonts w:ascii="Garamond" w:hAnsi="Garamond" w:cs="Calibri"/>
          <w:i/>
        </w:rPr>
        <w:t>będzie oddzielnymi środkami transportu przeznaczonymi i dostosowanymi do przewozu brudnego i czystego asortymentu, pozytywnie opiniowanymi przez Stację Sanitarno-Epidemiologiczną *</w:t>
      </w:r>
    </w:p>
    <w:p w14:paraId="6E3715D4" w14:textId="1854F209" w:rsidR="00BF1830" w:rsidRPr="00EA77F3" w:rsidRDefault="00BF1830" w:rsidP="00BF1830">
      <w:pPr>
        <w:widowControl w:val="0"/>
        <w:numPr>
          <w:ilvl w:val="0"/>
          <w:numId w:val="70"/>
        </w:numPr>
        <w:spacing w:after="0" w:line="264" w:lineRule="exact"/>
        <w:rPr>
          <w:rFonts w:ascii="Garamond" w:hAnsi="Garamond" w:cs="Calibri"/>
          <w:i/>
        </w:rPr>
      </w:pPr>
      <w:r w:rsidRPr="00EA77F3">
        <w:rPr>
          <w:rFonts w:ascii="Garamond" w:hAnsi="Garamond" w:cs="Calibri"/>
          <w:i/>
        </w:rPr>
        <w:t>będzie środkiem transportu posiadającym szczelną i podzieloną komorę załadunkową tak, aby bielizna czysta nie miała możliwości jakiegokolwiek kontaktu z bielizną brudną, pozytywnie opiniowanymi przez Stację Sanitarno-Epidemiologiczną *</w:t>
      </w:r>
    </w:p>
    <w:p w14:paraId="524D4819" w14:textId="2490193F" w:rsidR="00BF1830" w:rsidRPr="00EA77F3" w:rsidRDefault="00BF1830" w:rsidP="00BF1830">
      <w:pPr>
        <w:widowControl w:val="0"/>
        <w:numPr>
          <w:ilvl w:val="0"/>
          <w:numId w:val="70"/>
        </w:numPr>
        <w:spacing w:after="0" w:line="264" w:lineRule="exact"/>
        <w:rPr>
          <w:rFonts w:ascii="Garamond" w:hAnsi="Garamond" w:cs="Calibri"/>
          <w:i/>
        </w:rPr>
      </w:pPr>
      <w:r w:rsidRPr="00EA77F3">
        <w:rPr>
          <w:rFonts w:ascii="Garamond" w:hAnsi="Garamond" w:cs="Calibri"/>
          <w:i/>
        </w:rPr>
        <w:t>będzie jednym środkiem transportu pod warunkiem zachowania rozdzielności czasowej (tzn. po dostarczeniu bielizny czystej zdezynfekowanym samochodem — odbiór bielizny brudnej tym samym środkiem transportu.*</w:t>
      </w:r>
    </w:p>
    <w:p w14:paraId="30A91AB9" w14:textId="77777777" w:rsidR="00BF1830" w:rsidRPr="00C33B9C" w:rsidRDefault="00BF1830" w:rsidP="00BF1830">
      <w:pPr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</w:p>
    <w:p w14:paraId="03BC3A19" w14:textId="77777777" w:rsidR="00A023CF" w:rsidRPr="00C33B9C" w:rsidRDefault="00A023CF" w:rsidP="00BF1830">
      <w:pPr>
        <w:spacing w:after="0" w:line="360" w:lineRule="auto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14:paraId="670D7319" w14:textId="77777777" w:rsidR="00A023CF" w:rsidRPr="00C33B9C" w:rsidRDefault="00A023CF" w:rsidP="00BF1830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14:paraId="0A0571C2" w14:textId="77777777" w:rsidR="00A023CF" w:rsidRDefault="00A023CF" w:rsidP="00BF1830">
      <w:pPr>
        <w:pStyle w:val="Akapitzlist"/>
        <w:numPr>
          <w:ilvl w:val="0"/>
          <w:numId w:val="68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14:paraId="0DE9D3A1" w14:textId="77777777" w:rsidR="000935F4" w:rsidRPr="00437F9A" w:rsidRDefault="000935F4" w:rsidP="00BF1830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437F9A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14:paraId="5E688B26" w14:textId="77777777" w:rsidR="00A023CF" w:rsidRPr="00C33B9C" w:rsidRDefault="00A023CF" w:rsidP="00BF1830">
      <w:pPr>
        <w:tabs>
          <w:tab w:val="num" w:pos="0"/>
        </w:tabs>
        <w:spacing w:after="0"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14:paraId="6BAF0B77" w14:textId="634DD21B" w:rsidR="00A023CF" w:rsidRPr="00C33B9C" w:rsidRDefault="00A023CF" w:rsidP="00BF1830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 w:rsidR="00B2597F"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 xml:space="preserve">z ofertą listę podmiotów należących </w:t>
      </w:r>
      <w:r w:rsidR="0028190B">
        <w:rPr>
          <w:rFonts w:ascii="Garamond" w:hAnsi="Garamond"/>
          <w:i/>
          <w:sz w:val="20"/>
          <w:szCs w:val="20"/>
        </w:rPr>
        <w:br/>
      </w:r>
      <w:r w:rsidRPr="00C33B9C">
        <w:rPr>
          <w:rFonts w:ascii="Garamond" w:hAnsi="Garamond"/>
          <w:i/>
          <w:sz w:val="20"/>
          <w:szCs w:val="20"/>
        </w:rPr>
        <w:t>do grupy kapitałowej.</w:t>
      </w:r>
    </w:p>
    <w:p w14:paraId="3557CC31" w14:textId="648A51EC" w:rsidR="00A023CF" w:rsidRPr="00C33B9C" w:rsidRDefault="00A023CF" w:rsidP="00BF1830">
      <w:pPr>
        <w:spacing w:before="240"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</w:t>
      </w:r>
      <w:r w:rsidR="00BF1830">
        <w:rPr>
          <w:rFonts w:ascii="Garamond" w:hAnsi="Garamond"/>
          <w:sz w:val="20"/>
          <w:szCs w:val="20"/>
        </w:rPr>
        <w:t xml:space="preserve">                                            </w:t>
      </w:r>
      <w:r w:rsidRPr="00C33B9C">
        <w:rPr>
          <w:rFonts w:ascii="Garamond" w:hAnsi="Garamond"/>
          <w:sz w:val="20"/>
          <w:szCs w:val="20"/>
        </w:rPr>
        <w:t xml:space="preserve">      ………………………………………….</w:t>
      </w:r>
    </w:p>
    <w:p w14:paraId="0441464D" w14:textId="3A57A410" w:rsidR="00A023CF" w:rsidRPr="00C33B9C" w:rsidRDefault="00A023CF" w:rsidP="00BF1830">
      <w:pPr>
        <w:spacing w:after="0"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</w:t>
      </w:r>
      <w:r w:rsidR="00BF1830">
        <w:rPr>
          <w:rFonts w:ascii="Garamond" w:hAnsi="Garamond"/>
          <w:i/>
          <w:sz w:val="20"/>
          <w:szCs w:val="20"/>
        </w:rPr>
        <w:t xml:space="preserve"> </w:t>
      </w:r>
      <w:r w:rsidRPr="00C33B9C">
        <w:rPr>
          <w:rFonts w:ascii="Garamond" w:hAnsi="Garamond"/>
          <w:i/>
          <w:sz w:val="20"/>
          <w:szCs w:val="20"/>
        </w:rPr>
        <w:t xml:space="preserve"> data</w:t>
      </w:r>
      <w:r w:rsidR="00BF1830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14:paraId="5732AAEC" w14:textId="77777777" w:rsidR="00A023CF" w:rsidRPr="00C33B9C" w:rsidRDefault="00A023CF" w:rsidP="00BF1830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4DD40D5B" w14:textId="77777777" w:rsidR="00E94154" w:rsidRPr="00C33B9C" w:rsidRDefault="00A023CF" w:rsidP="00BF1830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906848" w14:textId="77777777" w:rsidR="00FD5EF0" w:rsidRDefault="00FD5EF0" w:rsidP="00BD0B39">
      <w:pPr>
        <w:spacing w:after="0" w:line="240" w:lineRule="auto"/>
      </w:pPr>
      <w:r>
        <w:separator/>
      </w:r>
    </w:p>
  </w:endnote>
  <w:endnote w:type="continuationSeparator" w:id="0">
    <w:p w14:paraId="36F1AC2B" w14:textId="77777777" w:rsidR="00FD5EF0" w:rsidRDefault="00FD5EF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E9261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65CF59C" wp14:editId="374716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CE53E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56D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65CF59C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14:paraId="5ABCE53E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56D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A4E1A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4C5F8FD" wp14:editId="19EE018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E6C8B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118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118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C5F8FD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48FE6C8B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118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118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2564A9" w14:textId="77777777" w:rsidR="00FD5EF0" w:rsidRDefault="00FD5EF0" w:rsidP="00BD0B39">
      <w:pPr>
        <w:spacing w:after="0" w:line="240" w:lineRule="auto"/>
      </w:pPr>
      <w:r>
        <w:separator/>
      </w:r>
    </w:p>
  </w:footnote>
  <w:footnote w:type="continuationSeparator" w:id="0">
    <w:p w14:paraId="0E10BE1E" w14:textId="77777777" w:rsidR="00FD5EF0" w:rsidRDefault="00FD5EF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B2E55" w14:textId="77777777" w:rsidR="009918E4" w:rsidRDefault="00FD5EF0">
    <w:pPr>
      <w:pStyle w:val="Nagwek"/>
    </w:pPr>
    <w:r>
      <w:rPr>
        <w:noProof/>
        <w:lang w:eastAsia="pl-PL"/>
      </w:rPr>
      <w:pict w14:anchorId="0C802C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61A62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C4A7D4A" wp14:editId="40B54D22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D3634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D36E226" wp14:editId="7D8EA7BD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8B004BE"/>
    <w:multiLevelType w:val="hybridMultilevel"/>
    <w:tmpl w:val="A738A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4CD32BC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9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70"/>
  </w:num>
  <w:num w:numId="65">
    <w:abstractNumId w:val="66"/>
  </w:num>
  <w:num w:numId="66">
    <w:abstractNumId w:val="65"/>
  </w:num>
  <w:num w:numId="67">
    <w:abstractNumId w:val="68"/>
  </w:num>
  <w:num w:numId="68">
    <w:abstractNumId w:val="69"/>
  </w:num>
  <w:num w:numId="69">
    <w:abstractNumId w:val="63"/>
  </w:num>
  <w:num w:numId="70">
    <w:abstractNumId w:val="6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63D8D"/>
    <w:rsid w:val="000935F4"/>
    <w:rsid w:val="000A0220"/>
    <w:rsid w:val="000E31F6"/>
    <w:rsid w:val="000E4605"/>
    <w:rsid w:val="000E546E"/>
    <w:rsid w:val="000F5A67"/>
    <w:rsid w:val="000F7C6B"/>
    <w:rsid w:val="00111F9D"/>
    <w:rsid w:val="001376CE"/>
    <w:rsid w:val="00170C5D"/>
    <w:rsid w:val="001A6BC8"/>
    <w:rsid w:val="001B56D1"/>
    <w:rsid w:val="001C212E"/>
    <w:rsid w:val="001C5981"/>
    <w:rsid w:val="001C59EB"/>
    <w:rsid w:val="001D6BAB"/>
    <w:rsid w:val="001E22FF"/>
    <w:rsid w:val="001F3503"/>
    <w:rsid w:val="002120DF"/>
    <w:rsid w:val="002227E5"/>
    <w:rsid w:val="00243AF8"/>
    <w:rsid w:val="00251F89"/>
    <w:rsid w:val="002571CA"/>
    <w:rsid w:val="00260824"/>
    <w:rsid w:val="0027331E"/>
    <w:rsid w:val="002801B6"/>
    <w:rsid w:val="0028190B"/>
    <w:rsid w:val="002971D8"/>
    <w:rsid w:val="002B4C39"/>
    <w:rsid w:val="002F5C78"/>
    <w:rsid w:val="0033393C"/>
    <w:rsid w:val="00345B5C"/>
    <w:rsid w:val="003845E0"/>
    <w:rsid w:val="00394A8E"/>
    <w:rsid w:val="003C3E41"/>
    <w:rsid w:val="003E54CD"/>
    <w:rsid w:val="003F5FDA"/>
    <w:rsid w:val="00404EE9"/>
    <w:rsid w:val="00411236"/>
    <w:rsid w:val="00434AC0"/>
    <w:rsid w:val="00437F9A"/>
    <w:rsid w:val="00453134"/>
    <w:rsid w:val="004642AC"/>
    <w:rsid w:val="00496494"/>
    <w:rsid w:val="004A4E57"/>
    <w:rsid w:val="004F7CA9"/>
    <w:rsid w:val="0050739B"/>
    <w:rsid w:val="00523E87"/>
    <w:rsid w:val="00546F18"/>
    <w:rsid w:val="00551715"/>
    <w:rsid w:val="00551B42"/>
    <w:rsid w:val="005603C2"/>
    <w:rsid w:val="0056523C"/>
    <w:rsid w:val="0058293D"/>
    <w:rsid w:val="00587D48"/>
    <w:rsid w:val="005A751A"/>
    <w:rsid w:val="005B11ED"/>
    <w:rsid w:val="005E15A5"/>
    <w:rsid w:val="005E47E3"/>
    <w:rsid w:val="006234DC"/>
    <w:rsid w:val="0064541C"/>
    <w:rsid w:val="00647F01"/>
    <w:rsid w:val="00650E6F"/>
    <w:rsid w:val="006730C6"/>
    <w:rsid w:val="00692058"/>
    <w:rsid w:val="006A661F"/>
    <w:rsid w:val="006C547C"/>
    <w:rsid w:val="00716587"/>
    <w:rsid w:val="00733926"/>
    <w:rsid w:val="00741C5F"/>
    <w:rsid w:val="00741D4C"/>
    <w:rsid w:val="0074446B"/>
    <w:rsid w:val="00750FA4"/>
    <w:rsid w:val="0076006D"/>
    <w:rsid w:val="007807CC"/>
    <w:rsid w:val="00782550"/>
    <w:rsid w:val="00786DF7"/>
    <w:rsid w:val="00792295"/>
    <w:rsid w:val="007C0E39"/>
    <w:rsid w:val="007C5924"/>
    <w:rsid w:val="007D5975"/>
    <w:rsid w:val="007D6FA3"/>
    <w:rsid w:val="007D7CB2"/>
    <w:rsid w:val="007F136B"/>
    <w:rsid w:val="007F7DEE"/>
    <w:rsid w:val="00800124"/>
    <w:rsid w:val="00803682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918E4"/>
    <w:rsid w:val="009A198A"/>
    <w:rsid w:val="009A23AA"/>
    <w:rsid w:val="009B25DD"/>
    <w:rsid w:val="00A023CF"/>
    <w:rsid w:val="00A04F90"/>
    <w:rsid w:val="00A20914"/>
    <w:rsid w:val="00A27CAB"/>
    <w:rsid w:val="00A3312C"/>
    <w:rsid w:val="00A434A4"/>
    <w:rsid w:val="00A57F66"/>
    <w:rsid w:val="00A66286"/>
    <w:rsid w:val="00A974F9"/>
    <w:rsid w:val="00AA2A38"/>
    <w:rsid w:val="00AD55C6"/>
    <w:rsid w:val="00AD7AA2"/>
    <w:rsid w:val="00AE6CF3"/>
    <w:rsid w:val="00B2597F"/>
    <w:rsid w:val="00B25AF7"/>
    <w:rsid w:val="00B41AC2"/>
    <w:rsid w:val="00B55A4B"/>
    <w:rsid w:val="00B77DC3"/>
    <w:rsid w:val="00B845E8"/>
    <w:rsid w:val="00BB1D39"/>
    <w:rsid w:val="00BC01D1"/>
    <w:rsid w:val="00BD0B39"/>
    <w:rsid w:val="00BE160E"/>
    <w:rsid w:val="00BE251B"/>
    <w:rsid w:val="00BF1830"/>
    <w:rsid w:val="00C33B9C"/>
    <w:rsid w:val="00C53712"/>
    <w:rsid w:val="00C55DD2"/>
    <w:rsid w:val="00C625F9"/>
    <w:rsid w:val="00C91188"/>
    <w:rsid w:val="00C91486"/>
    <w:rsid w:val="00CA0801"/>
    <w:rsid w:val="00CA4A33"/>
    <w:rsid w:val="00CA4E62"/>
    <w:rsid w:val="00CB4B1A"/>
    <w:rsid w:val="00CC7416"/>
    <w:rsid w:val="00CE5EB6"/>
    <w:rsid w:val="00CF347E"/>
    <w:rsid w:val="00CF555F"/>
    <w:rsid w:val="00D033BC"/>
    <w:rsid w:val="00D2757B"/>
    <w:rsid w:val="00D44986"/>
    <w:rsid w:val="00D533F0"/>
    <w:rsid w:val="00D75537"/>
    <w:rsid w:val="00D8532E"/>
    <w:rsid w:val="00D86613"/>
    <w:rsid w:val="00D9010B"/>
    <w:rsid w:val="00DA6129"/>
    <w:rsid w:val="00DC2287"/>
    <w:rsid w:val="00DF7992"/>
    <w:rsid w:val="00E0319D"/>
    <w:rsid w:val="00E61C8B"/>
    <w:rsid w:val="00E6354F"/>
    <w:rsid w:val="00E73CC3"/>
    <w:rsid w:val="00E80E11"/>
    <w:rsid w:val="00E94154"/>
    <w:rsid w:val="00E97058"/>
    <w:rsid w:val="00ED052D"/>
    <w:rsid w:val="00ED58C6"/>
    <w:rsid w:val="00F00F85"/>
    <w:rsid w:val="00F202E7"/>
    <w:rsid w:val="00F23D00"/>
    <w:rsid w:val="00F240DC"/>
    <w:rsid w:val="00F510BD"/>
    <w:rsid w:val="00F536E3"/>
    <w:rsid w:val="00F629F2"/>
    <w:rsid w:val="00F6469F"/>
    <w:rsid w:val="00FD1D14"/>
    <w:rsid w:val="00FD22CF"/>
    <w:rsid w:val="00FD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81FE566"/>
  <w15:docId w15:val="{7479A013-9A23-4883-AA60-EF6EB510B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9BC90-6023-4417-8B42-651FE6BA3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Andzia</cp:lastModifiedBy>
  <cp:revision>2</cp:revision>
  <cp:lastPrinted>2020-10-06T09:21:00Z</cp:lastPrinted>
  <dcterms:created xsi:type="dcterms:W3CDTF">2021-04-30T07:49:00Z</dcterms:created>
  <dcterms:modified xsi:type="dcterms:W3CDTF">2021-04-30T07:49:00Z</dcterms:modified>
</cp:coreProperties>
</file>