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AE3C6" w14:textId="521595EE"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4176DB">
        <w:rPr>
          <w:rFonts w:ascii="Garamond" w:hAnsi="Garamond"/>
          <w:b/>
          <w:i/>
          <w:sz w:val="20"/>
          <w:szCs w:val="20"/>
        </w:rPr>
        <w:t>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1A04BB">
        <w:rPr>
          <w:rFonts w:ascii="Garamond" w:hAnsi="Garamond"/>
          <w:b/>
          <w:i/>
          <w:sz w:val="20"/>
          <w:szCs w:val="20"/>
        </w:rPr>
        <w:t xml:space="preserve">Zaproszenia </w:t>
      </w:r>
    </w:p>
    <w:p w14:paraId="49C0D4AF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05AC086E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33CC290C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3A4F76F8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1593D81F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63D6D070" w14:textId="247A0E17"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51727E">
        <w:rPr>
          <w:rFonts w:ascii="Garamond" w:hAnsi="Garamond"/>
          <w:b/>
          <w:bCs/>
          <w:sz w:val="20"/>
          <w:szCs w:val="20"/>
        </w:rPr>
        <w:t>RWT/</w:t>
      </w:r>
      <w:r w:rsidR="00863AED">
        <w:rPr>
          <w:rFonts w:ascii="Garamond" w:hAnsi="Garamond"/>
          <w:b/>
          <w:bCs/>
          <w:sz w:val="20"/>
          <w:szCs w:val="20"/>
        </w:rPr>
        <w:t>OPCZ/272/ZA/REG/01/2021</w:t>
      </w:r>
    </w:p>
    <w:p w14:paraId="430734D9" w14:textId="45392EB8" w:rsidR="00227006" w:rsidRDefault="001C240C" w:rsidP="00B80FB5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B80FB5" w:rsidRPr="00B80FB5">
        <w:t xml:space="preserve"> </w:t>
      </w:r>
      <w:r w:rsidR="00B80FB5" w:rsidRPr="00B80FB5">
        <w:rPr>
          <w:rFonts w:ascii="Garamond" w:hAnsi="Garamond"/>
          <w:b/>
          <w:bCs/>
          <w:sz w:val="20"/>
          <w:szCs w:val="20"/>
        </w:rPr>
        <w:t>mięsa drobio</w:t>
      </w:r>
      <w:r w:rsidR="00B80FB5">
        <w:rPr>
          <w:rFonts w:ascii="Garamond" w:hAnsi="Garamond"/>
          <w:b/>
          <w:bCs/>
          <w:sz w:val="20"/>
          <w:szCs w:val="20"/>
        </w:rPr>
        <w:t xml:space="preserve">wego i wyrobów drobiowych wraz </w:t>
      </w:r>
      <w:r w:rsidR="00B80FB5" w:rsidRPr="00B80FB5">
        <w:rPr>
          <w:rFonts w:ascii="Garamond" w:hAnsi="Garamond"/>
          <w:b/>
          <w:bCs/>
          <w:sz w:val="20"/>
          <w:szCs w:val="20"/>
        </w:rPr>
        <w:t>z transportem i rozładunkiem</w:t>
      </w:r>
      <w:r w:rsidR="001A04BB">
        <w:rPr>
          <w:rFonts w:ascii="Garamond" w:hAnsi="Garamond"/>
          <w:b/>
          <w:bCs/>
          <w:sz w:val="20"/>
          <w:szCs w:val="20"/>
        </w:rPr>
        <w:t xml:space="preserve"> </w:t>
      </w:r>
    </w:p>
    <w:p w14:paraId="068352B6" w14:textId="02731763" w:rsidR="001C240C" w:rsidRPr="00DF425D" w:rsidRDefault="00960C4C" w:rsidP="001C240C">
      <w:pPr>
        <w:spacing w:after="0"/>
        <w:jc w:val="center"/>
        <w:rPr>
          <w:rFonts w:ascii="Garamond" w:hAnsi="Garamond"/>
          <w:b/>
          <w:sz w:val="20"/>
          <w:szCs w:val="20"/>
        </w:rPr>
      </w:pPr>
      <w:r w:rsidRPr="00DF425D">
        <w:rPr>
          <w:rFonts w:ascii="Garamond" w:hAnsi="Garamond"/>
          <w:b/>
          <w:sz w:val="20"/>
          <w:szCs w:val="20"/>
        </w:rPr>
        <w:t xml:space="preserve"> </w:t>
      </w:r>
      <w:r w:rsidR="00DF425D" w:rsidRPr="00DF425D">
        <w:rPr>
          <w:rFonts w:ascii="Garamond" w:hAnsi="Garamond"/>
          <w:b/>
          <w:sz w:val="20"/>
          <w:szCs w:val="20"/>
        </w:rPr>
        <w:t>dla AMW Rewita Sp. z o.o. Oddział Rewita Pieczyska, ul. Wypoczynkowa 1, 86-010 Koronowo</w:t>
      </w:r>
    </w:p>
    <w:p w14:paraId="7708B67A" w14:textId="77777777"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1A04BB">
        <w:rPr>
          <w:rFonts w:ascii="Garamond" w:hAnsi="Garamond"/>
          <w:b/>
          <w:sz w:val="20"/>
          <w:szCs w:val="20"/>
        </w:rPr>
        <w:t xml:space="preserve">otwartym </w:t>
      </w:r>
      <w:r w:rsidR="00BF164E">
        <w:rPr>
          <w:rFonts w:ascii="Garamond" w:hAnsi="Garamond"/>
          <w:b/>
          <w:sz w:val="20"/>
          <w:szCs w:val="20"/>
        </w:rPr>
        <w:t xml:space="preserve"> </w:t>
      </w:r>
    </w:p>
    <w:p w14:paraId="244D6686" w14:textId="49E184D4"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14:paraId="4862F46D" w14:textId="77777777"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1747D9F5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14:paraId="3A81561C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14:paraId="0ED13C4D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14:paraId="0C031E6F" w14:textId="77777777"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14:paraId="6EB32E3C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6B01B08D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14:paraId="3ADEFBB2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14:paraId="176AB9DA" w14:textId="77777777"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14:paraId="7468A008" w14:textId="77777777"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14:paraId="6CD049D1" w14:textId="77777777"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0DACBAF5" w14:textId="77777777"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14:paraId="368D0F5D" w14:textId="77777777"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14:paraId="5C932BC4" w14:textId="77777777"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1502D4E6" w14:textId="77777777"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28AE351A" w14:textId="77777777"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14:paraId="3E37ED1A" w14:textId="77777777"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92B3F" w14:textId="77777777" w:rsidR="001D501F" w:rsidRDefault="001D501F" w:rsidP="00BD0B39">
      <w:pPr>
        <w:spacing w:after="0" w:line="240" w:lineRule="auto"/>
      </w:pPr>
      <w:r>
        <w:separator/>
      </w:r>
    </w:p>
  </w:endnote>
  <w:endnote w:type="continuationSeparator" w:id="0">
    <w:p w14:paraId="0D6547A6" w14:textId="77777777" w:rsidR="001D501F" w:rsidRDefault="001D501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B0EFA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27D113A" wp14:editId="730ACB03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6303B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7D113A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06303B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9D792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F229EBB" wp14:editId="2E30324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1D3BF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5154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5154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229EBB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6451D3BF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5154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5154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6BC0F" w14:textId="77777777" w:rsidR="001D501F" w:rsidRDefault="001D501F" w:rsidP="00BD0B39">
      <w:pPr>
        <w:spacing w:after="0" w:line="240" w:lineRule="auto"/>
      </w:pPr>
      <w:r>
        <w:separator/>
      </w:r>
    </w:p>
  </w:footnote>
  <w:footnote w:type="continuationSeparator" w:id="0">
    <w:p w14:paraId="1ABDFF10" w14:textId="77777777" w:rsidR="001D501F" w:rsidRDefault="001D501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A930B" w14:textId="77777777" w:rsidR="009918E4" w:rsidRDefault="001D501F">
    <w:pPr>
      <w:pStyle w:val="Nagwek"/>
    </w:pPr>
    <w:r>
      <w:rPr>
        <w:noProof/>
        <w:lang w:eastAsia="pl-PL"/>
      </w:rPr>
      <w:pict w14:anchorId="242F7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D9ADA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C3E15E7" wp14:editId="04DB0C8C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CBCF3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001B3658" wp14:editId="2F00720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50B25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A04BB"/>
    <w:rsid w:val="001C212E"/>
    <w:rsid w:val="001C240C"/>
    <w:rsid w:val="001C5981"/>
    <w:rsid w:val="001C59EB"/>
    <w:rsid w:val="001D501F"/>
    <w:rsid w:val="001D6BAB"/>
    <w:rsid w:val="002227E5"/>
    <w:rsid w:val="00227006"/>
    <w:rsid w:val="00243AF8"/>
    <w:rsid w:val="0025154A"/>
    <w:rsid w:val="00251F89"/>
    <w:rsid w:val="00257BB9"/>
    <w:rsid w:val="00261D80"/>
    <w:rsid w:val="0027331E"/>
    <w:rsid w:val="002801B6"/>
    <w:rsid w:val="00285A35"/>
    <w:rsid w:val="002971D8"/>
    <w:rsid w:val="002B4C39"/>
    <w:rsid w:val="002E204D"/>
    <w:rsid w:val="002E3EA5"/>
    <w:rsid w:val="002F5C78"/>
    <w:rsid w:val="0033393C"/>
    <w:rsid w:val="003404B5"/>
    <w:rsid w:val="00345B5C"/>
    <w:rsid w:val="0036629B"/>
    <w:rsid w:val="003845E0"/>
    <w:rsid w:val="0038582C"/>
    <w:rsid w:val="00394A8E"/>
    <w:rsid w:val="003E54CD"/>
    <w:rsid w:val="00403F28"/>
    <w:rsid w:val="00404EE9"/>
    <w:rsid w:val="00411236"/>
    <w:rsid w:val="004176DB"/>
    <w:rsid w:val="004642AC"/>
    <w:rsid w:val="00496494"/>
    <w:rsid w:val="004976F1"/>
    <w:rsid w:val="0050739B"/>
    <w:rsid w:val="0051727E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051C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63AED"/>
    <w:rsid w:val="008707B8"/>
    <w:rsid w:val="008813D5"/>
    <w:rsid w:val="008918FE"/>
    <w:rsid w:val="0089364F"/>
    <w:rsid w:val="0090019C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855A6"/>
    <w:rsid w:val="00AA2866"/>
    <w:rsid w:val="00AA2A38"/>
    <w:rsid w:val="00AD55C6"/>
    <w:rsid w:val="00AD7AA2"/>
    <w:rsid w:val="00AE6CF3"/>
    <w:rsid w:val="00B23FDB"/>
    <w:rsid w:val="00B41106"/>
    <w:rsid w:val="00B41AC2"/>
    <w:rsid w:val="00B479FD"/>
    <w:rsid w:val="00B55A4B"/>
    <w:rsid w:val="00B80FB5"/>
    <w:rsid w:val="00B8328C"/>
    <w:rsid w:val="00B845E8"/>
    <w:rsid w:val="00BC01D1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C7768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D4C7D"/>
    <w:rsid w:val="00DF425D"/>
    <w:rsid w:val="00DF7992"/>
    <w:rsid w:val="00E34807"/>
    <w:rsid w:val="00E61C8B"/>
    <w:rsid w:val="00E6354F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439E4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68260A4"/>
  <w15:docId w15:val="{03F6C41F-44FD-4717-A2DD-B6A4CBC5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2EC40-F979-4BE7-830A-7F9CDAFF6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USER</cp:lastModifiedBy>
  <cp:revision>2</cp:revision>
  <cp:lastPrinted>2020-01-31T07:10:00Z</cp:lastPrinted>
  <dcterms:created xsi:type="dcterms:W3CDTF">2021-03-22T13:09:00Z</dcterms:created>
  <dcterms:modified xsi:type="dcterms:W3CDTF">2021-03-22T13:09:00Z</dcterms:modified>
</cp:coreProperties>
</file>