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BAE3C6" w14:textId="521595EE" w:rsidR="00A023CF" w:rsidRPr="00C33B9C" w:rsidRDefault="00285A35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bookmarkStart w:id="0" w:name="_GoBack"/>
      <w:bookmarkEnd w:id="0"/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4176DB">
        <w:rPr>
          <w:rFonts w:ascii="Garamond" w:hAnsi="Garamond"/>
          <w:b/>
          <w:i/>
          <w:sz w:val="20"/>
          <w:szCs w:val="20"/>
        </w:rPr>
        <w:t>4</w:t>
      </w:r>
      <w:r w:rsidR="000E5B9D">
        <w:rPr>
          <w:rFonts w:ascii="Garamond" w:hAnsi="Garamond"/>
          <w:b/>
          <w:i/>
          <w:sz w:val="20"/>
          <w:szCs w:val="20"/>
        </w:rPr>
        <w:t xml:space="preserve"> </w:t>
      </w:r>
      <w:r w:rsidR="001C240C">
        <w:rPr>
          <w:rFonts w:ascii="Garamond" w:hAnsi="Garamond"/>
          <w:b/>
          <w:i/>
          <w:sz w:val="20"/>
          <w:szCs w:val="20"/>
        </w:rPr>
        <w:t xml:space="preserve">do </w:t>
      </w:r>
      <w:r w:rsidR="001A04BB">
        <w:rPr>
          <w:rFonts w:ascii="Garamond" w:hAnsi="Garamond"/>
          <w:b/>
          <w:i/>
          <w:sz w:val="20"/>
          <w:szCs w:val="20"/>
        </w:rPr>
        <w:t xml:space="preserve">Zaproszenia </w:t>
      </w:r>
    </w:p>
    <w:p w14:paraId="49C0D4AF" w14:textId="77777777"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05AC086E" w14:textId="77777777"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14:paraId="33CC290C" w14:textId="77777777"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14:paraId="3A4F76F8" w14:textId="77777777"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14:paraId="1593D81F" w14:textId="77777777"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14:paraId="63D6D070" w14:textId="5360EA57" w:rsidR="00960C4C" w:rsidRPr="00C33B9C" w:rsidRDefault="00FD22CF" w:rsidP="00960C4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676E37">
        <w:rPr>
          <w:rFonts w:ascii="Garamond" w:hAnsi="Garamond"/>
          <w:b/>
          <w:bCs/>
          <w:sz w:val="20"/>
          <w:szCs w:val="20"/>
        </w:rPr>
        <w:t>nie</w:t>
      </w:r>
      <w:r w:rsidR="00541933">
        <w:rPr>
          <w:rFonts w:ascii="Garamond" w:hAnsi="Garamond"/>
          <w:b/>
          <w:bCs/>
          <w:sz w:val="20"/>
          <w:szCs w:val="20"/>
        </w:rPr>
        <w:t xml:space="preserve">m numer </w:t>
      </w:r>
      <w:r w:rsidR="0051727E">
        <w:rPr>
          <w:rFonts w:ascii="Garamond" w:hAnsi="Garamond"/>
          <w:b/>
          <w:bCs/>
          <w:sz w:val="20"/>
          <w:szCs w:val="20"/>
        </w:rPr>
        <w:t>RWT/</w:t>
      </w:r>
      <w:r w:rsidR="0032009E">
        <w:rPr>
          <w:rFonts w:ascii="Garamond" w:hAnsi="Garamond"/>
          <w:b/>
          <w:bCs/>
          <w:sz w:val="20"/>
          <w:szCs w:val="20"/>
        </w:rPr>
        <w:t>OPCZ/272/ZA/REG/02/2021</w:t>
      </w:r>
    </w:p>
    <w:p w14:paraId="430734D9" w14:textId="54594299" w:rsidR="00227006" w:rsidRDefault="001C240C" w:rsidP="00B80FB5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na</w:t>
      </w:r>
      <w:r w:rsidR="009F790B" w:rsidRPr="000A0949">
        <w:rPr>
          <w:rFonts w:ascii="Garamond" w:hAnsi="Garamond"/>
          <w:b/>
          <w:sz w:val="20"/>
          <w:szCs w:val="20"/>
        </w:rPr>
        <w:t xml:space="preserve"> </w:t>
      </w:r>
      <w:r w:rsidR="00FD22CF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sukcesywne</w:t>
      </w:r>
      <w:r w:rsidR="009F790B"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dostawy</w:t>
      </w:r>
      <w:r w:rsidR="00B80FB5" w:rsidRPr="00B80FB5">
        <w:t xml:space="preserve"> </w:t>
      </w:r>
      <w:r w:rsidR="0032009E">
        <w:rPr>
          <w:rFonts w:ascii="Garamond" w:hAnsi="Garamond"/>
          <w:b/>
          <w:bCs/>
          <w:sz w:val="20"/>
          <w:szCs w:val="20"/>
        </w:rPr>
        <w:t>mięsa i wędlin</w:t>
      </w:r>
      <w:r w:rsidR="00B80FB5">
        <w:rPr>
          <w:rFonts w:ascii="Garamond" w:hAnsi="Garamond"/>
          <w:b/>
          <w:bCs/>
          <w:sz w:val="20"/>
          <w:szCs w:val="20"/>
        </w:rPr>
        <w:t xml:space="preserve"> wraz </w:t>
      </w:r>
      <w:r w:rsidR="00B80FB5" w:rsidRPr="00B80FB5">
        <w:rPr>
          <w:rFonts w:ascii="Garamond" w:hAnsi="Garamond"/>
          <w:b/>
          <w:bCs/>
          <w:sz w:val="20"/>
          <w:szCs w:val="20"/>
        </w:rPr>
        <w:t>z transportem i rozładunkiem</w:t>
      </w:r>
      <w:r w:rsidR="001A04BB">
        <w:rPr>
          <w:rFonts w:ascii="Garamond" w:hAnsi="Garamond"/>
          <w:b/>
          <w:bCs/>
          <w:sz w:val="20"/>
          <w:szCs w:val="20"/>
        </w:rPr>
        <w:t xml:space="preserve"> </w:t>
      </w:r>
    </w:p>
    <w:p w14:paraId="068352B6" w14:textId="5216AD4C" w:rsidR="001C240C" w:rsidRPr="0032009E" w:rsidRDefault="00960C4C" w:rsidP="001C240C">
      <w:pPr>
        <w:spacing w:after="0"/>
        <w:jc w:val="center"/>
        <w:rPr>
          <w:rFonts w:ascii="Garamond" w:hAnsi="Garamond"/>
          <w:b/>
          <w:sz w:val="20"/>
          <w:szCs w:val="20"/>
        </w:rPr>
      </w:pPr>
      <w:r w:rsidRPr="0032009E">
        <w:rPr>
          <w:rFonts w:ascii="Garamond" w:hAnsi="Garamond"/>
          <w:b/>
          <w:sz w:val="20"/>
          <w:szCs w:val="20"/>
        </w:rPr>
        <w:t xml:space="preserve"> </w:t>
      </w:r>
      <w:r w:rsidR="0032009E" w:rsidRPr="0032009E">
        <w:rPr>
          <w:rFonts w:ascii="Garamond" w:hAnsi="Garamond"/>
          <w:b/>
          <w:sz w:val="20"/>
          <w:szCs w:val="20"/>
        </w:rPr>
        <w:t xml:space="preserve">dla AMW </w:t>
      </w:r>
      <w:proofErr w:type="spellStart"/>
      <w:r w:rsidR="0032009E" w:rsidRPr="0032009E">
        <w:rPr>
          <w:rFonts w:ascii="Garamond" w:hAnsi="Garamond"/>
          <w:b/>
          <w:sz w:val="20"/>
          <w:szCs w:val="20"/>
        </w:rPr>
        <w:t>Rewita</w:t>
      </w:r>
      <w:proofErr w:type="spellEnd"/>
      <w:r w:rsidR="0032009E" w:rsidRPr="0032009E">
        <w:rPr>
          <w:rFonts w:ascii="Garamond" w:hAnsi="Garamond"/>
          <w:b/>
          <w:sz w:val="20"/>
          <w:szCs w:val="20"/>
        </w:rPr>
        <w:t xml:space="preserve"> Sp. z o.o. Oddział </w:t>
      </w:r>
      <w:proofErr w:type="spellStart"/>
      <w:r w:rsidR="0032009E" w:rsidRPr="0032009E">
        <w:rPr>
          <w:rFonts w:ascii="Garamond" w:hAnsi="Garamond"/>
          <w:b/>
          <w:sz w:val="20"/>
          <w:szCs w:val="20"/>
        </w:rPr>
        <w:t>Rewita</w:t>
      </w:r>
      <w:proofErr w:type="spellEnd"/>
      <w:r w:rsidR="0032009E" w:rsidRPr="0032009E">
        <w:rPr>
          <w:rFonts w:ascii="Garamond" w:hAnsi="Garamond"/>
          <w:b/>
          <w:sz w:val="20"/>
          <w:szCs w:val="20"/>
        </w:rPr>
        <w:t xml:space="preserve"> Pieczyska ul. Wypoczynkowa 1, 86-010 Koronowo</w:t>
      </w:r>
    </w:p>
    <w:p w14:paraId="7708B67A" w14:textId="77777777" w:rsidR="001C240C" w:rsidRPr="0032009E" w:rsidRDefault="001C240C" w:rsidP="000C368D">
      <w:pPr>
        <w:jc w:val="center"/>
        <w:rPr>
          <w:rFonts w:ascii="Garamond" w:hAnsi="Garamond"/>
          <w:b/>
          <w:sz w:val="20"/>
          <w:szCs w:val="20"/>
        </w:rPr>
      </w:pPr>
      <w:r w:rsidRPr="0032009E">
        <w:rPr>
          <w:rFonts w:ascii="Garamond" w:hAnsi="Garamond"/>
          <w:b/>
          <w:bCs/>
          <w:sz w:val="20"/>
          <w:szCs w:val="20"/>
        </w:rPr>
        <w:t xml:space="preserve">prowadzonym w trybie </w:t>
      </w:r>
      <w:r w:rsidR="001A04BB" w:rsidRPr="0032009E">
        <w:rPr>
          <w:rFonts w:ascii="Garamond" w:hAnsi="Garamond"/>
          <w:b/>
          <w:sz w:val="20"/>
          <w:szCs w:val="20"/>
        </w:rPr>
        <w:t xml:space="preserve">otwartym </w:t>
      </w:r>
      <w:r w:rsidR="00BF164E" w:rsidRPr="0032009E">
        <w:rPr>
          <w:rFonts w:ascii="Garamond" w:hAnsi="Garamond"/>
          <w:b/>
          <w:sz w:val="20"/>
          <w:szCs w:val="20"/>
        </w:rPr>
        <w:t xml:space="preserve"> </w:t>
      </w:r>
    </w:p>
    <w:p w14:paraId="244D6686" w14:textId="49E184D4" w:rsidR="000C368D" w:rsidRPr="00EA2FF6" w:rsidRDefault="001C240C" w:rsidP="000C368D">
      <w:pPr>
        <w:spacing w:line="360" w:lineRule="auto"/>
        <w:rPr>
          <w:rFonts w:ascii="Garamond" w:hAnsi="Garamond" w:cs="Arial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zakupów w  AMW REWITA Sp. z o.o. </w:t>
      </w:r>
      <w:r w:rsidR="000C368D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0C368D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0C368D" w:rsidRPr="00C33B9C">
        <w:rPr>
          <w:rFonts w:ascii="Garamond" w:hAnsi="Garamond" w:cs="Arial"/>
          <w:sz w:val="20"/>
          <w:szCs w:val="20"/>
        </w:rPr>
        <w:t>-70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0C368D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0C368D">
        <w:rPr>
          <w:rFonts w:ascii="Garamond" w:hAnsi="Garamond" w:cs="Arial"/>
          <w:sz w:val="20"/>
          <w:szCs w:val="20"/>
        </w:rPr>
        <w:t xml:space="preserve">9 r. </w:t>
      </w:r>
      <w:r w:rsidR="000C368D" w:rsidRPr="00C33B9C">
        <w:rPr>
          <w:rFonts w:ascii="Garamond" w:hAnsi="Garamond" w:cs="Arial"/>
          <w:sz w:val="20"/>
          <w:szCs w:val="20"/>
        </w:rPr>
        <w:t xml:space="preserve"> poz. 1</w:t>
      </w:r>
      <w:r w:rsidR="000C368D">
        <w:rPr>
          <w:rFonts w:ascii="Garamond" w:hAnsi="Garamond" w:cs="Arial"/>
          <w:sz w:val="20"/>
          <w:szCs w:val="20"/>
        </w:rPr>
        <w:t>145</w:t>
      </w:r>
      <w:r w:rsidR="000C368D"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="000C368D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0C368D" w:rsidRPr="00C33B9C">
        <w:rPr>
          <w:rFonts w:ascii="Garamond" w:hAnsi="Garamond" w:cs="Arial"/>
          <w:sz w:val="20"/>
          <w:szCs w:val="20"/>
        </w:rPr>
        <w:t>. zm.)</w:t>
      </w:r>
    </w:p>
    <w:p w14:paraId="4862F46D" w14:textId="77777777" w:rsidR="000C368D" w:rsidRPr="00C33B9C" w:rsidRDefault="000C368D" w:rsidP="000C368D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1747D9F5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14:paraId="3A81561C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w ciągu ostatnich trzech lat przed wszczęciem Postępowania nie zrealizowałem Zakupów w sposób nienależyty, nie wyrządziłem szkody, oraz nie działałem na szkodę AMW </w:t>
      </w:r>
      <w:proofErr w:type="spellStart"/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Rewita</w:t>
      </w:r>
      <w:proofErr w:type="spellEnd"/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Sp. z o.o.;</w:t>
      </w:r>
    </w:p>
    <w:p w14:paraId="0ED13C4D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14:paraId="0C031E6F" w14:textId="77777777" w:rsidR="000C368D" w:rsidRPr="007F137D" w:rsidRDefault="001C240C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ie jestem osobą fizyczną, prawomocnie skazaną za przestępstwo popełnione w związku z postępowaniem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>o udzielenie Zakupu lub inne przestępstwo popełnione w celu osiągnięcia korzyści majątkowych;</w:t>
      </w:r>
    </w:p>
    <w:p w14:paraId="6EB32E3C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14:paraId="6B01B08D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 bezprawnie oraz nie próbowałem wpłynąć na przebieg Postępowania lub pozyskać w sposób nieuprawniony informacje o Postępowaniu;</w:t>
      </w:r>
    </w:p>
    <w:p w14:paraId="3ADEFBB2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14:paraId="176AB9DA" w14:textId="77777777" w:rsidR="000C368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14:paraId="7468A008" w14:textId="77777777" w:rsidR="00960C4C" w:rsidRDefault="00960C4C" w:rsidP="000C368D">
      <w:pPr>
        <w:spacing w:after="0"/>
        <w:jc w:val="both"/>
        <w:rPr>
          <w:rFonts w:ascii="Garamond" w:hAnsi="Garamond"/>
          <w:sz w:val="20"/>
          <w:szCs w:val="20"/>
        </w:rPr>
      </w:pPr>
    </w:p>
    <w:p w14:paraId="6CD049D1" w14:textId="77777777" w:rsidR="000C368D" w:rsidRPr="00F73557" w:rsidRDefault="000C368D" w:rsidP="000C368D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0DACBAF5" w14:textId="77777777" w:rsidR="000C368D" w:rsidRPr="007F137D" w:rsidRDefault="000C368D" w:rsidP="000C36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14:paraId="368D0F5D" w14:textId="77777777" w:rsidR="000C368D" w:rsidRPr="00C33B9C" w:rsidRDefault="000C368D" w:rsidP="000C368D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 w:rsidR="001C240C">
        <w:rPr>
          <w:rFonts w:ascii="Garamond" w:hAnsi="Garamond"/>
          <w:sz w:val="20"/>
          <w:szCs w:val="20"/>
        </w:rPr>
        <w:t xml:space="preserve">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14:paraId="5C932BC4" w14:textId="77777777" w:rsidR="000C368D" w:rsidRPr="00C33B9C" w:rsidRDefault="000C368D" w:rsidP="000C368D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 w:rsidR="001C240C"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14:paraId="1502D4E6" w14:textId="77777777" w:rsidR="000C368D" w:rsidRPr="00C33B9C" w:rsidRDefault="000C368D" w:rsidP="000C368D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28AE351A" w14:textId="77777777" w:rsidR="000C368D" w:rsidRPr="007F137D" w:rsidRDefault="000C368D" w:rsidP="000C368D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14:paraId="3E37ED1A" w14:textId="77777777" w:rsidR="00E94154" w:rsidRPr="00C33B9C" w:rsidRDefault="00E94154" w:rsidP="000C368D">
      <w:pPr>
        <w:spacing w:line="360" w:lineRule="auto"/>
        <w:rPr>
          <w:rFonts w:ascii="Garamond" w:hAnsi="Garamond" w:cs="Arial"/>
          <w:sz w:val="20"/>
          <w:szCs w:val="20"/>
        </w:rPr>
      </w:pP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733C7C" w14:textId="77777777" w:rsidR="00B70312" w:rsidRDefault="00B70312" w:rsidP="00BD0B39">
      <w:pPr>
        <w:spacing w:after="0" w:line="240" w:lineRule="auto"/>
      </w:pPr>
      <w:r>
        <w:separator/>
      </w:r>
    </w:p>
  </w:endnote>
  <w:endnote w:type="continuationSeparator" w:id="0">
    <w:p w14:paraId="7046818A" w14:textId="77777777" w:rsidR="00B70312" w:rsidRDefault="00B7031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B0EFA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27D113A" wp14:editId="730ACB03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6303B" w14:textId="77777777"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09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7D113A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A06303B" w14:textId="77777777"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09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9D792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F229EBB" wp14:editId="2E30324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1D3BF" w14:textId="77777777"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1061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1061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229EBB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6451D3BF" w14:textId="77777777"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1061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1061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EB54E" w14:textId="77777777" w:rsidR="00B70312" w:rsidRDefault="00B70312" w:rsidP="00BD0B39">
      <w:pPr>
        <w:spacing w:after="0" w:line="240" w:lineRule="auto"/>
      </w:pPr>
      <w:r>
        <w:separator/>
      </w:r>
    </w:p>
  </w:footnote>
  <w:footnote w:type="continuationSeparator" w:id="0">
    <w:p w14:paraId="66D8A5E0" w14:textId="77777777" w:rsidR="00B70312" w:rsidRDefault="00B7031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A930B" w14:textId="77777777" w:rsidR="009918E4" w:rsidRDefault="00B70312">
    <w:pPr>
      <w:pStyle w:val="Nagwek"/>
    </w:pPr>
    <w:r>
      <w:rPr>
        <w:noProof/>
        <w:lang w:eastAsia="pl-PL"/>
      </w:rPr>
      <w:pict w14:anchorId="242F7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D9ADA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C3E15E7" wp14:editId="04DB0C8C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CBCF3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001B3658" wp14:editId="2F007203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067F8"/>
    <w:multiLevelType w:val="multilevel"/>
    <w:tmpl w:val="F2764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8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4"/>
  </w:num>
  <w:num w:numId="66">
    <w:abstractNumId w:val="63"/>
  </w:num>
  <w:num w:numId="67">
    <w:abstractNumId w:val="67"/>
  </w:num>
  <w:num w:numId="68">
    <w:abstractNumId w:val="68"/>
  </w:num>
  <w:num w:numId="69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D31"/>
    <w:rsid w:val="000062AB"/>
    <w:rsid w:val="000342F3"/>
    <w:rsid w:val="000463F4"/>
    <w:rsid w:val="000A0949"/>
    <w:rsid w:val="000C368D"/>
    <w:rsid w:val="000E11D2"/>
    <w:rsid w:val="000E31F6"/>
    <w:rsid w:val="000E4605"/>
    <w:rsid w:val="000E546E"/>
    <w:rsid w:val="000E5B9D"/>
    <w:rsid w:val="000F5A67"/>
    <w:rsid w:val="000F7C6B"/>
    <w:rsid w:val="00106B14"/>
    <w:rsid w:val="00111F9D"/>
    <w:rsid w:val="001376CE"/>
    <w:rsid w:val="00170C5D"/>
    <w:rsid w:val="001A04BB"/>
    <w:rsid w:val="001C212E"/>
    <w:rsid w:val="001C240C"/>
    <w:rsid w:val="001C5981"/>
    <w:rsid w:val="001C59EB"/>
    <w:rsid w:val="001D6BAB"/>
    <w:rsid w:val="002227E5"/>
    <w:rsid w:val="00227006"/>
    <w:rsid w:val="00243AF8"/>
    <w:rsid w:val="00251F89"/>
    <w:rsid w:val="00257BB9"/>
    <w:rsid w:val="00261D80"/>
    <w:rsid w:val="0027331E"/>
    <w:rsid w:val="002801B6"/>
    <w:rsid w:val="00285A35"/>
    <w:rsid w:val="002971D8"/>
    <w:rsid w:val="002B4C39"/>
    <w:rsid w:val="002E204D"/>
    <w:rsid w:val="002E3EA5"/>
    <w:rsid w:val="002F5C78"/>
    <w:rsid w:val="0032009E"/>
    <w:rsid w:val="0033393C"/>
    <w:rsid w:val="003404B5"/>
    <w:rsid w:val="00345B5C"/>
    <w:rsid w:val="0036629B"/>
    <w:rsid w:val="003845E0"/>
    <w:rsid w:val="00394A8E"/>
    <w:rsid w:val="003E54CD"/>
    <w:rsid w:val="00403F28"/>
    <w:rsid w:val="00404EE9"/>
    <w:rsid w:val="00411236"/>
    <w:rsid w:val="004176DB"/>
    <w:rsid w:val="004642AC"/>
    <w:rsid w:val="00496494"/>
    <w:rsid w:val="004976F1"/>
    <w:rsid w:val="0050739B"/>
    <w:rsid w:val="00510614"/>
    <w:rsid w:val="0051727E"/>
    <w:rsid w:val="00523E87"/>
    <w:rsid w:val="00541933"/>
    <w:rsid w:val="00551715"/>
    <w:rsid w:val="00551B42"/>
    <w:rsid w:val="005603C2"/>
    <w:rsid w:val="0056523C"/>
    <w:rsid w:val="0058293D"/>
    <w:rsid w:val="005A751A"/>
    <w:rsid w:val="005C21F8"/>
    <w:rsid w:val="005D018C"/>
    <w:rsid w:val="005E15A5"/>
    <w:rsid w:val="005E47E3"/>
    <w:rsid w:val="006453F7"/>
    <w:rsid w:val="0064541C"/>
    <w:rsid w:val="00647F01"/>
    <w:rsid w:val="00650E6F"/>
    <w:rsid w:val="00676E37"/>
    <w:rsid w:val="00692058"/>
    <w:rsid w:val="006A661F"/>
    <w:rsid w:val="006C547C"/>
    <w:rsid w:val="007051CC"/>
    <w:rsid w:val="00716587"/>
    <w:rsid w:val="0072609E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0019C"/>
    <w:rsid w:val="00912469"/>
    <w:rsid w:val="009237EB"/>
    <w:rsid w:val="00925BED"/>
    <w:rsid w:val="009361E5"/>
    <w:rsid w:val="00950170"/>
    <w:rsid w:val="00960C4C"/>
    <w:rsid w:val="00966C37"/>
    <w:rsid w:val="009918E4"/>
    <w:rsid w:val="009A23AA"/>
    <w:rsid w:val="009B25DD"/>
    <w:rsid w:val="009F790B"/>
    <w:rsid w:val="00A023CF"/>
    <w:rsid w:val="00A04F90"/>
    <w:rsid w:val="00A20914"/>
    <w:rsid w:val="00A27CAB"/>
    <w:rsid w:val="00A3312C"/>
    <w:rsid w:val="00A66286"/>
    <w:rsid w:val="00A855A6"/>
    <w:rsid w:val="00AA2866"/>
    <w:rsid w:val="00AA2A38"/>
    <w:rsid w:val="00AD55C6"/>
    <w:rsid w:val="00AD7AA2"/>
    <w:rsid w:val="00AE6CF3"/>
    <w:rsid w:val="00B23FDB"/>
    <w:rsid w:val="00B41106"/>
    <w:rsid w:val="00B41AC2"/>
    <w:rsid w:val="00B479FD"/>
    <w:rsid w:val="00B55A4B"/>
    <w:rsid w:val="00B70312"/>
    <w:rsid w:val="00B80FB5"/>
    <w:rsid w:val="00B8328C"/>
    <w:rsid w:val="00B845E8"/>
    <w:rsid w:val="00BC01D1"/>
    <w:rsid w:val="00BD0B39"/>
    <w:rsid w:val="00BE160E"/>
    <w:rsid w:val="00BE251B"/>
    <w:rsid w:val="00BF164E"/>
    <w:rsid w:val="00C33B9C"/>
    <w:rsid w:val="00C53712"/>
    <w:rsid w:val="00C55DD2"/>
    <w:rsid w:val="00C67A63"/>
    <w:rsid w:val="00C91486"/>
    <w:rsid w:val="00C94195"/>
    <w:rsid w:val="00CA0801"/>
    <w:rsid w:val="00CA4A33"/>
    <w:rsid w:val="00CA4E62"/>
    <w:rsid w:val="00CB4B1A"/>
    <w:rsid w:val="00CC7768"/>
    <w:rsid w:val="00CE4556"/>
    <w:rsid w:val="00CE5EB6"/>
    <w:rsid w:val="00D033BC"/>
    <w:rsid w:val="00D2757B"/>
    <w:rsid w:val="00D42EDF"/>
    <w:rsid w:val="00D533F0"/>
    <w:rsid w:val="00D75537"/>
    <w:rsid w:val="00D9010B"/>
    <w:rsid w:val="00DA6129"/>
    <w:rsid w:val="00DC294B"/>
    <w:rsid w:val="00DD4C7D"/>
    <w:rsid w:val="00DF7992"/>
    <w:rsid w:val="00E34807"/>
    <w:rsid w:val="00E61C8B"/>
    <w:rsid w:val="00E6354F"/>
    <w:rsid w:val="00E73CC3"/>
    <w:rsid w:val="00E80E11"/>
    <w:rsid w:val="00E94154"/>
    <w:rsid w:val="00E97058"/>
    <w:rsid w:val="00EA2FF6"/>
    <w:rsid w:val="00ED58C6"/>
    <w:rsid w:val="00F00F85"/>
    <w:rsid w:val="00F23D00"/>
    <w:rsid w:val="00F240DC"/>
    <w:rsid w:val="00F439E4"/>
    <w:rsid w:val="00F52184"/>
    <w:rsid w:val="00F536E3"/>
    <w:rsid w:val="00F6469F"/>
    <w:rsid w:val="00F86965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68260A4"/>
  <w15:docId w15:val="{320E601E-5801-4CDF-97E1-615D4A29C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CC57D-550A-4421-84B1-67E7C76B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USER</cp:lastModifiedBy>
  <cp:revision>2</cp:revision>
  <cp:lastPrinted>2020-01-31T07:10:00Z</cp:lastPrinted>
  <dcterms:created xsi:type="dcterms:W3CDTF">2021-03-23T09:03:00Z</dcterms:created>
  <dcterms:modified xsi:type="dcterms:W3CDTF">2021-03-23T09:03:00Z</dcterms:modified>
</cp:coreProperties>
</file>