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1C15C3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DA7421">
        <w:rPr>
          <w:rFonts w:ascii="Garamond" w:hAnsi="Garamond"/>
          <w:b/>
          <w:bCs/>
          <w:sz w:val="20"/>
          <w:szCs w:val="20"/>
        </w:rPr>
        <w:t>RWT/ORGW/ZA/272-REG/1/2021</w:t>
      </w:r>
    </w:p>
    <w:p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1C15C3">
        <w:rPr>
          <w:rFonts w:ascii="Garamond" w:hAnsi="Garamond"/>
          <w:b/>
          <w:bCs/>
          <w:sz w:val="20"/>
          <w:szCs w:val="20"/>
        </w:rPr>
        <w:t xml:space="preserve"> mięsa </w:t>
      </w:r>
      <w:r w:rsidR="001A04BB">
        <w:rPr>
          <w:rFonts w:ascii="Garamond" w:hAnsi="Garamond"/>
          <w:b/>
          <w:bCs/>
          <w:sz w:val="20"/>
          <w:szCs w:val="20"/>
        </w:rPr>
        <w:t xml:space="preserve"> </w:t>
      </w:r>
      <w:r w:rsidR="001C15C3" w:rsidRPr="001C15C3">
        <w:rPr>
          <w:rFonts w:ascii="Garamond" w:hAnsi="Garamond"/>
          <w:b/>
          <w:sz w:val="20"/>
          <w:szCs w:val="20"/>
        </w:rPr>
        <w:t xml:space="preserve">wieprzowego i wołowego oraz  </w:t>
      </w:r>
      <w:r w:rsidR="00DA7421">
        <w:rPr>
          <w:rFonts w:ascii="Garamond" w:hAnsi="Garamond"/>
          <w:b/>
          <w:sz w:val="20"/>
          <w:szCs w:val="20"/>
        </w:rPr>
        <w:t xml:space="preserve">wędlin </w:t>
      </w:r>
      <w:r w:rsidR="00C94195">
        <w:rPr>
          <w:rFonts w:ascii="Garamond" w:hAnsi="Garamond"/>
          <w:b/>
          <w:bCs/>
          <w:sz w:val="20"/>
          <w:szCs w:val="20"/>
        </w:rPr>
        <w:t xml:space="preserve">wraz z transportem i </w:t>
      </w:r>
      <w:bookmarkStart w:id="0" w:name="_GoBack"/>
      <w:r w:rsidR="00C94195">
        <w:rPr>
          <w:rFonts w:ascii="Garamond" w:hAnsi="Garamond"/>
          <w:b/>
          <w:bCs/>
          <w:sz w:val="20"/>
          <w:szCs w:val="20"/>
        </w:rPr>
        <w:t xml:space="preserve">rozładunkiem </w:t>
      </w:r>
    </w:p>
    <w:p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bookmarkEnd w:id="0"/>
    <w:p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1A04BB">
        <w:rPr>
          <w:rFonts w:ascii="Garamond" w:hAnsi="Garamond"/>
          <w:b/>
          <w:sz w:val="20"/>
          <w:szCs w:val="20"/>
        </w:rPr>
        <w:t xml:space="preserve">otwartym </w:t>
      </w:r>
      <w:r w:rsidR="00BF164E">
        <w:rPr>
          <w:rFonts w:ascii="Garamond" w:hAnsi="Garamond"/>
          <w:b/>
          <w:sz w:val="20"/>
          <w:szCs w:val="20"/>
        </w:rPr>
        <w:t xml:space="preserve"> </w:t>
      </w:r>
    </w:p>
    <w:p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8D3" w:rsidRDefault="009E78D3" w:rsidP="00BD0B39">
      <w:pPr>
        <w:spacing w:after="0" w:line="240" w:lineRule="auto"/>
      </w:pPr>
      <w:r>
        <w:separator/>
      </w:r>
    </w:p>
  </w:endnote>
  <w:endnote w:type="continuationSeparator" w:id="0">
    <w:p w:rsidR="009E78D3" w:rsidRDefault="009E78D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A74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A74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A74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A74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A74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A74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8D3" w:rsidRDefault="009E78D3" w:rsidP="00BD0B39">
      <w:pPr>
        <w:spacing w:after="0" w:line="240" w:lineRule="auto"/>
      </w:pPr>
      <w:r>
        <w:separator/>
      </w:r>
    </w:p>
  </w:footnote>
  <w:footnote w:type="continuationSeparator" w:id="0">
    <w:p w:rsidR="009E78D3" w:rsidRDefault="009E78D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E78D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15C3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E3EA5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642AC"/>
    <w:rsid w:val="00496494"/>
    <w:rsid w:val="004976F1"/>
    <w:rsid w:val="0050739B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E78D3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B14EC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A7421"/>
    <w:rsid w:val="00DF7992"/>
    <w:rsid w:val="00E61C8B"/>
    <w:rsid w:val="00E6354F"/>
    <w:rsid w:val="00E63D0C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46DDE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9FB08-8BEE-408D-A4A5-E8FC752EF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2020-12-30T12:59:00Z</cp:lastPrinted>
  <dcterms:created xsi:type="dcterms:W3CDTF">2020-12-07T12:24:00Z</dcterms:created>
  <dcterms:modified xsi:type="dcterms:W3CDTF">2020-12-30T12:59:00Z</dcterms:modified>
</cp:coreProperties>
</file>