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CF" w:rsidRPr="00C33B9C" w:rsidRDefault="001C15C3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4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1C240C">
        <w:rPr>
          <w:rFonts w:ascii="Garamond" w:hAnsi="Garamond"/>
          <w:b/>
          <w:i/>
          <w:sz w:val="20"/>
          <w:szCs w:val="20"/>
        </w:rPr>
        <w:t xml:space="preserve">do </w:t>
      </w:r>
      <w:r w:rsidR="001A04BB">
        <w:rPr>
          <w:rFonts w:ascii="Garamond" w:hAnsi="Garamond"/>
          <w:b/>
          <w:i/>
          <w:sz w:val="20"/>
          <w:szCs w:val="20"/>
        </w:rPr>
        <w:t xml:space="preserve">Zaproszenia </w:t>
      </w:r>
    </w:p>
    <w:p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:rsidR="00960C4C" w:rsidRPr="00C33B9C" w:rsidRDefault="00FD22CF" w:rsidP="00960C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3E1B23">
        <w:rPr>
          <w:rFonts w:ascii="Garamond" w:hAnsi="Garamond"/>
          <w:b/>
          <w:bCs/>
          <w:sz w:val="20"/>
          <w:szCs w:val="20"/>
        </w:rPr>
        <w:t>RWT/ORGW/ZA/272-REG/74</w:t>
      </w:r>
      <w:r w:rsidR="00960C4C">
        <w:rPr>
          <w:rFonts w:ascii="Garamond" w:hAnsi="Garamond"/>
          <w:b/>
          <w:bCs/>
          <w:sz w:val="20"/>
          <w:szCs w:val="20"/>
        </w:rPr>
        <w:t>/2020</w:t>
      </w:r>
    </w:p>
    <w:p w:rsidR="00227006" w:rsidRDefault="001C240C" w:rsidP="00227006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na</w:t>
      </w:r>
      <w:r w:rsidR="009F790B" w:rsidRPr="000A0949">
        <w:rPr>
          <w:rFonts w:ascii="Garamond" w:hAnsi="Garamond"/>
          <w:b/>
          <w:sz w:val="20"/>
          <w:szCs w:val="20"/>
        </w:rPr>
        <w:t xml:space="preserve"> </w:t>
      </w:r>
      <w:r w:rsidR="00FD22CF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sukcesywne</w:t>
      </w:r>
      <w:r w:rsidR="009F790B"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dostawy</w:t>
      </w:r>
      <w:r w:rsidR="001C15C3">
        <w:rPr>
          <w:rFonts w:ascii="Garamond" w:hAnsi="Garamond"/>
          <w:b/>
          <w:bCs/>
          <w:sz w:val="20"/>
          <w:szCs w:val="20"/>
        </w:rPr>
        <w:t xml:space="preserve"> mięsa </w:t>
      </w:r>
      <w:r w:rsidR="00E2670A">
        <w:rPr>
          <w:rFonts w:ascii="Garamond" w:hAnsi="Garamond"/>
          <w:b/>
          <w:bCs/>
          <w:sz w:val="20"/>
          <w:szCs w:val="20"/>
        </w:rPr>
        <w:t xml:space="preserve">drobiowego i wyrobów drobiowych </w:t>
      </w:r>
      <w:r w:rsidR="00C94195">
        <w:rPr>
          <w:rFonts w:ascii="Garamond" w:hAnsi="Garamond"/>
          <w:b/>
          <w:bCs/>
          <w:sz w:val="20"/>
          <w:szCs w:val="20"/>
        </w:rPr>
        <w:t xml:space="preserve">wraz z transportem i rozładunkiem </w:t>
      </w:r>
    </w:p>
    <w:p w:rsidR="001C240C" w:rsidRPr="001C240C" w:rsidRDefault="00960C4C" w:rsidP="001C240C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 xml:space="preserve"> </w:t>
      </w:r>
      <w:r w:rsidR="000A0949"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1C240C" w:rsidRPr="009F790B" w:rsidRDefault="001C240C" w:rsidP="000C368D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 w:rsidR="001A04BB">
        <w:rPr>
          <w:rFonts w:ascii="Garamond" w:hAnsi="Garamond"/>
          <w:b/>
          <w:sz w:val="20"/>
          <w:szCs w:val="20"/>
        </w:rPr>
        <w:t xml:space="preserve">otwartym </w:t>
      </w:r>
      <w:r w:rsidR="00BF164E">
        <w:rPr>
          <w:rFonts w:ascii="Garamond" w:hAnsi="Garamond"/>
          <w:b/>
          <w:sz w:val="20"/>
          <w:szCs w:val="20"/>
        </w:rPr>
        <w:t xml:space="preserve"> </w:t>
      </w:r>
    </w:p>
    <w:p w:rsidR="000C368D" w:rsidRPr="00EA2FF6" w:rsidRDefault="001C240C" w:rsidP="000C368D">
      <w:pPr>
        <w:spacing w:line="36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0C368D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0C368D" w:rsidRPr="00C33B9C">
        <w:rPr>
          <w:rFonts w:ascii="Garamond" w:hAnsi="Garamond" w:cs="Arial"/>
          <w:sz w:val="20"/>
          <w:szCs w:val="20"/>
        </w:rPr>
        <w:t>. zm.)</w:t>
      </w:r>
    </w:p>
    <w:p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</w:t>
      </w:r>
      <w:bookmarkStart w:id="0" w:name="_GoBack"/>
      <w:bookmarkEnd w:id="0"/>
      <w:r>
        <w:rPr>
          <w:rFonts w:ascii="Garamond" w:hAnsi="Garamond"/>
          <w:b/>
          <w:bCs/>
          <w:sz w:val="20"/>
          <w:szCs w:val="20"/>
        </w:rPr>
        <w:t>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40D" w:rsidRDefault="00BC440D" w:rsidP="00BD0B39">
      <w:pPr>
        <w:spacing w:after="0" w:line="240" w:lineRule="auto"/>
      </w:pPr>
      <w:r>
        <w:separator/>
      </w:r>
    </w:p>
  </w:endnote>
  <w:endnote w:type="continuationSeparator" w:id="0">
    <w:p w:rsidR="00BC440D" w:rsidRDefault="00BC440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09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09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E1B2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E1B2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E1B2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E1B2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40D" w:rsidRDefault="00BC440D" w:rsidP="00BD0B39">
      <w:pPr>
        <w:spacing w:after="0" w:line="240" w:lineRule="auto"/>
      </w:pPr>
      <w:r>
        <w:separator/>
      </w:r>
    </w:p>
  </w:footnote>
  <w:footnote w:type="continuationSeparator" w:id="0">
    <w:p w:rsidR="00BC440D" w:rsidRDefault="00BC440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BC44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D31"/>
    <w:rsid w:val="000062AB"/>
    <w:rsid w:val="000342F3"/>
    <w:rsid w:val="000463F4"/>
    <w:rsid w:val="000A0949"/>
    <w:rsid w:val="000C368D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A04BB"/>
    <w:rsid w:val="001C15C3"/>
    <w:rsid w:val="001C212E"/>
    <w:rsid w:val="001C240C"/>
    <w:rsid w:val="001C5981"/>
    <w:rsid w:val="001C59EB"/>
    <w:rsid w:val="001D6BAB"/>
    <w:rsid w:val="002227E5"/>
    <w:rsid w:val="00227006"/>
    <w:rsid w:val="00243AF8"/>
    <w:rsid w:val="00251F89"/>
    <w:rsid w:val="0027331E"/>
    <w:rsid w:val="002801B6"/>
    <w:rsid w:val="00285A35"/>
    <w:rsid w:val="002971D8"/>
    <w:rsid w:val="002B4C39"/>
    <w:rsid w:val="002E204D"/>
    <w:rsid w:val="002E3EA5"/>
    <w:rsid w:val="002F5C78"/>
    <w:rsid w:val="0033393C"/>
    <w:rsid w:val="00345B5C"/>
    <w:rsid w:val="0036629B"/>
    <w:rsid w:val="003845E0"/>
    <w:rsid w:val="00394A8E"/>
    <w:rsid w:val="003E1B23"/>
    <w:rsid w:val="003E54CD"/>
    <w:rsid w:val="00403F28"/>
    <w:rsid w:val="00404EE9"/>
    <w:rsid w:val="00411236"/>
    <w:rsid w:val="004642AC"/>
    <w:rsid w:val="00496494"/>
    <w:rsid w:val="004976F1"/>
    <w:rsid w:val="0050739B"/>
    <w:rsid w:val="0051727E"/>
    <w:rsid w:val="00523E87"/>
    <w:rsid w:val="00541933"/>
    <w:rsid w:val="00551715"/>
    <w:rsid w:val="00551B42"/>
    <w:rsid w:val="005603C2"/>
    <w:rsid w:val="0056523C"/>
    <w:rsid w:val="0058293D"/>
    <w:rsid w:val="005A751A"/>
    <w:rsid w:val="005C21F8"/>
    <w:rsid w:val="005D018C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547C"/>
    <w:rsid w:val="00716587"/>
    <w:rsid w:val="0072609E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0019C"/>
    <w:rsid w:val="00912469"/>
    <w:rsid w:val="009237EB"/>
    <w:rsid w:val="00925BED"/>
    <w:rsid w:val="009361E5"/>
    <w:rsid w:val="00950170"/>
    <w:rsid w:val="00960C4C"/>
    <w:rsid w:val="00966C37"/>
    <w:rsid w:val="009918E4"/>
    <w:rsid w:val="009A23AA"/>
    <w:rsid w:val="009B25DD"/>
    <w:rsid w:val="009F790B"/>
    <w:rsid w:val="00A023CF"/>
    <w:rsid w:val="00A04F90"/>
    <w:rsid w:val="00A20914"/>
    <w:rsid w:val="00A27CAB"/>
    <w:rsid w:val="00A3312C"/>
    <w:rsid w:val="00A66286"/>
    <w:rsid w:val="00A855A6"/>
    <w:rsid w:val="00AA2A38"/>
    <w:rsid w:val="00AB14EC"/>
    <w:rsid w:val="00AD55C6"/>
    <w:rsid w:val="00AD7AA2"/>
    <w:rsid w:val="00AE6CF3"/>
    <w:rsid w:val="00B23FDB"/>
    <w:rsid w:val="00B41106"/>
    <w:rsid w:val="00B41AC2"/>
    <w:rsid w:val="00B479FD"/>
    <w:rsid w:val="00B55A4B"/>
    <w:rsid w:val="00B845E8"/>
    <w:rsid w:val="00BC01D1"/>
    <w:rsid w:val="00BC440D"/>
    <w:rsid w:val="00BD0B39"/>
    <w:rsid w:val="00BE160E"/>
    <w:rsid w:val="00BE251B"/>
    <w:rsid w:val="00BF164E"/>
    <w:rsid w:val="00C33B9C"/>
    <w:rsid w:val="00C53712"/>
    <w:rsid w:val="00C55DD2"/>
    <w:rsid w:val="00C67A63"/>
    <w:rsid w:val="00C91486"/>
    <w:rsid w:val="00C94195"/>
    <w:rsid w:val="00CA0801"/>
    <w:rsid w:val="00CA4A33"/>
    <w:rsid w:val="00CA4E62"/>
    <w:rsid w:val="00CB4B1A"/>
    <w:rsid w:val="00CE4556"/>
    <w:rsid w:val="00CE5EB6"/>
    <w:rsid w:val="00D033BC"/>
    <w:rsid w:val="00D2757B"/>
    <w:rsid w:val="00D42EDF"/>
    <w:rsid w:val="00D533F0"/>
    <w:rsid w:val="00D75537"/>
    <w:rsid w:val="00D9010B"/>
    <w:rsid w:val="00DA6129"/>
    <w:rsid w:val="00DF7992"/>
    <w:rsid w:val="00E248D0"/>
    <w:rsid w:val="00E2670A"/>
    <w:rsid w:val="00E61C8B"/>
    <w:rsid w:val="00E6354F"/>
    <w:rsid w:val="00E63D0C"/>
    <w:rsid w:val="00E73CC3"/>
    <w:rsid w:val="00E80E11"/>
    <w:rsid w:val="00E94154"/>
    <w:rsid w:val="00E97058"/>
    <w:rsid w:val="00EA2FF6"/>
    <w:rsid w:val="00ED58C6"/>
    <w:rsid w:val="00F00F85"/>
    <w:rsid w:val="00F23D00"/>
    <w:rsid w:val="00F240DC"/>
    <w:rsid w:val="00F46DDE"/>
    <w:rsid w:val="00F52184"/>
    <w:rsid w:val="00F536E3"/>
    <w:rsid w:val="00F6469F"/>
    <w:rsid w:val="00F86965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CDA3B-0D2C-40EF-BE30-6FF90EDC1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2020-01-31T07:10:00Z</cp:lastPrinted>
  <dcterms:created xsi:type="dcterms:W3CDTF">2020-12-07T13:10:00Z</dcterms:created>
  <dcterms:modified xsi:type="dcterms:W3CDTF">2020-12-30T08:33:00Z</dcterms:modified>
</cp:coreProperties>
</file>