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E766B1" w14:textId="3A3E7A59" w:rsidR="00A023CF" w:rsidRPr="00C33B9C" w:rsidRDefault="00285A35" w:rsidP="00A023CF">
      <w:pPr>
        <w:spacing w:line="360" w:lineRule="auto"/>
        <w:ind w:left="3540"/>
        <w:jc w:val="right"/>
        <w:rPr>
          <w:rFonts w:ascii="Garamond" w:hAnsi="Garamond"/>
          <w:b/>
          <w:i/>
          <w:sz w:val="20"/>
          <w:szCs w:val="20"/>
        </w:rPr>
      </w:pPr>
      <w:r>
        <w:rPr>
          <w:rFonts w:ascii="Garamond" w:hAnsi="Garamond"/>
          <w:b/>
          <w:i/>
          <w:sz w:val="20"/>
          <w:szCs w:val="20"/>
        </w:rPr>
        <w:t xml:space="preserve">Załącznik Nr </w:t>
      </w:r>
      <w:r w:rsidR="009F2A45">
        <w:rPr>
          <w:rFonts w:ascii="Garamond" w:hAnsi="Garamond"/>
          <w:b/>
          <w:i/>
          <w:sz w:val="20"/>
          <w:szCs w:val="20"/>
        </w:rPr>
        <w:t>4</w:t>
      </w:r>
      <w:r w:rsidR="000E5B9D">
        <w:rPr>
          <w:rFonts w:ascii="Garamond" w:hAnsi="Garamond"/>
          <w:b/>
          <w:i/>
          <w:sz w:val="20"/>
          <w:szCs w:val="20"/>
        </w:rPr>
        <w:t xml:space="preserve"> </w:t>
      </w:r>
      <w:r w:rsidR="001C240C">
        <w:rPr>
          <w:rFonts w:ascii="Garamond" w:hAnsi="Garamond"/>
          <w:b/>
          <w:i/>
          <w:sz w:val="20"/>
          <w:szCs w:val="20"/>
        </w:rPr>
        <w:t>do Z</w:t>
      </w:r>
      <w:r w:rsidR="00004D31">
        <w:rPr>
          <w:rFonts w:ascii="Garamond" w:hAnsi="Garamond"/>
          <w:b/>
          <w:i/>
          <w:sz w:val="20"/>
          <w:szCs w:val="20"/>
        </w:rPr>
        <w:t xml:space="preserve">aproszenia </w:t>
      </w:r>
    </w:p>
    <w:p w14:paraId="145B666D" w14:textId="77777777" w:rsidR="00A023CF" w:rsidRPr="00C33B9C" w:rsidRDefault="00A023CF" w:rsidP="00A023CF">
      <w:pPr>
        <w:spacing w:before="240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>WYKONAWCA</w:t>
      </w:r>
    </w:p>
    <w:p w14:paraId="11751A13" w14:textId="77777777" w:rsidR="00227006" w:rsidRDefault="00227006" w:rsidP="00FD22CF">
      <w:pPr>
        <w:spacing w:after="0"/>
        <w:rPr>
          <w:rFonts w:ascii="Garamond" w:hAnsi="Garamond"/>
          <w:sz w:val="20"/>
          <w:szCs w:val="20"/>
          <w:vertAlign w:val="superscript"/>
        </w:rPr>
      </w:pPr>
    </w:p>
    <w:p w14:paraId="54760066" w14:textId="77777777" w:rsidR="00227006" w:rsidRDefault="00227006" w:rsidP="00FD22CF">
      <w:pPr>
        <w:spacing w:after="0"/>
        <w:rPr>
          <w:rFonts w:ascii="Garamond" w:hAnsi="Garamond"/>
          <w:sz w:val="20"/>
          <w:szCs w:val="20"/>
          <w:vertAlign w:val="superscript"/>
        </w:rPr>
      </w:pPr>
    </w:p>
    <w:p w14:paraId="4DFA3D6B" w14:textId="77777777" w:rsidR="00A023CF" w:rsidRPr="00FD22CF" w:rsidRDefault="00A023CF" w:rsidP="00FD22CF">
      <w:pPr>
        <w:spacing w:after="0"/>
        <w:rPr>
          <w:rFonts w:ascii="Garamond" w:hAnsi="Garamond"/>
          <w:sz w:val="20"/>
          <w:szCs w:val="20"/>
          <w:vertAlign w:val="superscript"/>
        </w:rPr>
      </w:pPr>
      <w:r w:rsidRPr="00FD22CF">
        <w:rPr>
          <w:rFonts w:ascii="Garamond" w:hAnsi="Garamond"/>
          <w:sz w:val="20"/>
          <w:szCs w:val="20"/>
          <w:vertAlign w:val="superscript"/>
        </w:rPr>
        <w:t>................</w:t>
      </w:r>
      <w:r w:rsidR="00FD22CF">
        <w:rPr>
          <w:rFonts w:ascii="Garamond" w:hAnsi="Garamond"/>
          <w:sz w:val="20"/>
          <w:szCs w:val="20"/>
          <w:vertAlign w:val="superscript"/>
        </w:rPr>
        <w:t>...............</w:t>
      </w:r>
      <w:r w:rsidRPr="00FD22CF">
        <w:rPr>
          <w:rFonts w:ascii="Garamond" w:hAnsi="Garamond"/>
          <w:sz w:val="20"/>
          <w:szCs w:val="20"/>
          <w:vertAlign w:val="superscript"/>
        </w:rPr>
        <w:t>............</w:t>
      </w:r>
    </w:p>
    <w:p w14:paraId="14130F16" w14:textId="77777777" w:rsidR="00A023CF" w:rsidRPr="00FD22CF" w:rsidRDefault="00FD22CF" w:rsidP="00FD22CF">
      <w:pPr>
        <w:spacing w:after="0"/>
        <w:rPr>
          <w:rFonts w:ascii="Garamond" w:hAnsi="Garamond"/>
          <w:sz w:val="20"/>
          <w:szCs w:val="20"/>
          <w:vertAlign w:val="superscript"/>
        </w:rPr>
      </w:pPr>
      <w:r>
        <w:rPr>
          <w:rFonts w:ascii="Garamond" w:hAnsi="Garamond"/>
          <w:sz w:val="20"/>
          <w:szCs w:val="20"/>
          <w:vertAlign w:val="superscript"/>
        </w:rPr>
        <w:t xml:space="preserve">             </w:t>
      </w:r>
      <w:r w:rsidR="00A023CF" w:rsidRPr="00FD22CF">
        <w:rPr>
          <w:rFonts w:ascii="Garamond" w:hAnsi="Garamond"/>
          <w:sz w:val="20"/>
          <w:szCs w:val="20"/>
          <w:vertAlign w:val="superscript"/>
        </w:rPr>
        <w:t>(pieczęć)</w:t>
      </w:r>
    </w:p>
    <w:p w14:paraId="3A3670F8" w14:textId="08F7BC7E" w:rsidR="00960C4C" w:rsidRPr="00C33B9C" w:rsidRDefault="00FD22CF" w:rsidP="00960C4C">
      <w:pPr>
        <w:spacing w:after="0" w:line="360" w:lineRule="auto"/>
        <w:jc w:val="center"/>
        <w:rPr>
          <w:rFonts w:ascii="Garamond" w:hAnsi="Garamond"/>
          <w:sz w:val="20"/>
          <w:szCs w:val="20"/>
        </w:rPr>
      </w:pPr>
      <w:r>
        <w:rPr>
          <w:rFonts w:ascii="Garamond" w:hAnsi="Garamond"/>
          <w:b/>
          <w:bCs/>
          <w:sz w:val="20"/>
          <w:szCs w:val="20"/>
        </w:rPr>
        <w:t>W związku z postępowa</w:t>
      </w:r>
      <w:r w:rsidR="00676E37">
        <w:rPr>
          <w:rFonts w:ascii="Garamond" w:hAnsi="Garamond"/>
          <w:b/>
          <w:bCs/>
          <w:sz w:val="20"/>
          <w:szCs w:val="20"/>
        </w:rPr>
        <w:t>nie</w:t>
      </w:r>
      <w:r w:rsidR="00541933">
        <w:rPr>
          <w:rFonts w:ascii="Garamond" w:hAnsi="Garamond"/>
          <w:b/>
          <w:bCs/>
          <w:sz w:val="20"/>
          <w:szCs w:val="20"/>
        </w:rPr>
        <w:t xml:space="preserve">m numer </w:t>
      </w:r>
      <w:r w:rsidR="00B06DE5">
        <w:rPr>
          <w:rFonts w:ascii="Garamond" w:hAnsi="Garamond"/>
          <w:b/>
          <w:bCs/>
          <w:sz w:val="20"/>
          <w:szCs w:val="20"/>
        </w:rPr>
        <w:t>RWT/OPCZ/ZA/272/REG/19</w:t>
      </w:r>
      <w:r w:rsidR="002A3230" w:rsidRPr="002A3230">
        <w:rPr>
          <w:rFonts w:ascii="Garamond" w:hAnsi="Garamond"/>
          <w:b/>
          <w:bCs/>
          <w:sz w:val="20"/>
          <w:szCs w:val="20"/>
        </w:rPr>
        <w:t>/2020</w:t>
      </w:r>
    </w:p>
    <w:p w14:paraId="5598B9DA" w14:textId="60177D6E" w:rsidR="00227006" w:rsidRDefault="001C240C" w:rsidP="00227006">
      <w:pPr>
        <w:spacing w:after="0" w:line="240" w:lineRule="auto"/>
        <w:jc w:val="center"/>
        <w:rPr>
          <w:rFonts w:ascii="Garamond" w:hAnsi="Garamond"/>
          <w:b/>
          <w:bCs/>
          <w:sz w:val="20"/>
          <w:szCs w:val="20"/>
        </w:rPr>
      </w:pPr>
      <w:r>
        <w:rPr>
          <w:rFonts w:ascii="Garamond" w:hAnsi="Garamond"/>
          <w:b/>
          <w:sz w:val="20"/>
          <w:szCs w:val="20"/>
        </w:rPr>
        <w:t>na</w:t>
      </w:r>
      <w:r w:rsidR="009F790B" w:rsidRPr="000A0949">
        <w:rPr>
          <w:rFonts w:ascii="Garamond" w:hAnsi="Garamond"/>
          <w:b/>
          <w:sz w:val="20"/>
          <w:szCs w:val="20"/>
        </w:rPr>
        <w:t xml:space="preserve"> </w:t>
      </w:r>
      <w:r w:rsidR="00FD22CF">
        <w:rPr>
          <w:rFonts w:ascii="Garamond" w:hAnsi="Garamond"/>
          <w:sz w:val="20"/>
          <w:szCs w:val="20"/>
        </w:rPr>
        <w:t xml:space="preserve"> </w:t>
      </w:r>
      <w:r>
        <w:rPr>
          <w:rFonts w:ascii="Garamond" w:hAnsi="Garamond"/>
          <w:b/>
          <w:bCs/>
          <w:sz w:val="20"/>
          <w:szCs w:val="20"/>
        </w:rPr>
        <w:t>sukcesywne</w:t>
      </w:r>
      <w:r w:rsidR="00B06DE5">
        <w:rPr>
          <w:rFonts w:ascii="Garamond" w:hAnsi="Garamond"/>
          <w:b/>
          <w:bCs/>
          <w:sz w:val="20"/>
          <w:szCs w:val="20"/>
        </w:rPr>
        <w:t xml:space="preserve"> (wg potrzeb)</w:t>
      </w:r>
      <w:r w:rsidR="00B06DE5" w:rsidRPr="00B06DE5">
        <w:rPr>
          <w:rFonts w:ascii="Garamond" w:hAnsi="Garamond" w:cs="CIDFont+F2"/>
          <w:lang w:eastAsia="pl-PL"/>
        </w:rPr>
        <w:t xml:space="preserve"> </w:t>
      </w:r>
      <w:r w:rsidR="00B06DE5">
        <w:rPr>
          <w:rFonts w:ascii="Garamond" w:hAnsi="Garamond" w:cs="CIDFont+F2"/>
          <w:lang w:eastAsia="pl-PL"/>
        </w:rPr>
        <w:t xml:space="preserve"> </w:t>
      </w:r>
      <w:r w:rsidR="00B06DE5" w:rsidRPr="00B06DE5">
        <w:rPr>
          <w:rFonts w:ascii="Garamond" w:hAnsi="Garamond" w:cs="CIDFont+F2"/>
          <w:b/>
          <w:sz w:val="20"/>
          <w:szCs w:val="20"/>
          <w:lang w:eastAsia="pl-PL"/>
        </w:rPr>
        <w:t>dostawy materiałów hydraulicznych(sanitarnych) i budowlanych</w:t>
      </w:r>
      <w:r w:rsidR="00B06DE5">
        <w:rPr>
          <w:rFonts w:ascii="Garamond" w:hAnsi="Garamond" w:cs="CIDFont+F2"/>
          <w:lang w:eastAsia="pl-PL"/>
        </w:rPr>
        <w:t xml:space="preserve"> </w:t>
      </w:r>
      <w:r w:rsidR="000E11D2">
        <w:rPr>
          <w:rFonts w:ascii="Garamond" w:hAnsi="Garamond"/>
          <w:b/>
          <w:bCs/>
          <w:sz w:val="20"/>
          <w:szCs w:val="20"/>
        </w:rPr>
        <w:t xml:space="preserve"> </w:t>
      </w:r>
      <w:r w:rsidR="005E14B1">
        <w:rPr>
          <w:rFonts w:ascii="Garamond" w:hAnsi="Garamond"/>
          <w:b/>
          <w:bCs/>
          <w:sz w:val="20"/>
          <w:szCs w:val="20"/>
        </w:rPr>
        <w:t xml:space="preserve">wraz </w:t>
      </w:r>
      <w:r w:rsidR="000C3F3A">
        <w:rPr>
          <w:rFonts w:ascii="Garamond" w:hAnsi="Garamond"/>
          <w:b/>
          <w:bCs/>
          <w:sz w:val="20"/>
          <w:szCs w:val="20"/>
        </w:rPr>
        <w:br/>
      </w:r>
      <w:r w:rsidR="005E14B1">
        <w:rPr>
          <w:rFonts w:ascii="Garamond" w:hAnsi="Garamond"/>
          <w:b/>
          <w:bCs/>
          <w:sz w:val="20"/>
          <w:szCs w:val="20"/>
        </w:rPr>
        <w:t>z transportem i rozładunkiem</w:t>
      </w:r>
    </w:p>
    <w:p w14:paraId="5F1EBF47" w14:textId="77777777" w:rsidR="001C240C" w:rsidRPr="001C240C" w:rsidRDefault="00960C4C" w:rsidP="001C240C">
      <w:pPr>
        <w:spacing w:after="0"/>
        <w:jc w:val="center"/>
        <w:rPr>
          <w:rFonts w:ascii="Garamond" w:hAnsi="Garamond"/>
          <w:i/>
          <w:sz w:val="20"/>
          <w:szCs w:val="20"/>
        </w:rPr>
      </w:pPr>
      <w:r w:rsidRPr="00C33B9C">
        <w:rPr>
          <w:rFonts w:ascii="Garamond" w:hAnsi="Garamond"/>
          <w:i/>
          <w:sz w:val="20"/>
          <w:szCs w:val="20"/>
        </w:rPr>
        <w:t xml:space="preserve"> </w:t>
      </w:r>
      <w:r w:rsidR="000A0949" w:rsidRPr="00C33B9C">
        <w:rPr>
          <w:rFonts w:ascii="Garamond" w:hAnsi="Garamond"/>
          <w:i/>
          <w:sz w:val="20"/>
          <w:szCs w:val="20"/>
        </w:rPr>
        <w:t>(zgodnie z przedmiotem zamówienia)</w:t>
      </w:r>
    </w:p>
    <w:p w14:paraId="399CF3E4" w14:textId="56CD303F" w:rsidR="001C240C" w:rsidRPr="009F790B" w:rsidRDefault="001C240C" w:rsidP="000C368D">
      <w:pPr>
        <w:jc w:val="center"/>
        <w:rPr>
          <w:rFonts w:ascii="Garamond" w:hAnsi="Garamond"/>
          <w:i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>prowadzonym w trybie</w:t>
      </w:r>
      <w:r>
        <w:rPr>
          <w:rFonts w:ascii="Garamond" w:hAnsi="Garamond"/>
          <w:b/>
          <w:bCs/>
          <w:sz w:val="20"/>
          <w:szCs w:val="20"/>
        </w:rPr>
        <w:t xml:space="preserve"> </w:t>
      </w:r>
      <w:r w:rsidR="00B06DE5">
        <w:rPr>
          <w:rFonts w:ascii="Garamond" w:hAnsi="Garamond"/>
          <w:b/>
          <w:sz w:val="20"/>
          <w:szCs w:val="20"/>
        </w:rPr>
        <w:t>otwartym</w:t>
      </w:r>
      <w:r w:rsidR="009F2A45">
        <w:rPr>
          <w:rFonts w:ascii="Garamond" w:hAnsi="Garamond"/>
          <w:b/>
          <w:sz w:val="20"/>
          <w:szCs w:val="20"/>
        </w:rPr>
        <w:t xml:space="preserve"> przez Oddział Rewita Pieczyska</w:t>
      </w:r>
    </w:p>
    <w:p w14:paraId="55453749" w14:textId="77777777" w:rsidR="000C368D" w:rsidRPr="00EA2FF6" w:rsidRDefault="001C240C" w:rsidP="009F2A45">
      <w:pPr>
        <w:spacing w:line="360" w:lineRule="auto"/>
        <w:jc w:val="both"/>
        <w:rPr>
          <w:rFonts w:ascii="Garamond" w:hAnsi="Garamond" w:cs="Arial"/>
          <w:sz w:val="20"/>
          <w:szCs w:val="20"/>
        </w:rPr>
      </w:pPr>
      <w:r>
        <w:rPr>
          <w:rFonts w:ascii="Garamond" w:hAnsi="Garamond"/>
          <w:b/>
          <w:bCs/>
          <w:sz w:val="20"/>
          <w:szCs w:val="20"/>
        </w:rPr>
        <w:t xml:space="preserve">na podstawie </w:t>
      </w:r>
      <w:r w:rsidR="000C368D" w:rsidRPr="00C33B9C">
        <w:rPr>
          <w:rFonts w:ascii="Garamond" w:hAnsi="Garamond"/>
          <w:b/>
          <w:bCs/>
          <w:sz w:val="20"/>
          <w:szCs w:val="20"/>
        </w:rPr>
        <w:t xml:space="preserve"> wewnętrznego </w:t>
      </w:r>
      <w:r>
        <w:rPr>
          <w:rFonts w:ascii="Garamond" w:hAnsi="Garamond"/>
          <w:b/>
          <w:bCs/>
          <w:sz w:val="20"/>
          <w:szCs w:val="20"/>
        </w:rPr>
        <w:t xml:space="preserve">Regulaminu </w:t>
      </w:r>
      <w:r w:rsidR="000C368D" w:rsidRPr="00C33B9C">
        <w:rPr>
          <w:rFonts w:ascii="Garamond" w:hAnsi="Garamond"/>
          <w:b/>
          <w:bCs/>
          <w:sz w:val="20"/>
          <w:szCs w:val="20"/>
        </w:rPr>
        <w:t xml:space="preserve">zakupów w  AMW REWITA Sp. z o.o. </w:t>
      </w:r>
      <w:r w:rsidR="000C368D" w:rsidRPr="00C33B9C">
        <w:rPr>
          <w:rFonts w:ascii="Garamond" w:eastAsiaTheme="minorHAnsi" w:hAnsi="Garamond"/>
          <w:iCs/>
          <w:color w:val="000000"/>
          <w:sz w:val="20"/>
          <w:szCs w:val="20"/>
        </w:rPr>
        <w:t xml:space="preserve">oraz </w:t>
      </w:r>
      <w:r w:rsidR="000C368D" w:rsidRPr="00C33B9C">
        <w:rPr>
          <w:rFonts w:ascii="Garamond" w:eastAsiaTheme="minorHAnsi" w:hAnsi="Garamond"/>
          <w:i/>
          <w:iCs/>
          <w:color w:val="000000"/>
          <w:sz w:val="20"/>
          <w:szCs w:val="20"/>
        </w:rPr>
        <w:t xml:space="preserve"> </w:t>
      </w:r>
      <w:r w:rsidR="000C368D" w:rsidRPr="00C33B9C">
        <w:rPr>
          <w:rFonts w:ascii="Garamond" w:hAnsi="Garamond" w:cs="Arial"/>
          <w:sz w:val="20"/>
          <w:szCs w:val="20"/>
        </w:rPr>
        <w:t>ustawy z dnia 23 kwietnia 1964 roku Kodeks Cywilny, w szczególności art. 70</w:t>
      </w:r>
      <w:r w:rsidR="000C368D" w:rsidRPr="00C33B9C">
        <w:rPr>
          <w:rFonts w:ascii="Garamond" w:hAnsi="Garamond" w:cs="Arial"/>
          <w:sz w:val="20"/>
          <w:szCs w:val="20"/>
          <w:vertAlign w:val="superscript"/>
        </w:rPr>
        <w:t>1</w:t>
      </w:r>
      <w:r w:rsidR="000C368D" w:rsidRPr="00C33B9C">
        <w:rPr>
          <w:rFonts w:ascii="Garamond" w:hAnsi="Garamond" w:cs="Arial"/>
          <w:sz w:val="20"/>
          <w:szCs w:val="20"/>
        </w:rPr>
        <w:t>-70</w:t>
      </w:r>
      <w:r w:rsidR="000C368D" w:rsidRPr="00C33B9C">
        <w:rPr>
          <w:rFonts w:ascii="Garamond" w:hAnsi="Garamond" w:cs="Arial"/>
          <w:sz w:val="20"/>
          <w:szCs w:val="20"/>
          <w:vertAlign w:val="superscript"/>
        </w:rPr>
        <w:t>5</w:t>
      </w:r>
      <w:r w:rsidR="000C368D" w:rsidRPr="00C33B9C">
        <w:rPr>
          <w:rFonts w:ascii="Garamond" w:hAnsi="Garamond" w:cs="Arial"/>
          <w:sz w:val="20"/>
          <w:szCs w:val="20"/>
        </w:rPr>
        <w:t xml:space="preserve"> (tekst jedn. Dz. U. 201</w:t>
      </w:r>
      <w:r w:rsidR="000C368D">
        <w:rPr>
          <w:rFonts w:ascii="Garamond" w:hAnsi="Garamond" w:cs="Arial"/>
          <w:sz w:val="20"/>
          <w:szCs w:val="20"/>
        </w:rPr>
        <w:t xml:space="preserve">9 r. </w:t>
      </w:r>
      <w:r w:rsidR="000C368D" w:rsidRPr="00C33B9C">
        <w:rPr>
          <w:rFonts w:ascii="Garamond" w:hAnsi="Garamond" w:cs="Arial"/>
          <w:sz w:val="20"/>
          <w:szCs w:val="20"/>
        </w:rPr>
        <w:t xml:space="preserve"> poz. 1</w:t>
      </w:r>
      <w:r w:rsidR="000C368D">
        <w:rPr>
          <w:rFonts w:ascii="Garamond" w:hAnsi="Garamond" w:cs="Arial"/>
          <w:sz w:val="20"/>
          <w:szCs w:val="20"/>
        </w:rPr>
        <w:t>145</w:t>
      </w:r>
      <w:r w:rsidR="000C368D" w:rsidRPr="00C33B9C">
        <w:rPr>
          <w:rFonts w:ascii="Garamond" w:hAnsi="Garamond" w:cs="Arial"/>
          <w:sz w:val="20"/>
          <w:szCs w:val="20"/>
        </w:rPr>
        <w:t xml:space="preserve"> z </w:t>
      </w:r>
      <w:proofErr w:type="spellStart"/>
      <w:r w:rsidR="000C368D" w:rsidRPr="00C33B9C">
        <w:rPr>
          <w:rFonts w:ascii="Garamond" w:hAnsi="Garamond" w:cs="Arial"/>
          <w:sz w:val="20"/>
          <w:szCs w:val="20"/>
        </w:rPr>
        <w:t>późn</w:t>
      </w:r>
      <w:proofErr w:type="spellEnd"/>
      <w:r w:rsidR="000C368D" w:rsidRPr="00C33B9C">
        <w:rPr>
          <w:rFonts w:ascii="Garamond" w:hAnsi="Garamond" w:cs="Arial"/>
          <w:sz w:val="20"/>
          <w:szCs w:val="20"/>
        </w:rPr>
        <w:t>. zm.)</w:t>
      </w:r>
    </w:p>
    <w:p w14:paraId="5B66D3F8" w14:textId="77777777" w:rsidR="000C368D" w:rsidRPr="00C33B9C" w:rsidRDefault="000C368D" w:rsidP="000C368D">
      <w:pPr>
        <w:spacing w:before="240" w:line="360" w:lineRule="auto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>Oświadczam, że</w:t>
      </w:r>
      <w:r>
        <w:rPr>
          <w:rFonts w:ascii="Garamond" w:hAnsi="Garamond"/>
          <w:b/>
          <w:bCs/>
          <w:sz w:val="20"/>
          <w:szCs w:val="20"/>
        </w:rPr>
        <w:t xml:space="preserve"> jako prowadzący działalność gospodarczą/podmiot, który reprezentuję</w:t>
      </w:r>
      <w:r w:rsidRPr="00C33B9C">
        <w:rPr>
          <w:rFonts w:ascii="Garamond" w:hAnsi="Garamond"/>
          <w:b/>
          <w:bCs/>
          <w:sz w:val="20"/>
          <w:szCs w:val="20"/>
        </w:rPr>
        <w:t>:</w:t>
      </w:r>
    </w:p>
    <w:p w14:paraId="12DEB2E1" w14:textId="77777777" w:rsidR="000C368D" w:rsidRPr="007F137D" w:rsidRDefault="000C368D" w:rsidP="000C368D">
      <w:pPr>
        <w:widowControl w:val="0"/>
        <w:numPr>
          <w:ilvl w:val="1"/>
          <w:numId w:val="69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spełniam warunki udziału w Postępowaniu; </w:t>
      </w:r>
    </w:p>
    <w:p w14:paraId="048116CB" w14:textId="77777777" w:rsidR="000C368D" w:rsidRPr="007F137D" w:rsidRDefault="000C368D" w:rsidP="000C368D">
      <w:pPr>
        <w:widowControl w:val="0"/>
        <w:numPr>
          <w:ilvl w:val="1"/>
          <w:numId w:val="69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w ciągu ostatnich trzech lat przed wszczęciem Postępowania nie zrealizowałem Zakupów w sposób nienależyty, nie wyrządziłem szkody, oraz nie działałem na szkodę AMW Rewita Sp. z o.o.;</w:t>
      </w:r>
    </w:p>
    <w:p w14:paraId="67540DEF" w14:textId="77777777" w:rsidR="000C368D" w:rsidRPr="007F137D" w:rsidRDefault="000C368D" w:rsidP="000C368D">
      <w:pPr>
        <w:widowControl w:val="0"/>
        <w:numPr>
          <w:ilvl w:val="1"/>
          <w:numId w:val="69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 nie otwarto wobec mnie/podmiotu, który reprezentuję/ likwidacji oraz nie ogłoszono upadłości;</w:t>
      </w:r>
    </w:p>
    <w:p w14:paraId="1EA77FC4" w14:textId="77777777" w:rsidR="000C368D" w:rsidRPr="007F137D" w:rsidRDefault="001C240C" w:rsidP="000C368D">
      <w:pPr>
        <w:widowControl w:val="0"/>
        <w:numPr>
          <w:ilvl w:val="1"/>
          <w:numId w:val="69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>
        <w:rPr>
          <w:rFonts w:ascii="Garamond" w:eastAsia="Times New Roman" w:hAnsi="Garamond" w:cs="Arial"/>
          <w:sz w:val="20"/>
          <w:szCs w:val="20"/>
          <w:lang w:eastAsia="pl-PL"/>
        </w:rPr>
        <w:t>n</w:t>
      </w:r>
      <w:r w:rsidR="000C368D"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ie jestem osobą fizyczną, prawomocnie skazaną za przestępstwo popełnione w związku z postępowaniem </w:t>
      </w:r>
      <w:r>
        <w:rPr>
          <w:rFonts w:ascii="Garamond" w:eastAsia="Times New Roman" w:hAnsi="Garamond" w:cs="Arial"/>
          <w:sz w:val="20"/>
          <w:szCs w:val="20"/>
          <w:lang w:eastAsia="pl-PL"/>
        </w:rPr>
        <w:br/>
      </w:r>
      <w:r w:rsidR="000C368D" w:rsidRPr="007F137D">
        <w:rPr>
          <w:rFonts w:ascii="Garamond" w:eastAsia="Times New Roman" w:hAnsi="Garamond" w:cs="Arial"/>
          <w:sz w:val="20"/>
          <w:szCs w:val="20"/>
          <w:lang w:eastAsia="pl-PL"/>
        </w:rPr>
        <w:t>o udzielenie Zakupu lub inne przestępstwo popełnione w celu osiągnięcia korzyści majątkowych;</w:t>
      </w:r>
    </w:p>
    <w:p w14:paraId="1ADD31EF" w14:textId="77777777" w:rsidR="000C368D" w:rsidRPr="007F137D" w:rsidRDefault="000C368D" w:rsidP="000C368D">
      <w:pPr>
        <w:widowControl w:val="0"/>
        <w:numPr>
          <w:ilvl w:val="1"/>
          <w:numId w:val="69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Podmiot, który reprezentuję nie jest spółką prawa handlowego, której odpowiednio pełniących funkcję członków organów zarządzających, wspólników, partnerów, komplementariuszy, prawomocnie skazano </w:t>
      </w:r>
      <w:r w:rsidR="001C240C">
        <w:rPr>
          <w:rFonts w:ascii="Garamond" w:eastAsia="Times New Roman" w:hAnsi="Garamond" w:cs="Arial"/>
          <w:sz w:val="20"/>
          <w:szCs w:val="20"/>
          <w:lang w:eastAsia="pl-PL"/>
        </w:rPr>
        <w:br/>
      </w: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za przestępstwo popełnione w związku  z postępowaniem o udzielenie zamówienia lub inne przestępstwo popełnione w celu osiągnięcia korzyści majątkowych;</w:t>
      </w:r>
    </w:p>
    <w:p w14:paraId="32D16C5A" w14:textId="77777777" w:rsidR="000C368D" w:rsidRPr="007F137D" w:rsidRDefault="000C368D" w:rsidP="000C368D">
      <w:pPr>
        <w:widowControl w:val="0"/>
        <w:numPr>
          <w:ilvl w:val="1"/>
          <w:numId w:val="69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Nie wpływałem bezprawnie oraz nie próbowałem wpłynąć na przebieg Postępowania lub pozyskać w sposób nieuprawniony informacje o Postępowaniu;</w:t>
      </w:r>
    </w:p>
    <w:p w14:paraId="273679F6" w14:textId="77777777" w:rsidR="000C368D" w:rsidRPr="007F137D" w:rsidRDefault="000C368D" w:rsidP="000C368D">
      <w:pPr>
        <w:widowControl w:val="0"/>
        <w:numPr>
          <w:ilvl w:val="1"/>
          <w:numId w:val="69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nie brałem udziału w przygotowaniu Postępowania jak również  pracownicy podmiotu, który reprezentuję, </w:t>
      </w:r>
      <w:r w:rsidR="001C240C">
        <w:rPr>
          <w:rFonts w:ascii="Garamond" w:eastAsia="Times New Roman" w:hAnsi="Garamond" w:cs="Arial"/>
          <w:sz w:val="20"/>
          <w:szCs w:val="20"/>
          <w:lang w:eastAsia="pl-PL"/>
        </w:rPr>
        <w:br/>
      </w: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a także osoby wykonujące  pracę na podstawie umowy zlecenia, o dzieło, agencyjną lub inną umowę </w:t>
      </w:r>
      <w:r w:rsidR="001C240C">
        <w:rPr>
          <w:rFonts w:ascii="Garamond" w:eastAsia="Times New Roman" w:hAnsi="Garamond" w:cs="Arial"/>
          <w:sz w:val="20"/>
          <w:szCs w:val="20"/>
          <w:lang w:eastAsia="pl-PL"/>
        </w:rPr>
        <w:br/>
      </w: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o świadczenie usług, nie brali udział w przygotowaniu tego postepowania;</w:t>
      </w:r>
    </w:p>
    <w:p w14:paraId="6FF18DDC" w14:textId="77777777" w:rsidR="000C368D" w:rsidRDefault="000C368D" w:rsidP="000C368D">
      <w:pPr>
        <w:widowControl w:val="0"/>
        <w:numPr>
          <w:ilvl w:val="1"/>
          <w:numId w:val="69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nie zawarłem porozumienie mającego na celu zakłócenie konkurencji między Wykonawcami.</w:t>
      </w:r>
    </w:p>
    <w:p w14:paraId="20DC134E" w14:textId="77777777" w:rsidR="00960C4C" w:rsidRDefault="00960C4C" w:rsidP="000C368D">
      <w:pPr>
        <w:spacing w:after="0"/>
        <w:jc w:val="both"/>
        <w:rPr>
          <w:rFonts w:ascii="Garamond" w:hAnsi="Garamond"/>
          <w:sz w:val="20"/>
          <w:szCs w:val="20"/>
        </w:rPr>
      </w:pPr>
    </w:p>
    <w:p w14:paraId="35DD5DD8" w14:textId="77777777" w:rsidR="000C368D" w:rsidRPr="00F73557" w:rsidRDefault="000C368D" w:rsidP="000C368D">
      <w:pPr>
        <w:spacing w:after="0"/>
        <w:jc w:val="both"/>
        <w:rPr>
          <w:rFonts w:ascii="Garamond" w:hAnsi="Garamond"/>
          <w:sz w:val="20"/>
          <w:szCs w:val="20"/>
        </w:rPr>
      </w:pPr>
      <w:r w:rsidRPr="00F73557">
        <w:rPr>
          <w:rFonts w:ascii="Garamond" w:hAnsi="Garamond"/>
          <w:sz w:val="20"/>
          <w:szCs w:val="20"/>
        </w:rPr>
        <w:t xml:space="preserve">Oświadczamy, że wszystkie informacje podane w powyższych oświadczeniach są aktualne i zgodne z prawdą oraz zostały przedstawione z pełną świadomością konsekwencji wprowadzenia Zamawiającego w błąd przy przedstawianiu informacji. </w:t>
      </w:r>
    </w:p>
    <w:p w14:paraId="0865FE64" w14:textId="77777777" w:rsidR="000C368D" w:rsidRPr="007F137D" w:rsidRDefault="000C368D" w:rsidP="000C368D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</w:p>
    <w:p w14:paraId="4BDCEA6A" w14:textId="77777777" w:rsidR="000C368D" w:rsidRPr="00C33B9C" w:rsidRDefault="000C368D" w:rsidP="000C368D">
      <w:pPr>
        <w:spacing w:before="240" w:line="360" w:lineRule="auto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 xml:space="preserve">..................................................                        </w:t>
      </w:r>
      <w:r w:rsidR="001C240C">
        <w:rPr>
          <w:rFonts w:ascii="Garamond" w:hAnsi="Garamond"/>
          <w:sz w:val="20"/>
          <w:szCs w:val="20"/>
        </w:rPr>
        <w:t xml:space="preserve">                                   </w:t>
      </w:r>
      <w:r w:rsidRPr="00C33B9C">
        <w:rPr>
          <w:rFonts w:ascii="Garamond" w:hAnsi="Garamond"/>
          <w:sz w:val="20"/>
          <w:szCs w:val="20"/>
        </w:rPr>
        <w:t>………………………………………….</w:t>
      </w:r>
    </w:p>
    <w:p w14:paraId="7519C52A" w14:textId="77777777" w:rsidR="000C368D" w:rsidRPr="00C33B9C" w:rsidRDefault="000C368D" w:rsidP="000C368D">
      <w:pPr>
        <w:spacing w:line="360" w:lineRule="auto"/>
        <w:jc w:val="both"/>
        <w:rPr>
          <w:rFonts w:ascii="Garamond" w:hAnsi="Garamond"/>
          <w:i/>
          <w:sz w:val="20"/>
          <w:szCs w:val="20"/>
        </w:rPr>
      </w:pPr>
      <w:r w:rsidRPr="00C33B9C">
        <w:rPr>
          <w:rFonts w:ascii="Garamond" w:hAnsi="Garamond"/>
          <w:i/>
          <w:sz w:val="20"/>
          <w:szCs w:val="20"/>
        </w:rPr>
        <w:t>Miejscowość, data</w:t>
      </w:r>
      <w:r w:rsidR="001C240C">
        <w:rPr>
          <w:rFonts w:ascii="Garamond" w:hAnsi="Garamond"/>
          <w:i/>
          <w:sz w:val="20"/>
          <w:szCs w:val="20"/>
        </w:rPr>
        <w:t xml:space="preserve">                                                                                     </w:t>
      </w:r>
      <w:r w:rsidRPr="00C33B9C">
        <w:rPr>
          <w:rFonts w:ascii="Garamond" w:hAnsi="Garamond"/>
          <w:i/>
          <w:sz w:val="20"/>
          <w:szCs w:val="20"/>
        </w:rPr>
        <w:t>(podpisy osób uprawnionych do reprezentacji)</w:t>
      </w:r>
    </w:p>
    <w:p w14:paraId="78ADC23B" w14:textId="77777777" w:rsidR="000C368D" w:rsidRPr="00C33B9C" w:rsidRDefault="000C368D" w:rsidP="000C368D">
      <w:pPr>
        <w:tabs>
          <w:tab w:val="left" w:pos="283"/>
        </w:tabs>
        <w:spacing w:after="0"/>
        <w:ind w:left="283" w:hanging="283"/>
        <w:jc w:val="both"/>
        <w:rPr>
          <w:rFonts w:ascii="Garamond" w:hAnsi="Garamond" w:cs="Arial"/>
          <w:sz w:val="20"/>
          <w:szCs w:val="20"/>
        </w:rPr>
      </w:pPr>
      <w:r w:rsidRPr="00C33B9C">
        <w:rPr>
          <w:rFonts w:ascii="Garamond" w:hAnsi="Garamond" w:cs="Arial"/>
          <w:sz w:val="20"/>
          <w:szCs w:val="20"/>
          <w:vertAlign w:val="superscript"/>
        </w:rPr>
        <w:t>*</w:t>
      </w:r>
      <w:r w:rsidRPr="00C33B9C">
        <w:rPr>
          <w:rFonts w:ascii="Garamond" w:hAnsi="Garamond" w:cs="Arial"/>
          <w:sz w:val="20"/>
          <w:szCs w:val="20"/>
        </w:rPr>
        <w:tab/>
        <w:t>Niepotrzebne skreślić.</w:t>
      </w:r>
    </w:p>
    <w:p w14:paraId="3D0159E1" w14:textId="77777777" w:rsidR="000C368D" w:rsidRPr="007F137D" w:rsidRDefault="000C368D" w:rsidP="000C368D">
      <w:pPr>
        <w:tabs>
          <w:tab w:val="left" w:pos="425"/>
        </w:tabs>
        <w:spacing w:after="0"/>
        <w:ind w:left="425" w:hanging="425"/>
        <w:jc w:val="both"/>
        <w:rPr>
          <w:rFonts w:ascii="Garamond" w:hAnsi="Garamond" w:cs="Arial"/>
          <w:sz w:val="20"/>
          <w:szCs w:val="20"/>
        </w:rPr>
      </w:pPr>
      <w:r w:rsidRPr="00C33B9C">
        <w:rPr>
          <w:rFonts w:ascii="Garamond" w:hAnsi="Garamond" w:cs="Arial"/>
          <w:sz w:val="20"/>
          <w:szCs w:val="20"/>
          <w:vertAlign w:val="superscript"/>
        </w:rPr>
        <w:t>1</w:t>
      </w:r>
      <w:r w:rsidRPr="00C33B9C">
        <w:rPr>
          <w:rFonts w:ascii="Garamond" w:hAnsi="Garamond" w:cs="Arial"/>
          <w:sz w:val="20"/>
          <w:szCs w:val="20"/>
        </w:rPr>
        <w:tab/>
        <w:t>Zapis stosować w przypadku określenia wymogu przez zamawiającego.</w:t>
      </w:r>
    </w:p>
    <w:p w14:paraId="77E1DDBC" w14:textId="77777777" w:rsidR="00E94154" w:rsidRPr="00C33B9C" w:rsidRDefault="00E94154" w:rsidP="000C368D">
      <w:pPr>
        <w:spacing w:line="360" w:lineRule="auto"/>
        <w:rPr>
          <w:rFonts w:ascii="Garamond" w:hAnsi="Garamond" w:cs="Arial"/>
          <w:sz w:val="20"/>
          <w:szCs w:val="20"/>
        </w:rPr>
      </w:pPr>
    </w:p>
    <w:sectPr w:rsidR="00E94154" w:rsidRPr="00C33B9C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ED5306" w14:textId="77777777" w:rsidR="0079031B" w:rsidRDefault="0079031B" w:rsidP="00BD0B39">
      <w:pPr>
        <w:spacing w:after="0" w:line="240" w:lineRule="auto"/>
      </w:pPr>
      <w:r>
        <w:separator/>
      </w:r>
    </w:p>
  </w:endnote>
  <w:endnote w:type="continuationSeparator" w:id="0">
    <w:p w14:paraId="4E265110" w14:textId="77777777" w:rsidR="0079031B" w:rsidRDefault="0079031B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OpenSymbol">
    <w:altName w:val="Arial Unicode MS"/>
    <w:charset w:val="01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Univers">
    <w:charset w:val="EE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  <w:font w:name="CIDFont+F2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ACE8C0" w14:textId="77777777"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6C0CAAF5" wp14:editId="3D076786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AB4084" w14:textId="77777777"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97058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0A0949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C0CAAF5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" o:allowincell="f" stroked="f">
              <v:textbox inset="0,,0">
                <w:txbxContent>
                  <w:p w14:paraId="79AB4084" w14:textId="77777777"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97058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0A0949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D1AEAE" w14:textId="77777777"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9F7BAD" wp14:editId="15585B17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15D036" w14:textId="77777777"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B06DE5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B06DE5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9F7BAD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" o:allowincell="f" stroked="f">
              <v:textbox inset="0,,0">
                <w:txbxContent>
                  <w:p w14:paraId="0A15D036" w14:textId="77777777"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B06DE5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B06DE5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0C80B4" w14:textId="77777777" w:rsidR="0079031B" w:rsidRDefault="0079031B" w:rsidP="00BD0B39">
      <w:pPr>
        <w:spacing w:after="0" w:line="240" w:lineRule="auto"/>
      </w:pPr>
      <w:r>
        <w:separator/>
      </w:r>
    </w:p>
  </w:footnote>
  <w:footnote w:type="continuationSeparator" w:id="0">
    <w:p w14:paraId="6558254C" w14:textId="77777777" w:rsidR="0079031B" w:rsidRDefault="0079031B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654A96" w14:textId="77777777" w:rsidR="009918E4" w:rsidRDefault="0079031B">
    <w:pPr>
      <w:pStyle w:val="Nagwek"/>
    </w:pPr>
    <w:r>
      <w:rPr>
        <w:noProof/>
        <w:lang w:eastAsia="pl-PL"/>
      </w:rPr>
      <w:pict w14:anchorId="4EE472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3487B5" w14:textId="77777777"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2CFEBDFD" wp14:editId="43CB5F1D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2D3562" w14:textId="77777777"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601B5685" wp14:editId="13D31A2A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20C30729"/>
    <w:multiLevelType w:val="hybridMultilevel"/>
    <w:tmpl w:val="294485F2"/>
    <w:lvl w:ilvl="0" w:tplc="AB66DE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E19760B"/>
    <w:multiLevelType w:val="hybridMultilevel"/>
    <w:tmpl w:val="B8A65F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54067F8"/>
    <w:multiLevelType w:val="multilevel"/>
    <w:tmpl w:val="F27640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2)"/>
      <w:lvlJc w:val="left"/>
      <w:pPr>
        <w:ind w:left="720" w:hanging="720"/>
      </w:pPr>
      <w:rPr>
        <w:rFonts w:hint="default"/>
        <w:b w:val="0"/>
        <w:sz w:val="20"/>
        <w:szCs w:val="2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66" w15:restartNumberingAfterBreak="0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67" w15:restartNumberingAfterBreak="0">
    <w:nsid w:val="49D234C2"/>
    <w:multiLevelType w:val="multilevel"/>
    <w:tmpl w:val="81D09D4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780"/>
        </w:tabs>
        <w:ind w:left="1780" w:hanging="360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sz w:val="24"/>
      </w:rPr>
    </w:lvl>
    <w:lvl w:ilvl="2">
      <w:start w:val="1"/>
      <w:numFmt w:val="lowerLetter"/>
      <w:lvlText w:val="%3)"/>
      <w:lvlJc w:val="left"/>
      <w:pPr>
        <w:tabs>
          <w:tab w:val="num" w:pos="2680"/>
        </w:tabs>
        <w:ind w:left="268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  <w:rPr>
        <w:rFonts w:hint="default"/>
      </w:rPr>
    </w:lvl>
  </w:abstractNum>
  <w:abstractNum w:abstractNumId="68" w15:restartNumberingAfterBreak="0">
    <w:nsid w:val="4ABD6AE0"/>
    <w:multiLevelType w:val="hybridMultilevel"/>
    <w:tmpl w:val="CE6207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6"/>
  </w:num>
  <w:num w:numId="64">
    <w:abstractNumId w:val="69"/>
  </w:num>
  <w:num w:numId="65">
    <w:abstractNumId w:val="64"/>
  </w:num>
  <w:num w:numId="66">
    <w:abstractNumId w:val="63"/>
  </w:num>
  <w:num w:numId="67">
    <w:abstractNumId w:val="67"/>
  </w:num>
  <w:num w:numId="68">
    <w:abstractNumId w:val="68"/>
  </w:num>
  <w:num w:numId="69">
    <w:abstractNumId w:val="65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0B39"/>
    <w:rsid w:val="00004D31"/>
    <w:rsid w:val="000062AB"/>
    <w:rsid w:val="000342F3"/>
    <w:rsid w:val="000463F4"/>
    <w:rsid w:val="000A0949"/>
    <w:rsid w:val="000C368D"/>
    <w:rsid w:val="000C3F3A"/>
    <w:rsid w:val="000E11D2"/>
    <w:rsid w:val="000E31F6"/>
    <w:rsid w:val="000E4605"/>
    <w:rsid w:val="000E546E"/>
    <w:rsid w:val="000E5B9D"/>
    <w:rsid w:val="000F5A67"/>
    <w:rsid w:val="000F7C6B"/>
    <w:rsid w:val="00106B14"/>
    <w:rsid w:val="00111F9D"/>
    <w:rsid w:val="001376CE"/>
    <w:rsid w:val="00170C5D"/>
    <w:rsid w:val="001879CB"/>
    <w:rsid w:val="001C212E"/>
    <w:rsid w:val="001C240C"/>
    <w:rsid w:val="001C5981"/>
    <w:rsid w:val="001C59EB"/>
    <w:rsid w:val="001D6BAB"/>
    <w:rsid w:val="002227E5"/>
    <w:rsid w:val="00227006"/>
    <w:rsid w:val="00243AF8"/>
    <w:rsid w:val="00251F89"/>
    <w:rsid w:val="0027331E"/>
    <w:rsid w:val="002801B6"/>
    <w:rsid w:val="00285A35"/>
    <w:rsid w:val="002971D8"/>
    <w:rsid w:val="002A3230"/>
    <w:rsid w:val="002B4C39"/>
    <w:rsid w:val="002E204D"/>
    <w:rsid w:val="002F5C78"/>
    <w:rsid w:val="0030775D"/>
    <w:rsid w:val="0033393C"/>
    <w:rsid w:val="00345B5C"/>
    <w:rsid w:val="0036629B"/>
    <w:rsid w:val="003845E0"/>
    <w:rsid w:val="00394A8E"/>
    <w:rsid w:val="003E54CD"/>
    <w:rsid w:val="00403F28"/>
    <w:rsid w:val="00404EE9"/>
    <w:rsid w:val="00411236"/>
    <w:rsid w:val="004642AC"/>
    <w:rsid w:val="00496494"/>
    <w:rsid w:val="004976F1"/>
    <w:rsid w:val="0050739B"/>
    <w:rsid w:val="00523E87"/>
    <w:rsid w:val="00541933"/>
    <w:rsid w:val="00551715"/>
    <w:rsid w:val="00551B42"/>
    <w:rsid w:val="005603C2"/>
    <w:rsid w:val="0056523C"/>
    <w:rsid w:val="0058293D"/>
    <w:rsid w:val="005A751A"/>
    <w:rsid w:val="005C21F8"/>
    <w:rsid w:val="005D018C"/>
    <w:rsid w:val="005E14B1"/>
    <w:rsid w:val="005E15A5"/>
    <w:rsid w:val="005E47E3"/>
    <w:rsid w:val="006453F7"/>
    <w:rsid w:val="0064541C"/>
    <w:rsid w:val="00647F01"/>
    <w:rsid w:val="00650E6F"/>
    <w:rsid w:val="00676E37"/>
    <w:rsid w:val="00692058"/>
    <w:rsid w:val="006A661F"/>
    <w:rsid w:val="006C547C"/>
    <w:rsid w:val="00716587"/>
    <w:rsid w:val="0072609E"/>
    <w:rsid w:val="00741C5F"/>
    <w:rsid w:val="00741D4C"/>
    <w:rsid w:val="0074446B"/>
    <w:rsid w:val="007807CC"/>
    <w:rsid w:val="00782550"/>
    <w:rsid w:val="00786DF7"/>
    <w:rsid w:val="0079031B"/>
    <w:rsid w:val="00792295"/>
    <w:rsid w:val="007C0E39"/>
    <w:rsid w:val="007C5924"/>
    <w:rsid w:val="007D6FA3"/>
    <w:rsid w:val="007D7CB2"/>
    <w:rsid w:val="007F136B"/>
    <w:rsid w:val="007F7DEE"/>
    <w:rsid w:val="00800124"/>
    <w:rsid w:val="008042B0"/>
    <w:rsid w:val="0082002A"/>
    <w:rsid w:val="00834840"/>
    <w:rsid w:val="00855BBB"/>
    <w:rsid w:val="008576BA"/>
    <w:rsid w:val="008707B8"/>
    <w:rsid w:val="008813D5"/>
    <w:rsid w:val="008918FE"/>
    <w:rsid w:val="0089364F"/>
    <w:rsid w:val="00912469"/>
    <w:rsid w:val="009237EB"/>
    <w:rsid w:val="00925BED"/>
    <w:rsid w:val="009361E5"/>
    <w:rsid w:val="00950170"/>
    <w:rsid w:val="00960C4C"/>
    <w:rsid w:val="00966C37"/>
    <w:rsid w:val="009918E4"/>
    <w:rsid w:val="009A23AA"/>
    <w:rsid w:val="009B25DD"/>
    <w:rsid w:val="009D6AAF"/>
    <w:rsid w:val="009F2A45"/>
    <w:rsid w:val="009F790B"/>
    <w:rsid w:val="00A023CF"/>
    <w:rsid w:val="00A04F90"/>
    <w:rsid w:val="00A20914"/>
    <w:rsid w:val="00A27CAB"/>
    <w:rsid w:val="00A3312C"/>
    <w:rsid w:val="00A66286"/>
    <w:rsid w:val="00A855A6"/>
    <w:rsid w:val="00AA2A38"/>
    <w:rsid w:val="00AD55C6"/>
    <w:rsid w:val="00AD7AA2"/>
    <w:rsid w:val="00AE6CF3"/>
    <w:rsid w:val="00B06DE5"/>
    <w:rsid w:val="00B23FDB"/>
    <w:rsid w:val="00B27DDC"/>
    <w:rsid w:val="00B41106"/>
    <w:rsid w:val="00B41AC2"/>
    <w:rsid w:val="00B479FD"/>
    <w:rsid w:val="00B55A4B"/>
    <w:rsid w:val="00B845E8"/>
    <w:rsid w:val="00BC01D1"/>
    <w:rsid w:val="00BD0B39"/>
    <w:rsid w:val="00BE160E"/>
    <w:rsid w:val="00BE251B"/>
    <w:rsid w:val="00C33B9C"/>
    <w:rsid w:val="00C53712"/>
    <w:rsid w:val="00C55DD2"/>
    <w:rsid w:val="00C67A63"/>
    <w:rsid w:val="00C91486"/>
    <w:rsid w:val="00CA0801"/>
    <w:rsid w:val="00CA4A33"/>
    <w:rsid w:val="00CA4E62"/>
    <w:rsid w:val="00CB4B1A"/>
    <w:rsid w:val="00CE4556"/>
    <w:rsid w:val="00CE5EB6"/>
    <w:rsid w:val="00D033BC"/>
    <w:rsid w:val="00D2757B"/>
    <w:rsid w:val="00D533F0"/>
    <w:rsid w:val="00D75537"/>
    <w:rsid w:val="00D9010B"/>
    <w:rsid w:val="00DA6129"/>
    <w:rsid w:val="00DF7992"/>
    <w:rsid w:val="00E61C8B"/>
    <w:rsid w:val="00E6354F"/>
    <w:rsid w:val="00E73CC3"/>
    <w:rsid w:val="00E80E11"/>
    <w:rsid w:val="00E94154"/>
    <w:rsid w:val="00E97058"/>
    <w:rsid w:val="00EA2FF6"/>
    <w:rsid w:val="00ED58C6"/>
    <w:rsid w:val="00F00F85"/>
    <w:rsid w:val="00F23D00"/>
    <w:rsid w:val="00F240DC"/>
    <w:rsid w:val="00F46955"/>
    <w:rsid w:val="00F536E3"/>
    <w:rsid w:val="00F6469F"/>
    <w:rsid w:val="00FA3AE7"/>
    <w:rsid w:val="00FD1D14"/>
    <w:rsid w:val="00FD2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5081EE1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E9415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A23AA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A23AA"/>
    <w:pPr>
      <w:spacing w:after="200"/>
    </w:pPr>
    <w:rPr>
      <w:rFonts w:ascii="Calibri" w:eastAsia="Calibri" w:hAnsi="Calibr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A23AA"/>
    <w:rPr>
      <w:rFonts w:ascii="Calibri" w:eastAsia="Calibri" w:hAnsi="Calibri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7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C9F8F3-BA5F-4BC7-A224-CB429B49F8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378</Words>
  <Characters>2272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Dorota Czaja</cp:lastModifiedBy>
  <cp:revision>4</cp:revision>
  <cp:lastPrinted>2020-01-31T07:10:00Z</cp:lastPrinted>
  <dcterms:created xsi:type="dcterms:W3CDTF">2020-12-09T12:42:00Z</dcterms:created>
  <dcterms:modified xsi:type="dcterms:W3CDTF">2020-12-16T07:57:00Z</dcterms:modified>
</cp:coreProperties>
</file>