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DEE9D" w14:textId="2ADE054B" w:rsidR="00A023CF" w:rsidRPr="00C33B9C" w:rsidRDefault="0076006D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385173">
        <w:rPr>
          <w:rFonts w:ascii="Garamond" w:hAnsi="Garamond"/>
          <w:b/>
          <w:i/>
          <w:sz w:val="20"/>
          <w:szCs w:val="20"/>
        </w:rPr>
        <w:t>5</w:t>
      </w:r>
      <w:r w:rsidR="00F854A5">
        <w:rPr>
          <w:rFonts w:ascii="Garamond" w:hAnsi="Garamond"/>
          <w:b/>
          <w:i/>
          <w:sz w:val="20"/>
          <w:szCs w:val="20"/>
        </w:rPr>
        <w:t xml:space="preserve"> </w:t>
      </w:r>
      <w:r w:rsidR="00F629F2">
        <w:rPr>
          <w:rFonts w:ascii="Garamond" w:hAnsi="Garamond"/>
          <w:b/>
          <w:i/>
          <w:sz w:val="20"/>
          <w:szCs w:val="20"/>
        </w:rPr>
        <w:t xml:space="preserve">do zaproszenia </w:t>
      </w:r>
    </w:p>
    <w:p w14:paraId="44F7E496" w14:textId="77777777"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75092961" w14:textId="77777777" w:rsidR="00C33B9C" w:rsidRDefault="00C33B9C" w:rsidP="00A023C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14:paraId="7B8554BD" w14:textId="77777777"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14:paraId="4510C315" w14:textId="77777777"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14:paraId="3EB0A35E" w14:textId="77777777" w:rsidR="00E17BCD" w:rsidRDefault="00FD22CF" w:rsidP="00E17BCD">
      <w:pPr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1F3503">
        <w:rPr>
          <w:rFonts w:ascii="Garamond" w:hAnsi="Garamond"/>
          <w:b/>
          <w:bCs/>
          <w:sz w:val="20"/>
          <w:szCs w:val="20"/>
        </w:rPr>
        <w:t xml:space="preserve">niem numer </w:t>
      </w:r>
      <w:r w:rsidR="00E17BCD">
        <w:rPr>
          <w:rFonts w:ascii="Garamond" w:hAnsi="Garamond"/>
          <w:b/>
        </w:rPr>
        <w:t>RWT/OPCZ/ZA/272/REG/18/2020</w:t>
      </w:r>
    </w:p>
    <w:p w14:paraId="0593E238" w14:textId="451E8488" w:rsidR="00606752" w:rsidRPr="00F80067" w:rsidRDefault="00606752" w:rsidP="00E17BCD">
      <w:pPr>
        <w:spacing w:after="0" w:line="360" w:lineRule="auto"/>
        <w:jc w:val="center"/>
        <w:rPr>
          <w:rFonts w:ascii="Garamond" w:hAnsi="Garamond"/>
          <w:b/>
          <w:color w:val="000000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na s</w:t>
      </w:r>
      <w:r w:rsidRPr="001A6BC8">
        <w:rPr>
          <w:rFonts w:ascii="Garamond" w:hAnsi="Garamond"/>
          <w:b/>
          <w:bCs/>
          <w:sz w:val="20"/>
          <w:szCs w:val="20"/>
        </w:rPr>
        <w:t xml:space="preserve">ukcesywne dostawy </w:t>
      </w:r>
      <w:r w:rsidR="00E17BCD">
        <w:rPr>
          <w:rFonts w:ascii="Garamond" w:hAnsi="Garamond"/>
          <w:b/>
          <w:bCs/>
          <w:sz w:val="20"/>
          <w:szCs w:val="20"/>
        </w:rPr>
        <w:t>wyrobów cukierniczych</w:t>
      </w:r>
      <w:r>
        <w:rPr>
          <w:rFonts w:ascii="Garamond" w:hAnsi="Garamond"/>
          <w:b/>
          <w:bCs/>
          <w:sz w:val="20"/>
          <w:szCs w:val="20"/>
        </w:rPr>
        <w:t xml:space="preserve"> wraz z transportem i </w:t>
      </w:r>
      <w:r w:rsidRPr="005517B9">
        <w:rPr>
          <w:rFonts w:ascii="Garamond" w:hAnsi="Garamond"/>
          <w:b/>
          <w:bCs/>
          <w:sz w:val="20"/>
          <w:szCs w:val="20"/>
        </w:rPr>
        <w:t xml:space="preserve">rozładunkiem </w:t>
      </w:r>
      <w:r w:rsidRPr="005517B9">
        <w:rPr>
          <w:rFonts w:ascii="Garamond" w:hAnsi="Garamond" w:cs="Arial"/>
          <w:b/>
          <w:bCs/>
          <w:sz w:val="20"/>
          <w:szCs w:val="20"/>
        </w:rPr>
        <w:t>prowadzonego</w:t>
      </w:r>
      <w:r w:rsidR="00E17BCD">
        <w:rPr>
          <w:rFonts w:ascii="Garamond" w:hAnsi="Garamond" w:cs="Arial"/>
          <w:sz w:val="20"/>
          <w:szCs w:val="20"/>
        </w:rPr>
        <w:t xml:space="preserve"> </w:t>
      </w:r>
      <w:r w:rsidR="00E17BCD">
        <w:rPr>
          <w:rFonts w:ascii="Garamond" w:hAnsi="Garamond" w:cs="Arial"/>
          <w:sz w:val="20"/>
          <w:szCs w:val="20"/>
        </w:rPr>
        <w:br/>
        <w:t>przez Oddział Rewita Pieczyska</w:t>
      </w:r>
      <w:r w:rsidRPr="00F80067">
        <w:rPr>
          <w:rFonts w:ascii="Garamond" w:hAnsi="Garamond" w:cs="Arial"/>
          <w:i/>
          <w:sz w:val="20"/>
          <w:szCs w:val="20"/>
        </w:rPr>
        <w:t>,</w:t>
      </w:r>
    </w:p>
    <w:p w14:paraId="155A2A8E" w14:textId="77777777" w:rsidR="00606752" w:rsidRPr="001C240C" w:rsidRDefault="00606752" w:rsidP="00606752">
      <w:pPr>
        <w:spacing w:after="0"/>
        <w:jc w:val="center"/>
        <w:rPr>
          <w:rFonts w:ascii="Garamond" w:hAnsi="Garamond"/>
          <w:i/>
          <w:sz w:val="20"/>
          <w:szCs w:val="20"/>
        </w:rPr>
      </w:pPr>
    </w:p>
    <w:p w14:paraId="7914DAE9" w14:textId="3F1F4382" w:rsidR="00A023CF" w:rsidRPr="00437F9A" w:rsidRDefault="00606752" w:rsidP="00606752">
      <w:pPr>
        <w:spacing w:line="36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Pr="00C33B9C">
        <w:rPr>
          <w:rFonts w:ascii="Garamond" w:hAnsi="Garamond"/>
          <w:b/>
          <w:bCs/>
          <w:sz w:val="20"/>
          <w:szCs w:val="20"/>
        </w:rPr>
        <w:t>zakupów w  AMW REWITA Sp. z o.o.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sz w:val="20"/>
          <w:szCs w:val="20"/>
        </w:rPr>
        <w:t>otwartym</w:t>
      </w:r>
      <w:r w:rsidR="00A023CF" w:rsidRPr="00C33B9C">
        <w:rPr>
          <w:rFonts w:ascii="Garamond" w:hAnsi="Garamond"/>
          <w:b/>
          <w:bCs/>
          <w:sz w:val="20"/>
          <w:szCs w:val="20"/>
        </w:rPr>
        <w:t xml:space="preserve">. </w:t>
      </w:r>
      <w:r w:rsidR="00A023CF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A023CF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A023CF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A023CF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A023CF" w:rsidRPr="00C33B9C">
        <w:rPr>
          <w:rFonts w:ascii="Garamond" w:hAnsi="Garamond" w:cs="Arial"/>
          <w:sz w:val="20"/>
          <w:szCs w:val="20"/>
        </w:rPr>
        <w:t>-70</w:t>
      </w:r>
      <w:r w:rsidR="00A023CF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37F9A">
        <w:rPr>
          <w:rFonts w:ascii="Garamond" w:hAnsi="Garamond" w:cs="Arial"/>
          <w:sz w:val="20"/>
          <w:szCs w:val="20"/>
        </w:rPr>
        <w:t xml:space="preserve"> (tekst jedn. Dz. U.</w:t>
      </w:r>
      <w:r w:rsidR="00A023CF" w:rsidRPr="00C33B9C">
        <w:rPr>
          <w:rFonts w:ascii="Garamond" w:hAnsi="Garamond" w:cs="Arial"/>
          <w:sz w:val="20"/>
          <w:szCs w:val="20"/>
        </w:rPr>
        <w:t xml:space="preserve"> </w:t>
      </w:r>
      <w:r w:rsidR="000935F4" w:rsidRPr="00437F9A">
        <w:rPr>
          <w:rFonts w:ascii="Garamond" w:hAnsi="Garamond" w:cs="Arial"/>
          <w:sz w:val="20"/>
          <w:szCs w:val="20"/>
        </w:rPr>
        <w:t xml:space="preserve">2019 r </w:t>
      </w:r>
      <w:r w:rsidR="00A023CF" w:rsidRPr="00437F9A">
        <w:rPr>
          <w:rFonts w:ascii="Garamond" w:hAnsi="Garamond" w:cs="Arial"/>
          <w:sz w:val="20"/>
          <w:szCs w:val="20"/>
        </w:rPr>
        <w:t xml:space="preserve">poz. </w:t>
      </w:r>
      <w:r w:rsidR="000935F4" w:rsidRPr="00437F9A">
        <w:rPr>
          <w:rFonts w:ascii="Garamond" w:hAnsi="Garamond" w:cs="Arial"/>
          <w:sz w:val="20"/>
          <w:szCs w:val="20"/>
        </w:rPr>
        <w:t xml:space="preserve"> 1145</w:t>
      </w:r>
      <w:r w:rsidR="00A023CF" w:rsidRPr="00437F9A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A023CF" w:rsidRPr="00437F9A">
        <w:rPr>
          <w:rFonts w:ascii="Garamond" w:hAnsi="Garamond" w:cs="Arial"/>
          <w:sz w:val="20"/>
          <w:szCs w:val="20"/>
        </w:rPr>
        <w:t>późn</w:t>
      </w:r>
      <w:proofErr w:type="spellEnd"/>
      <w:r w:rsidR="00A023CF" w:rsidRPr="00437F9A">
        <w:rPr>
          <w:rFonts w:ascii="Garamond" w:hAnsi="Garamond" w:cs="Arial"/>
          <w:sz w:val="20"/>
          <w:szCs w:val="20"/>
        </w:rPr>
        <w:t>. zm.)</w:t>
      </w:r>
    </w:p>
    <w:p w14:paraId="301F03AC" w14:textId="77777777" w:rsidR="00A023CF" w:rsidRPr="00C33B9C" w:rsidRDefault="00A023CF" w:rsidP="00A023CF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 w:rsidR="00C33B9C"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30DCAE09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14:paraId="1D0D4CDD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B2597F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14:paraId="224A799A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 w:rsidR="00C33B9C"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14:paraId="1E27CF15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Wyłoniliśmy podwykonawców i/lub poddostawców* według zasad określonych przez zamawiającego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14:paraId="78400CB3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14:paraId="4C343872" w14:textId="77777777" w:rsidR="00A023CF" w:rsidRPr="00C33B9C" w:rsidRDefault="00A023CF" w:rsidP="00A023CF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14:paraId="0A664C5A" w14:textId="77777777" w:rsidR="00A023CF" w:rsidRDefault="00A023CF" w:rsidP="00C33B9C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14:paraId="118BD17E" w14:textId="77777777" w:rsidR="000935F4" w:rsidRPr="00437F9A" w:rsidRDefault="000935F4" w:rsidP="000935F4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0" w:name="_Hlk31386331"/>
      <w:r w:rsidRPr="00437F9A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0"/>
    </w:p>
    <w:p w14:paraId="3BF09C7A" w14:textId="77777777" w:rsidR="00A023CF" w:rsidRPr="00C33B9C" w:rsidRDefault="00A023CF" w:rsidP="00A023CF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14:paraId="18AFB5A9" w14:textId="2950DE5A" w:rsidR="00A023CF" w:rsidRPr="00C33B9C" w:rsidRDefault="00A023CF" w:rsidP="00A023CF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 w:rsidR="00B2597F"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 xml:space="preserve">z ofertą listę podmiotów należących </w:t>
      </w:r>
      <w:r w:rsidR="00606752">
        <w:rPr>
          <w:rFonts w:ascii="Garamond" w:hAnsi="Garamond"/>
          <w:i/>
          <w:sz w:val="20"/>
          <w:szCs w:val="20"/>
        </w:rPr>
        <w:br/>
      </w:r>
      <w:r w:rsidRPr="00C33B9C">
        <w:rPr>
          <w:rFonts w:ascii="Garamond" w:hAnsi="Garamond"/>
          <w:i/>
          <w:sz w:val="20"/>
          <w:szCs w:val="20"/>
        </w:rPr>
        <w:t>do grupy kapitałowej.</w:t>
      </w:r>
    </w:p>
    <w:p w14:paraId="27D8D6DC" w14:textId="77777777" w:rsidR="00A023CF" w:rsidRPr="00C33B9C" w:rsidRDefault="00A023CF" w:rsidP="00A023CF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14:paraId="44B76DD2" w14:textId="77777777" w:rsidR="00A023CF" w:rsidRPr="00C33B9C" w:rsidRDefault="00A023CF" w:rsidP="00437F9A">
      <w:pPr>
        <w:spacing w:after="0"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14:paraId="4BFCD819" w14:textId="77777777" w:rsidR="00A023CF" w:rsidRPr="00C33B9C" w:rsidRDefault="00A023CF" w:rsidP="00437F9A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3DFB0382" w14:textId="77777777" w:rsidR="00E94154" w:rsidRPr="00C33B9C" w:rsidRDefault="00A023CF" w:rsidP="00437F9A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3A5FF" w14:textId="77777777" w:rsidR="001C6B03" w:rsidRDefault="001C6B03" w:rsidP="00BD0B39">
      <w:pPr>
        <w:spacing w:after="0" w:line="240" w:lineRule="auto"/>
      </w:pPr>
      <w:r>
        <w:separator/>
      </w:r>
    </w:p>
  </w:endnote>
  <w:endnote w:type="continuationSeparator" w:id="0">
    <w:p w14:paraId="3DC4A59B" w14:textId="77777777" w:rsidR="001C6B03" w:rsidRDefault="001C6B0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2D6DC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B57A6F" wp14:editId="2A26A99A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0594C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56D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B57A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14:paraId="1ED0594C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56D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FF0A3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897A7C5" wp14:editId="0D0BF55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724DE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17BC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17BC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7A7C5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" o:allowincell="f" stroked="f">
              <v:textbox inset="0,,0">
                <w:txbxContent>
                  <w:p w14:paraId="73B724DE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17BC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17BC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191815" w14:textId="77777777" w:rsidR="001C6B03" w:rsidRDefault="001C6B03" w:rsidP="00BD0B39">
      <w:pPr>
        <w:spacing w:after="0" w:line="240" w:lineRule="auto"/>
      </w:pPr>
      <w:r>
        <w:separator/>
      </w:r>
    </w:p>
  </w:footnote>
  <w:footnote w:type="continuationSeparator" w:id="0">
    <w:p w14:paraId="6D0CB81D" w14:textId="77777777" w:rsidR="001C6B03" w:rsidRDefault="001C6B0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54B7B" w14:textId="77777777" w:rsidR="009918E4" w:rsidRDefault="001C6B03">
    <w:pPr>
      <w:pStyle w:val="Nagwek"/>
    </w:pPr>
    <w:r>
      <w:rPr>
        <w:noProof/>
        <w:lang w:eastAsia="pl-PL"/>
      </w:rPr>
      <w:pict w14:anchorId="7611E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F422B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85719CB" wp14:editId="308537AB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EF137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845320B" wp14:editId="019DAA37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7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6"/>
  </w:num>
  <w:num w:numId="68">
    <w:abstractNumId w:val="6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63D8D"/>
    <w:rsid w:val="000935F4"/>
    <w:rsid w:val="000E31F6"/>
    <w:rsid w:val="000E4605"/>
    <w:rsid w:val="000E546E"/>
    <w:rsid w:val="000F5A67"/>
    <w:rsid w:val="000F7C6B"/>
    <w:rsid w:val="00111F9D"/>
    <w:rsid w:val="001376CE"/>
    <w:rsid w:val="00170C5D"/>
    <w:rsid w:val="001A6BC8"/>
    <w:rsid w:val="001B56D1"/>
    <w:rsid w:val="001C212E"/>
    <w:rsid w:val="001C5981"/>
    <w:rsid w:val="001C59EB"/>
    <w:rsid w:val="001C6B03"/>
    <w:rsid w:val="001D6BAB"/>
    <w:rsid w:val="001E22FF"/>
    <w:rsid w:val="001F3503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75866"/>
    <w:rsid w:val="003845E0"/>
    <w:rsid w:val="00385173"/>
    <w:rsid w:val="00391860"/>
    <w:rsid w:val="00394A8E"/>
    <w:rsid w:val="003C3E41"/>
    <w:rsid w:val="003E54CD"/>
    <w:rsid w:val="003F5FDA"/>
    <w:rsid w:val="00404EE9"/>
    <w:rsid w:val="00411236"/>
    <w:rsid w:val="00434AC0"/>
    <w:rsid w:val="00437F9A"/>
    <w:rsid w:val="004642AC"/>
    <w:rsid w:val="00496494"/>
    <w:rsid w:val="004F7CA9"/>
    <w:rsid w:val="0050739B"/>
    <w:rsid w:val="00523E87"/>
    <w:rsid w:val="00546F18"/>
    <w:rsid w:val="00551715"/>
    <w:rsid w:val="00551B42"/>
    <w:rsid w:val="005603C2"/>
    <w:rsid w:val="0056523C"/>
    <w:rsid w:val="0058293D"/>
    <w:rsid w:val="00587D48"/>
    <w:rsid w:val="005A751A"/>
    <w:rsid w:val="005B11ED"/>
    <w:rsid w:val="005E15A5"/>
    <w:rsid w:val="005E47E3"/>
    <w:rsid w:val="00606752"/>
    <w:rsid w:val="006234DC"/>
    <w:rsid w:val="0064541C"/>
    <w:rsid w:val="00647F01"/>
    <w:rsid w:val="00650E6F"/>
    <w:rsid w:val="00692058"/>
    <w:rsid w:val="006A661F"/>
    <w:rsid w:val="006C547C"/>
    <w:rsid w:val="00716587"/>
    <w:rsid w:val="00733926"/>
    <w:rsid w:val="00741C5F"/>
    <w:rsid w:val="00741D4C"/>
    <w:rsid w:val="0074446B"/>
    <w:rsid w:val="0076006D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918E4"/>
    <w:rsid w:val="009A23AA"/>
    <w:rsid w:val="009B25DD"/>
    <w:rsid w:val="00A023CF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2597F"/>
    <w:rsid w:val="00B41AC2"/>
    <w:rsid w:val="00B55A4B"/>
    <w:rsid w:val="00B845E8"/>
    <w:rsid w:val="00BC01D1"/>
    <w:rsid w:val="00BD0B39"/>
    <w:rsid w:val="00BE160E"/>
    <w:rsid w:val="00BE251B"/>
    <w:rsid w:val="00C33B9C"/>
    <w:rsid w:val="00C53712"/>
    <w:rsid w:val="00C55DD2"/>
    <w:rsid w:val="00C91486"/>
    <w:rsid w:val="00CA0801"/>
    <w:rsid w:val="00CA4A33"/>
    <w:rsid w:val="00CA4E62"/>
    <w:rsid w:val="00CB4B1A"/>
    <w:rsid w:val="00CC7416"/>
    <w:rsid w:val="00CE5EB6"/>
    <w:rsid w:val="00CF347E"/>
    <w:rsid w:val="00CF555F"/>
    <w:rsid w:val="00D033BC"/>
    <w:rsid w:val="00D2757B"/>
    <w:rsid w:val="00D533F0"/>
    <w:rsid w:val="00D75537"/>
    <w:rsid w:val="00D8532E"/>
    <w:rsid w:val="00D86613"/>
    <w:rsid w:val="00D9010B"/>
    <w:rsid w:val="00DA6129"/>
    <w:rsid w:val="00DF7992"/>
    <w:rsid w:val="00E17BCD"/>
    <w:rsid w:val="00E61C8B"/>
    <w:rsid w:val="00E6354F"/>
    <w:rsid w:val="00E73CC3"/>
    <w:rsid w:val="00E80E11"/>
    <w:rsid w:val="00E94154"/>
    <w:rsid w:val="00E97058"/>
    <w:rsid w:val="00ED052D"/>
    <w:rsid w:val="00ED58C6"/>
    <w:rsid w:val="00F00F85"/>
    <w:rsid w:val="00F23D00"/>
    <w:rsid w:val="00F240DC"/>
    <w:rsid w:val="00F510BD"/>
    <w:rsid w:val="00F536E3"/>
    <w:rsid w:val="00F629F2"/>
    <w:rsid w:val="00F6469F"/>
    <w:rsid w:val="00F854A5"/>
    <w:rsid w:val="00FA1427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6128424"/>
  <w15:docId w15:val="{63A2CDBB-1D29-428B-91EE-8AD9657D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94BCC-FA33-4B1F-9FD0-1C3D886BA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16</cp:revision>
  <cp:lastPrinted>2020-10-06T09:21:00Z</cp:lastPrinted>
  <dcterms:created xsi:type="dcterms:W3CDTF">2020-09-11T08:49:00Z</dcterms:created>
  <dcterms:modified xsi:type="dcterms:W3CDTF">2020-11-19T09:40:00Z</dcterms:modified>
</cp:coreProperties>
</file>