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293A8B" w14:textId="7B58F841" w:rsidR="00A023CF" w:rsidRPr="00C33B9C" w:rsidRDefault="00285A35" w:rsidP="00A023CF">
      <w:pPr>
        <w:spacing w:line="360" w:lineRule="auto"/>
        <w:ind w:left="3540"/>
        <w:jc w:val="right"/>
        <w:rPr>
          <w:rFonts w:ascii="Garamond" w:hAnsi="Garamond"/>
          <w:b/>
          <w:i/>
          <w:sz w:val="20"/>
          <w:szCs w:val="20"/>
        </w:rPr>
      </w:pPr>
      <w:r>
        <w:rPr>
          <w:rFonts w:ascii="Garamond" w:hAnsi="Garamond"/>
          <w:b/>
          <w:i/>
          <w:sz w:val="20"/>
          <w:szCs w:val="20"/>
        </w:rPr>
        <w:t xml:space="preserve">Załącznik Nr </w:t>
      </w:r>
      <w:r w:rsidR="002C1AAC">
        <w:rPr>
          <w:rFonts w:ascii="Garamond" w:hAnsi="Garamond"/>
          <w:b/>
          <w:i/>
          <w:sz w:val="20"/>
          <w:szCs w:val="20"/>
        </w:rPr>
        <w:t xml:space="preserve">4 </w:t>
      </w:r>
      <w:r w:rsidR="001C240C">
        <w:rPr>
          <w:rFonts w:ascii="Garamond" w:hAnsi="Garamond"/>
          <w:b/>
          <w:i/>
          <w:sz w:val="20"/>
          <w:szCs w:val="20"/>
        </w:rPr>
        <w:t>do Z</w:t>
      </w:r>
      <w:r w:rsidR="00004D31">
        <w:rPr>
          <w:rFonts w:ascii="Garamond" w:hAnsi="Garamond"/>
          <w:b/>
          <w:i/>
          <w:sz w:val="20"/>
          <w:szCs w:val="20"/>
        </w:rPr>
        <w:t xml:space="preserve">aproszenia </w:t>
      </w:r>
    </w:p>
    <w:p w14:paraId="76B7965F" w14:textId="77777777" w:rsidR="00A023CF" w:rsidRPr="00C33B9C" w:rsidRDefault="00A023CF" w:rsidP="00A023CF">
      <w:pPr>
        <w:spacing w:before="240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WYKONAWCA</w:t>
      </w:r>
    </w:p>
    <w:p w14:paraId="7C10BD55" w14:textId="77777777" w:rsidR="00227006" w:rsidRDefault="00227006" w:rsidP="00FD22CF">
      <w:pPr>
        <w:spacing w:after="0"/>
        <w:rPr>
          <w:rFonts w:ascii="Garamond" w:hAnsi="Garamond"/>
          <w:sz w:val="20"/>
          <w:szCs w:val="20"/>
          <w:vertAlign w:val="superscript"/>
        </w:rPr>
      </w:pPr>
    </w:p>
    <w:p w14:paraId="293C6BC7" w14:textId="77777777" w:rsidR="00227006" w:rsidRDefault="00227006" w:rsidP="00FD22CF">
      <w:pPr>
        <w:spacing w:after="0"/>
        <w:rPr>
          <w:rFonts w:ascii="Garamond" w:hAnsi="Garamond"/>
          <w:sz w:val="20"/>
          <w:szCs w:val="20"/>
          <w:vertAlign w:val="superscript"/>
        </w:rPr>
      </w:pPr>
    </w:p>
    <w:p w14:paraId="0DFF7B8D" w14:textId="77777777" w:rsidR="00A023CF" w:rsidRPr="00FD22CF" w:rsidRDefault="00A023CF" w:rsidP="00FD22CF">
      <w:pPr>
        <w:spacing w:after="0"/>
        <w:rPr>
          <w:rFonts w:ascii="Garamond" w:hAnsi="Garamond"/>
          <w:sz w:val="20"/>
          <w:szCs w:val="20"/>
          <w:vertAlign w:val="superscript"/>
        </w:rPr>
      </w:pPr>
      <w:r w:rsidRPr="00FD22CF">
        <w:rPr>
          <w:rFonts w:ascii="Garamond" w:hAnsi="Garamond"/>
          <w:sz w:val="20"/>
          <w:szCs w:val="20"/>
          <w:vertAlign w:val="superscript"/>
        </w:rPr>
        <w:t>................</w:t>
      </w:r>
      <w:r w:rsidR="00FD22CF">
        <w:rPr>
          <w:rFonts w:ascii="Garamond" w:hAnsi="Garamond"/>
          <w:sz w:val="20"/>
          <w:szCs w:val="20"/>
          <w:vertAlign w:val="superscript"/>
        </w:rPr>
        <w:t>...............</w:t>
      </w:r>
      <w:r w:rsidRPr="00FD22CF">
        <w:rPr>
          <w:rFonts w:ascii="Garamond" w:hAnsi="Garamond"/>
          <w:sz w:val="20"/>
          <w:szCs w:val="20"/>
          <w:vertAlign w:val="superscript"/>
        </w:rPr>
        <w:t>............</w:t>
      </w:r>
    </w:p>
    <w:p w14:paraId="1D3383ED" w14:textId="77777777" w:rsidR="00A023CF" w:rsidRPr="00FD22CF" w:rsidRDefault="00FD22CF" w:rsidP="00FD22CF">
      <w:pPr>
        <w:spacing w:after="0"/>
        <w:rPr>
          <w:rFonts w:ascii="Garamond" w:hAnsi="Garamond"/>
          <w:sz w:val="20"/>
          <w:szCs w:val="20"/>
          <w:vertAlign w:val="superscript"/>
        </w:rPr>
      </w:pPr>
      <w:r>
        <w:rPr>
          <w:rFonts w:ascii="Garamond" w:hAnsi="Garamond"/>
          <w:sz w:val="20"/>
          <w:szCs w:val="20"/>
          <w:vertAlign w:val="superscript"/>
        </w:rPr>
        <w:t xml:space="preserve">             </w:t>
      </w:r>
      <w:r w:rsidR="00A023CF" w:rsidRPr="00FD22CF">
        <w:rPr>
          <w:rFonts w:ascii="Garamond" w:hAnsi="Garamond"/>
          <w:sz w:val="20"/>
          <w:szCs w:val="20"/>
          <w:vertAlign w:val="superscript"/>
        </w:rPr>
        <w:t>(pieczęć)</w:t>
      </w:r>
    </w:p>
    <w:p w14:paraId="69453B93" w14:textId="77777777" w:rsidR="006C0E9B" w:rsidRDefault="00FD22CF" w:rsidP="006C0E9B">
      <w:pPr>
        <w:spacing w:after="0" w:line="240" w:lineRule="auto"/>
        <w:jc w:val="center"/>
        <w:rPr>
          <w:rFonts w:ascii="Garamond" w:hAnsi="Garamond"/>
        </w:rPr>
      </w:pPr>
      <w:r>
        <w:rPr>
          <w:rFonts w:ascii="Garamond" w:hAnsi="Garamond"/>
          <w:b/>
          <w:bCs/>
          <w:sz w:val="20"/>
          <w:szCs w:val="20"/>
        </w:rPr>
        <w:t>W związku z postępowa</w:t>
      </w:r>
      <w:r w:rsidR="00676E37">
        <w:rPr>
          <w:rFonts w:ascii="Garamond" w:hAnsi="Garamond"/>
          <w:b/>
          <w:bCs/>
          <w:sz w:val="20"/>
          <w:szCs w:val="20"/>
        </w:rPr>
        <w:t>nie</w:t>
      </w:r>
      <w:r w:rsidR="00541933">
        <w:rPr>
          <w:rFonts w:ascii="Garamond" w:hAnsi="Garamond"/>
          <w:b/>
          <w:bCs/>
          <w:sz w:val="20"/>
          <w:szCs w:val="20"/>
        </w:rPr>
        <w:t xml:space="preserve">m numer </w:t>
      </w:r>
      <w:r w:rsidR="006C0E9B">
        <w:rPr>
          <w:rFonts w:ascii="Garamond" w:hAnsi="Garamond"/>
          <w:b/>
        </w:rPr>
        <w:t>RWT/OPCZ/ZA/272/REG/18/2020</w:t>
      </w:r>
    </w:p>
    <w:p w14:paraId="4B44891B" w14:textId="17E219B4" w:rsidR="005517B9" w:rsidRPr="00F80067" w:rsidRDefault="005517B9" w:rsidP="006C0E9B">
      <w:pPr>
        <w:spacing w:after="0" w:line="360" w:lineRule="auto"/>
        <w:jc w:val="center"/>
        <w:rPr>
          <w:rFonts w:ascii="Garamond" w:hAnsi="Garamond"/>
          <w:b/>
          <w:color w:val="000000"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t xml:space="preserve">na </w:t>
      </w:r>
      <w:r w:rsidR="000C5463">
        <w:rPr>
          <w:rFonts w:ascii="Garamond" w:hAnsi="Garamond"/>
          <w:b/>
          <w:bCs/>
          <w:sz w:val="20"/>
          <w:szCs w:val="20"/>
        </w:rPr>
        <w:t>s</w:t>
      </w:r>
      <w:r w:rsidR="000C5463" w:rsidRPr="001A6BC8">
        <w:rPr>
          <w:rFonts w:ascii="Garamond" w:hAnsi="Garamond"/>
          <w:b/>
          <w:bCs/>
          <w:sz w:val="20"/>
          <w:szCs w:val="20"/>
        </w:rPr>
        <w:t xml:space="preserve">ukcesywne dostawy </w:t>
      </w:r>
      <w:r w:rsidR="006C0E9B">
        <w:rPr>
          <w:rFonts w:ascii="Garamond" w:hAnsi="Garamond"/>
          <w:b/>
          <w:bCs/>
          <w:sz w:val="20"/>
          <w:szCs w:val="20"/>
        </w:rPr>
        <w:t>wyrobów cukierniczych</w:t>
      </w:r>
      <w:r>
        <w:rPr>
          <w:rFonts w:ascii="Garamond" w:hAnsi="Garamond"/>
          <w:b/>
          <w:bCs/>
          <w:sz w:val="20"/>
          <w:szCs w:val="20"/>
        </w:rPr>
        <w:t xml:space="preserve"> wraz z transportem i </w:t>
      </w:r>
      <w:r w:rsidRPr="005517B9">
        <w:rPr>
          <w:rFonts w:ascii="Garamond" w:hAnsi="Garamond"/>
          <w:b/>
          <w:bCs/>
          <w:sz w:val="20"/>
          <w:szCs w:val="20"/>
        </w:rPr>
        <w:t xml:space="preserve">rozładunkiem </w:t>
      </w:r>
      <w:r w:rsidRPr="005517B9">
        <w:rPr>
          <w:rFonts w:ascii="Garamond" w:hAnsi="Garamond" w:cs="Arial"/>
          <w:b/>
          <w:bCs/>
          <w:sz w:val="20"/>
          <w:szCs w:val="20"/>
        </w:rPr>
        <w:t>prowadzonego</w:t>
      </w:r>
      <w:r w:rsidR="006C0E9B">
        <w:rPr>
          <w:rFonts w:ascii="Garamond" w:hAnsi="Garamond" w:cs="Arial"/>
          <w:sz w:val="20"/>
          <w:szCs w:val="20"/>
        </w:rPr>
        <w:t xml:space="preserve"> </w:t>
      </w:r>
      <w:r w:rsidR="006C0E9B">
        <w:rPr>
          <w:rFonts w:ascii="Garamond" w:hAnsi="Garamond" w:cs="Arial"/>
          <w:sz w:val="20"/>
          <w:szCs w:val="20"/>
        </w:rPr>
        <w:br/>
        <w:t>przez Oddział Rewita Pieczyska</w:t>
      </w:r>
      <w:r w:rsidRPr="00F80067">
        <w:rPr>
          <w:rFonts w:ascii="Garamond" w:hAnsi="Garamond" w:cs="Arial"/>
          <w:i/>
          <w:sz w:val="20"/>
          <w:szCs w:val="20"/>
        </w:rPr>
        <w:t>,</w:t>
      </w:r>
    </w:p>
    <w:p w14:paraId="57E25916" w14:textId="1F4CA1CF" w:rsidR="001C240C" w:rsidRPr="001C240C" w:rsidRDefault="001C240C" w:rsidP="001C240C">
      <w:pPr>
        <w:spacing w:after="0"/>
        <w:jc w:val="center"/>
        <w:rPr>
          <w:rFonts w:ascii="Garamond" w:hAnsi="Garamond"/>
          <w:i/>
          <w:sz w:val="20"/>
          <w:szCs w:val="20"/>
        </w:rPr>
      </w:pPr>
    </w:p>
    <w:p w14:paraId="5D225EF1" w14:textId="63F5D433" w:rsidR="000C368D" w:rsidRPr="00EA2FF6" w:rsidRDefault="001C240C" w:rsidP="000C368D">
      <w:pPr>
        <w:spacing w:line="360" w:lineRule="auto"/>
        <w:rPr>
          <w:rFonts w:ascii="Garamond" w:hAnsi="Garamond" w:cs="Arial"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t xml:space="preserve">na podstawie </w:t>
      </w:r>
      <w:r w:rsidR="000C368D" w:rsidRPr="00C33B9C">
        <w:rPr>
          <w:rFonts w:ascii="Garamond" w:hAnsi="Garamond"/>
          <w:b/>
          <w:bCs/>
          <w:sz w:val="20"/>
          <w:szCs w:val="20"/>
        </w:rPr>
        <w:t xml:space="preserve"> wewnętrznego </w:t>
      </w:r>
      <w:r>
        <w:rPr>
          <w:rFonts w:ascii="Garamond" w:hAnsi="Garamond"/>
          <w:b/>
          <w:bCs/>
          <w:sz w:val="20"/>
          <w:szCs w:val="20"/>
        </w:rPr>
        <w:t xml:space="preserve">Regulaminu </w:t>
      </w:r>
      <w:r w:rsidR="000C368D" w:rsidRPr="00C33B9C">
        <w:rPr>
          <w:rFonts w:ascii="Garamond" w:hAnsi="Garamond"/>
          <w:b/>
          <w:bCs/>
          <w:sz w:val="20"/>
          <w:szCs w:val="20"/>
        </w:rPr>
        <w:t xml:space="preserve">zakupów w  AMW REWITA Sp. z o.o. </w:t>
      </w:r>
      <w:r w:rsidR="005517B9" w:rsidRPr="00C33B9C">
        <w:rPr>
          <w:rFonts w:ascii="Garamond" w:hAnsi="Garamond"/>
          <w:b/>
          <w:bCs/>
          <w:sz w:val="20"/>
          <w:szCs w:val="20"/>
        </w:rPr>
        <w:t>w trybie</w:t>
      </w:r>
      <w:r w:rsidR="005517B9">
        <w:rPr>
          <w:rFonts w:ascii="Garamond" w:hAnsi="Garamond"/>
          <w:b/>
          <w:bCs/>
          <w:sz w:val="20"/>
          <w:szCs w:val="20"/>
        </w:rPr>
        <w:t xml:space="preserve"> </w:t>
      </w:r>
      <w:r w:rsidR="005517B9">
        <w:rPr>
          <w:rFonts w:ascii="Garamond" w:hAnsi="Garamond"/>
          <w:b/>
          <w:sz w:val="20"/>
          <w:szCs w:val="20"/>
        </w:rPr>
        <w:t>otwartym</w:t>
      </w:r>
      <w:r w:rsidR="005517B9" w:rsidRPr="00C33B9C">
        <w:rPr>
          <w:rFonts w:ascii="Garamond" w:eastAsiaTheme="minorHAnsi" w:hAnsi="Garamond"/>
          <w:iCs/>
          <w:color w:val="000000"/>
          <w:sz w:val="20"/>
          <w:szCs w:val="20"/>
        </w:rPr>
        <w:t xml:space="preserve"> </w:t>
      </w:r>
      <w:r w:rsidR="000C368D" w:rsidRPr="00C33B9C">
        <w:rPr>
          <w:rFonts w:ascii="Garamond" w:eastAsiaTheme="minorHAnsi" w:hAnsi="Garamond"/>
          <w:iCs/>
          <w:color w:val="000000"/>
          <w:sz w:val="20"/>
          <w:szCs w:val="20"/>
        </w:rPr>
        <w:t xml:space="preserve">oraz </w:t>
      </w:r>
      <w:r w:rsidR="000C368D" w:rsidRPr="00C33B9C">
        <w:rPr>
          <w:rFonts w:ascii="Garamond" w:eastAsiaTheme="minorHAnsi" w:hAnsi="Garamond"/>
          <w:i/>
          <w:iCs/>
          <w:color w:val="000000"/>
          <w:sz w:val="20"/>
          <w:szCs w:val="20"/>
        </w:rPr>
        <w:t xml:space="preserve"> </w:t>
      </w:r>
      <w:r w:rsidR="000C368D" w:rsidRPr="00C33B9C">
        <w:rPr>
          <w:rFonts w:ascii="Garamond" w:hAnsi="Garamond" w:cs="Arial"/>
          <w:sz w:val="20"/>
          <w:szCs w:val="20"/>
        </w:rPr>
        <w:t>ustawy z dnia 23 kwietnia 1964 roku Kodeks Cywilny, w szczególności art. 70</w:t>
      </w:r>
      <w:r w:rsidR="000C368D"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="000C368D" w:rsidRPr="00C33B9C">
        <w:rPr>
          <w:rFonts w:ascii="Garamond" w:hAnsi="Garamond" w:cs="Arial"/>
          <w:sz w:val="20"/>
          <w:szCs w:val="20"/>
        </w:rPr>
        <w:t>-70</w:t>
      </w:r>
      <w:r w:rsidR="000C368D" w:rsidRPr="00C33B9C">
        <w:rPr>
          <w:rFonts w:ascii="Garamond" w:hAnsi="Garamond" w:cs="Arial"/>
          <w:sz w:val="20"/>
          <w:szCs w:val="20"/>
          <w:vertAlign w:val="superscript"/>
        </w:rPr>
        <w:t>5</w:t>
      </w:r>
      <w:r w:rsidR="000C368D" w:rsidRPr="00C33B9C">
        <w:rPr>
          <w:rFonts w:ascii="Garamond" w:hAnsi="Garamond" w:cs="Arial"/>
          <w:sz w:val="20"/>
          <w:szCs w:val="20"/>
        </w:rPr>
        <w:t xml:space="preserve"> (tekst jedn. Dz. U. 201</w:t>
      </w:r>
      <w:r w:rsidR="000C368D">
        <w:rPr>
          <w:rFonts w:ascii="Garamond" w:hAnsi="Garamond" w:cs="Arial"/>
          <w:sz w:val="20"/>
          <w:szCs w:val="20"/>
        </w:rPr>
        <w:t xml:space="preserve">9 r. </w:t>
      </w:r>
      <w:r w:rsidR="000C368D" w:rsidRPr="00C33B9C">
        <w:rPr>
          <w:rFonts w:ascii="Garamond" w:hAnsi="Garamond" w:cs="Arial"/>
          <w:sz w:val="20"/>
          <w:szCs w:val="20"/>
        </w:rPr>
        <w:t xml:space="preserve"> poz. 1</w:t>
      </w:r>
      <w:r w:rsidR="000C368D">
        <w:rPr>
          <w:rFonts w:ascii="Garamond" w:hAnsi="Garamond" w:cs="Arial"/>
          <w:sz w:val="20"/>
          <w:szCs w:val="20"/>
        </w:rPr>
        <w:t>145</w:t>
      </w:r>
      <w:r w:rsidR="000C368D" w:rsidRPr="00C33B9C">
        <w:rPr>
          <w:rFonts w:ascii="Garamond" w:hAnsi="Garamond" w:cs="Arial"/>
          <w:sz w:val="20"/>
          <w:szCs w:val="20"/>
        </w:rPr>
        <w:t xml:space="preserve"> z późn. zm.)</w:t>
      </w:r>
    </w:p>
    <w:p w14:paraId="0AA11E71" w14:textId="77777777" w:rsidR="000C368D" w:rsidRPr="00C33B9C" w:rsidRDefault="000C368D" w:rsidP="000C368D">
      <w:pPr>
        <w:spacing w:before="240" w:line="360" w:lineRule="auto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Oświadczam, że</w:t>
      </w:r>
      <w:r>
        <w:rPr>
          <w:rFonts w:ascii="Garamond" w:hAnsi="Garamond"/>
          <w:b/>
          <w:bCs/>
          <w:sz w:val="20"/>
          <w:szCs w:val="20"/>
        </w:rPr>
        <w:t xml:space="preserve"> jako prowadzący działalność gospodarczą/podmiot, który reprezentuję</w:t>
      </w:r>
      <w:r w:rsidRPr="00C33B9C">
        <w:rPr>
          <w:rFonts w:ascii="Garamond" w:hAnsi="Garamond"/>
          <w:b/>
          <w:bCs/>
          <w:sz w:val="20"/>
          <w:szCs w:val="20"/>
        </w:rPr>
        <w:t>:</w:t>
      </w:r>
    </w:p>
    <w:p w14:paraId="62199530" w14:textId="77777777"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spełniam warunki udziału w Postępowaniu; </w:t>
      </w:r>
    </w:p>
    <w:p w14:paraId="0A7D3EDD" w14:textId="77777777"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w ciągu ostatnich trzech lat przed wszczęciem</w:t>
      </w:r>
      <w:r w:rsidR="00C75D83">
        <w:rPr>
          <w:rFonts w:ascii="Garamond" w:eastAsia="Times New Roman" w:hAnsi="Garamond" w:cs="Arial"/>
          <w:sz w:val="20"/>
          <w:szCs w:val="20"/>
          <w:lang w:eastAsia="pl-PL"/>
        </w:rPr>
        <w:t xml:space="preserve"> Postępowania nie zrealizowałem 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Zakupów w sposób nienależyty, nie wyrządziłem szkody, oraz nie działałem na szkodę AMW Rewita Sp. z o.o.;</w:t>
      </w:r>
    </w:p>
    <w:p w14:paraId="01E15165" w14:textId="77777777"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nie otwarto wobec mnie/podmiotu, który reprezentuję/ likwidacji oraz nie ogłoszono upadłości;</w:t>
      </w:r>
    </w:p>
    <w:p w14:paraId="3BFC5081" w14:textId="77777777" w:rsidR="000C368D" w:rsidRPr="007F137D" w:rsidRDefault="001C240C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>
        <w:rPr>
          <w:rFonts w:ascii="Garamond" w:eastAsia="Times New Roman" w:hAnsi="Garamond" w:cs="Arial"/>
          <w:sz w:val="20"/>
          <w:szCs w:val="20"/>
          <w:lang w:eastAsia="pl-PL"/>
        </w:rPr>
        <w:t>n</w:t>
      </w:r>
      <w:r w:rsidR="000C368D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ie jestem osobą fizyczną, prawomocnie skazaną za przestępstwo popełnione w związku z postępowaniem </w:t>
      </w:r>
      <w:r>
        <w:rPr>
          <w:rFonts w:ascii="Garamond" w:eastAsia="Times New Roman" w:hAnsi="Garamond" w:cs="Arial"/>
          <w:sz w:val="20"/>
          <w:szCs w:val="20"/>
          <w:lang w:eastAsia="pl-PL"/>
        </w:rPr>
        <w:br/>
      </w:r>
      <w:r w:rsidR="000C368D" w:rsidRPr="007F137D">
        <w:rPr>
          <w:rFonts w:ascii="Garamond" w:eastAsia="Times New Roman" w:hAnsi="Garamond" w:cs="Arial"/>
          <w:sz w:val="20"/>
          <w:szCs w:val="20"/>
          <w:lang w:eastAsia="pl-PL"/>
        </w:rPr>
        <w:t>o udzielenie Zakupu lub inne przestępstwo popełnione w celu osiągnięcia korzyści majątkowych;</w:t>
      </w:r>
    </w:p>
    <w:p w14:paraId="59A94346" w14:textId="77777777"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Podmiot, który reprezentuję nie jest spółką prawa handlowego, której odpowiednio pełniących funkcję członków organów zarządzających, wspólników, partnerów, komplementariuszy, prawomocnie skazano </w:t>
      </w:r>
      <w:r w:rsidR="001C240C">
        <w:rPr>
          <w:rFonts w:ascii="Garamond" w:eastAsia="Times New Roman" w:hAnsi="Garamond" w:cs="Arial"/>
          <w:sz w:val="20"/>
          <w:szCs w:val="20"/>
          <w:lang w:eastAsia="pl-PL"/>
        </w:rPr>
        <w:br/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za przestępstwo popełnione w związku  z postępowaniem o udzielenie zamówienia lub inne przestępstwo popełnione w celu osiągnięcia korzyści majątkowych;</w:t>
      </w:r>
    </w:p>
    <w:p w14:paraId="4D86C02D" w14:textId="68DA824A"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Nie wpływałem bezprawnie oraz nie próbowałem wpłynąć na przebieg Postępowania lub pozyskać </w:t>
      </w:r>
      <w:r w:rsidR="005517B9">
        <w:rPr>
          <w:rFonts w:ascii="Garamond" w:eastAsia="Times New Roman" w:hAnsi="Garamond" w:cs="Arial"/>
          <w:sz w:val="20"/>
          <w:szCs w:val="20"/>
          <w:lang w:eastAsia="pl-PL"/>
        </w:rPr>
        <w:br/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w sposób nieuprawniony informacje o Postępowaniu;</w:t>
      </w:r>
    </w:p>
    <w:p w14:paraId="45875FD4" w14:textId="77777777"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nie brałem udziału w przygotowaniu Postępowania jak również  pracownicy podmiotu, który reprezentuję, </w:t>
      </w:r>
      <w:r w:rsidR="001C240C">
        <w:rPr>
          <w:rFonts w:ascii="Garamond" w:eastAsia="Times New Roman" w:hAnsi="Garamond" w:cs="Arial"/>
          <w:sz w:val="20"/>
          <w:szCs w:val="20"/>
          <w:lang w:eastAsia="pl-PL"/>
        </w:rPr>
        <w:br/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a także osoby wykonujące  pracę na podstawie umowy zlecenia, o dzieło, agencyjną lub inną umowę </w:t>
      </w:r>
      <w:r w:rsidR="001C240C">
        <w:rPr>
          <w:rFonts w:ascii="Garamond" w:eastAsia="Times New Roman" w:hAnsi="Garamond" w:cs="Arial"/>
          <w:sz w:val="20"/>
          <w:szCs w:val="20"/>
          <w:lang w:eastAsia="pl-PL"/>
        </w:rPr>
        <w:br/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o świadczenie usług, nie brali udział w przygotowaniu tego postepowania;</w:t>
      </w:r>
    </w:p>
    <w:p w14:paraId="75742DEA" w14:textId="77777777" w:rsidR="000C368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nie zawarłem porozumienie mającego na celu zakłócenie konkurencji między Wykonawcami.</w:t>
      </w:r>
    </w:p>
    <w:p w14:paraId="05126B6A" w14:textId="77777777" w:rsidR="00960C4C" w:rsidRDefault="00960C4C" w:rsidP="000C368D">
      <w:pPr>
        <w:spacing w:after="0"/>
        <w:jc w:val="both"/>
        <w:rPr>
          <w:rFonts w:ascii="Garamond" w:hAnsi="Garamond"/>
          <w:sz w:val="20"/>
          <w:szCs w:val="20"/>
        </w:rPr>
      </w:pPr>
    </w:p>
    <w:p w14:paraId="2EAF694C" w14:textId="77777777" w:rsidR="000C368D" w:rsidRPr="00F73557" w:rsidRDefault="000C368D" w:rsidP="000C368D">
      <w:pPr>
        <w:spacing w:after="0"/>
        <w:jc w:val="both"/>
        <w:rPr>
          <w:rFonts w:ascii="Garamond" w:hAnsi="Garamond"/>
          <w:sz w:val="20"/>
          <w:szCs w:val="20"/>
        </w:rPr>
      </w:pPr>
      <w:r w:rsidRPr="00F73557">
        <w:rPr>
          <w:rFonts w:ascii="Garamond" w:hAnsi="Garamond"/>
          <w:sz w:val="20"/>
          <w:szCs w:val="20"/>
        </w:rPr>
        <w:t xml:space="preserve">Oświadczamy, że wszystkie informacje podane w powyższych oświadczeniach są aktualne i zgodne z prawdą oraz zostały przedstawione z pełną świadomością konsekwencji wprowadzenia Zamawiającego w błąd przy przedstawianiu informacji. </w:t>
      </w:r>
    </w:p>
    <w:p w14:paraId="1A674D65" w14:textId="77777777" w:rsidR="000C368D" w:rsidRPr="007F137D" w:rsidRDefault="000C368D" w:rsidP="000C368D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</w:p>
    <w:p w14:paraId="0810EBCB" w14:textId="77777777" w:rsidR="000C368D" w:rsidRPr="00C33B9C" w:rsidRDefault="000C368D" w:rsidP="000C368D">
      <w:pPr>
        <w:spacing w:before="24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..................................................                        </w:t>
      </w:r>
      <w:r w:rsidR="001C240C">
        <w:rPr>
          <w:rFonts w:ascii="Garamond" w:hAnsi="Garamond"/>
          <w:sz w:val="20"/>
          <w:szCs w:val="20"/>
        </w:rPr>
        <w:t xml:space="preserve">                                   </w:t>
      </w:r>
      <w:r w:rsidRPr="00C33B9C">
        <w:rPr>
          <w:rFonts w:ascii="Garamond" w:hAnsi="Garamond"/>
          <w:sz w:val="20"/>
          <w:szCs w:val="20"/>
        </w:rPr>
        <w:t>………………………………………….</w:t>
      </w:r>
    </w:p>
    <w:p w14:paraId="0C3284E5" w14:textId="77777777" w:rsidR="000C368D" w:rsidRPr="00C33B9C" w:rsidRDefault="000C368D" w:rsidP="000C368D">
      <w:pPr>
        <w:spacing w:line="360" w:lineRule="auto"/>
        <w:jc w:val="both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Miejscowość, data</w:t>
      </w:r>
      <w:r w:rsidR="001C240C">
        <w:rPr>
          <w:rFonts w:ascii="Garamond" w:hAnsi="Garamond"/>
          <w:i/>
          <w:sz w:val="20"/>
          <w:szCs w:val="20"/>
        </w:rPr>
        <w:t xml:space="preserve">                                                                                     </w:t>
      </w:r>
      <w:r w:rsidRPr="00C33B9C">
        <w:rPr>
          <w:rFonts w:ascii="Garamond" w:hAnsi="Garamond"/>
          <w:i/>
          <w:sz w:val="20"/>
          <w:szCs w:val="20"/>
        </w:rPr>
        <w:t>(podpisy osób uprawnionych do reprezentacji)</w:t>
      </w:r>
    </w:p>
    <w:p w14:paraId="0920F6DF" w14:textId="77777777" w:rsidR="000C368D" w:rsidRPr="00C33B9C" w:rsidRDefault="000C368D" w:rsidP="000C368D">
      <w:pPr>
        <w:tabs>
          <w:tab w:val="left" w:pos="283"/>
        </w:tabs>
        <w:spacing w:after="0"/>
        <w:ind w:left="283" w:hanging="283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*</w:t>
      </w:r>
      <w:r w:rsidRPr="00C33B9C">
        <w:rPr>
          <w:rFonts w:ascii="Garamond" w:hAnsi="Garamond" w:cs="Arial"/>
          <w:sz w:val="20"/>
          <w:szCs w:val="20"/>
        </w:rPr>
        <w:tab/>
        <w:t>Niepotrzebne skreślić.</w:t>
      </w:r>
    </w:p>
    <w:p w14:paraId="50AB8CE5" w14:textId="77777777" w:rsidR="000C368D" w:rsidRPr="007F137D" w:rsidRDefault="000C368D" w:rsidP="000C368D">
      <w:pPr>
        <w:tabs>
          <w:tab w:val="left" w:pos="425"/>
        </w:tabs>
        <w:spacing w:after="0"/>
        <w:ind w:left="425" w:hanging="425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Pr="00C33B9C">
        <w:rPr>
          <w:rFonts w:ascii="Garamond" w:hAnsi="Garamond" w:cs="Arial"/>
          <w:sz w:val="20"/>
          <w:szCs w:val="20"/>
        </w:rPr>
        <w:tab/>
        <w:t>Zapis stosować w prz</w:t>
      </w:r>
      <w:r w:rsidR="00C75D83">
        <w:rPr>
          <w:rFonts w:ascii="Garamond" w:hAnsi="Garamond" w:cs="Arial"/>
          <w:sz w:val="20"/>
          <w:szCs w:val="20"/>
        </w:rPr>
        <w:t>ypadku określenia wymogu przez Z</w:t>
      </w:r>
      <w:r w:rsidRPr="00C33B9C">
        <w:rPr>
          <w:rFonts w:ascii="Garamond" w:hAnsi="Garamond" w:cs="Arial"/>
          <w:sz w:val="20"/>
          <w:szCs w:val="20"/>
        </w:rPr>
        <w:t>amawiającego.</w:t>
      </w:r>
    </w:p>
    <w:p w14:paraId="60491CC2" w14:textId="77777777" w:rsidR="00E94154" w:rsidRPr="00C33B9C" w:rsidRDefault="00E94154" w:rsidP="000C368D">
      <w:pPr>
        <w:spacing w:line="360" w:lineRule="auto"/>
        <w:rPr>
          <w:rFonts w:ascii="Garamond" w:hAnsi="Garamond" w:cs="Arial"/>
          <w:sz w:val="20"/>
          <w:szCs w:val="20"/>
        </w:rPr>
      </w:pPr>
    </w:p>
    <w:sectPr w:rsidR="00E94154" w:rsidRPr="00C33B9C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10AEAE" w14:textId="77777777" w:rsidR="00E37DC8" w:rsidRDefault="00E37DC8" w:rsidP="00BD0B39">
      <w:pPr>
        <w:spacing w:after="0" w:line="240" w:lineRule="auto"/>
      </w:pPr>
      <w:r>
        <w:separator/>
      </w:r>
    </w:p>
  </w:endnote>
  <w:endnote w:type="continuationSeparator" w:id="0">
    <w:p w14:paraId="2E3C49D1" w14:textId="77777777" w:rsidR="00E37DC8" w:rsidRDefault="00E37DC8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6B172B" w14:textId="77777777"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16DC33D1" wp14:editId="18BC8489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19030F" w14:textId="77777777"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8221D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DC33D1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" o:allowincell="f" stroked="f">
              <v:textbox inset="0,,0">
                <w:txbxContent>
                  <w:p w14:paraId="1E19030F" w14:textId="77777777"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8221D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EFA7FA" w14:textId="77777777"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52248C52" wp14:editId="5F280A1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19DE21" w14:textId="77777777"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C4314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C4314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248C52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" o:allowincell="f" stroked="f">
              <v:textbox inset="0,,0">
                <w:txbxContent>
                  <w:p w14:paraId="7D19DE21" w14:textId="77777777"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C4314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C4314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2A8BBA" w14:textId="77777777" w:rsidR="00E37DC8" w:rsidRDefault="00E37DC8" w:rsidP="00BD0B39">
      <w:pPr>
        <w:spacing w:after="0" w:line="240" w:lineRule="auto"/>
      </w:pPr>
      <w:r>
        <w:separator/>
      </w:r>
    </w:p>
  </w:footnote>
  <w:footnote w:type="continuationSeparator" w:id="0">
    <w:p w14:paraId="4C555AF4" w14:textId="77777777" w:rsidR="00E37DC8" w:rsidRDefault="00E37DC8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5DE59C" w14:textId="77777777" w:rsidR="009918E4" w:rsidRDefault="00E37DC8">
    <w:pPr>
      <w:pStyle w:val="Nagwek"/>
    </w:pPr>
    <w:r>
      <w:rPr>
        <w:noProof/>
        <w:lang w:eastAsia="pl-PL"/>
      </w:rPr>
      <w:pict w14:anchorId="0410C4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097351" w14:textId="77777777"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1254C888" wp14:editId="599DD409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363B57" w14:textId="77777777"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13354AAC" wp14:editId="7E7E6639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54067F8"/>
    <w:multiLevelType w:val="multilevel"/>
    <w:tmpl w:val="F27640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2)"/>
      <w:lvlJc w:val="left"/>
      <w:pPr>
        <w:ind w:left="720" w:hanging="720"/>
      </w:pPr>
      <w:rPr>
        <w:rFonts w:hint="default"/>
        <w:b w:val="0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66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7" w15:restartNumberingAfterBreak="0">
    <w:nsid w:val="49D234C2"/>
    <w:multiLevelType w:val="multilevel"/>
    <w:tmpl w:val="81D09D4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780"/>
        </w:tabs>
        <w:ind w:left="1780" w:hanging="360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sz w:val="24"/>
      </w:rPr>
    </w:lvl>
    <w:lvl w:ilvl="2">
      <w:start w:val="1"/>
      <w:numFmt w:val="lowerLetter"/>
      <w:lvlText w:val="%3)"/>
      <w:lvlJc w:val="left"/>
      <w:pPr>
        <w:tabs>
          <w:tab w:val="num" w:pos="2680"/>
        </w:tabs>
        <w:ind w:left="268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hint="default"/>
      </w:rPr>
    </w:lvl>
  </w:abstractNum>
  <w:abstractNum w:abstractNumId="68" w15:restartNumberingAfterBreak="0">
    <w:nsid w:val="4ABD6AE0"/>
    <w:multiLevelType w:val="hybridMultilevel"/>
    <w:tmpl w:val="CE620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6"/>
  </w:num>
  <w:num w:numId="64">
    <w:abstractNumId w:val="69"/>
  </w:num>
  <w:num w:numId="65">
    <w:abstractNumId w:val="64"/>
  </w:num>
  <w:num w:numId="66">
    <w:abstractNumId w:val="63"/>
  </w:num>
  <w:num w:numId="67">
    <w:abstractNumId w:val="67"/>
  </w:num>
  <w:num w:numId="68">
    <w:abstractNumId w:val="68"/>
  </w:num>
  <w:num w:numId="69">
    <w:abstractNumId w:val="65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0B39"/>
    <w:rsid w:val="00004D31"/>
    <w:rsid w:val="000062AB"/>
    <w:rsid w:val="000342F3"/>
    <w:rsid w:val="000463F4"/>
    <w:rsid w:val="000A0949"/>
    <w:rsid w:val="000C368D"/>
    <w:rsid w:val="000C5463"/>
    <w:rsid w:val="000E11D2"/>
    <w:rsid w:val="000E31F6"/>
    <w:rsid w:val="000E4605"/>
    <w:rsid w:val="000E546E"/>
    <w:rsid w:val="000E5B9D"/>
    <w:rsid w:val="000F5A67"/>
    <w:rsid w:val="000F7C6B"/>
    <w:rsid w:val="00106B14"/>
    <w:rsid w:val="00111F9D"/>
    <w:rsid w:val="001376CE"/>
    <w:rsid w:val="001672F5"/>
    <w:rsid w:val="00170C5D"/>
    <w:rsid w:val="001C212E"/>
    <w:rsid w:val="001C240C"/>
    <w:rsid w:val="001C5981"/>
    <w:rsid w:val="001C59EB"/>
    <w:rsid w:val="001D6BAB"/>
    <w:rsid w:val="002227E5"/>
    <w:rsid w:val="00227006"/>
    <w:rsid w:val="00243AF8"/>
    <w:rsid w:val="00251F89"/>
    <w:rsid w:val="0027331E"/>
    <w:rsid w:val="002801B6"/>
    <w:rsid w:val="00285A35"/>
    <w:rsid w:val="002971D8"/>
    <w:rsid w:val="002B4C39"/>
    <w:rsid w:val="002C1AAC"/>
    <w:rsid w:val="002C4314"/>
    <w:rsid w:val="002E204D"/>
    <w:rsid w:val="002F5C78"/>
    <w:rsid w:val="0033393C"/>
    <w:rsid w:val="00345B5C"/>
    <w:rsid w:val="0036629B"/>
    <w:rsid w:val="003845E0"/>
    <w:rsid w:val="00394A8E"/>
    <w:rsid w:val="003E54CD"/>
    <w:rsid w:val="00403F28"/>
    <w:rsid w:val="00404EE9"/>
    <w:rsid w:val="00411236"/>
    <w:rsid w:val="00450E01"/>
    <w:rsid w:val="004642AC"/>
    <w:rsid w:val="00496494"/>
    <w:rsid w:val="004976F1"/>
    <w:rsid w:val="0050739B"/>
    <w:rsid w:val="00523E87"/>
    <w:rsid w:val="00531AAF"/>
    <w:rsid w:val="00541933"/>
    <w:rsid w:val="00551715"/>
    <w:rsid w:val="005517B9"/>
    <w:rsid w:val="00551B42"/>
    <w:rsid w:val="005603C2"/>
    <w:rsid w:val="0056523C"/>
    <w:rsid w:val="0058293D"/>
    <w:rsid w:val="00596A90"/>
    <w:rsid w:val="005A751A"/>
    <w:rsid w:val="005C21F8"/>
    <w:rsid w:val="005D018C"/>
    <w:rsid w:val="005E15A5"/>
    <w:rsid w:val="005E47E3"/>
    <w:rsid w:val="006453F7"/>
    <w:rsid w:val="0064541C"/>
    <w:rsid w:val="00647F01"/>
    <w:rsid w:val="00650E6F"/>
    <w:rsid w:val="00676E37"/>
    <w:rsid w:val="00692058"/>
    <w:rsid w:val="006A661F"/>
    <w:rsid w:val="006C0E9B"/>
    <w:rsid w:val="006C547C"/>
    <w:rsid w:val="00716587"/>
    <w:rsid w:val="0072609E"/>
    <w:rsid w:val="00741C5F"/>
    <w:rsid w:val="00741D4C"/>
    <w:rsid w:val="0074446B"/>
    <w:rsid w:val="007807CC"/>
    <w:rsid w:val="00782550"/>
    <w:rsid w:val="00786DF7"/>
    <w:rsid w:val="00792295"/>
    <w:rsid w:val="007C0E39"/>
    <w:rsid w:val="007C5924"/>
    <w:rsid w:val="007D6FA3"/>
    <w:rsid w:val="007D7CB2"/>
    <w:rsid w:val="007F136B"/>
    <w:rsid w:val="007F7DEE"/>
    <w:rsid w:val="00800124"/>
    <w:rsid w:val="008042B0"/>
    <w:rsid w:val="0082002A"/>
    <w:rsid w:val="00834840"/>
    <w:rsid w:val="00855BBB"/>
    <w:rsid w:val="008576BA"/>
    <w:rsid w:val="008707B8"/>
    <w:rsid w:val="008813D5"/>
    <w:rsid w:val="008918FE"/>
    <w:rsid w:val="0089364F"/>
    <w:rsid w:val="008A540A"/>
    <w:rsid w:val="00912469"/>
    <w:rsid w:val="009237EB"/>
    <w:rsid w:val="00925BED"/>
    <w:rsid w:val="009361E5"/>
    <w:rsid w:val="00950170"/>
    <w:rsid w:val="00960C4C"/>
    <w:rsid w:val="00966C37"/>
    <w:rsid w:val="009918E4"/>
    <w:rsid w:val="009A23AA"/>
    <w:rsid w:val="009B25DD"/>
    <w:rsid w:val="009F790B"/>
    <w:rsid w:val="00A023CF"/>
    <w:rsid w:val="00A04F90"/>
    <w:rsid w:val="00A20914"/>
    <w:rsid w:val="00A27CAB"/>
    <w:rsid w:val="00A3312C"/>
    <w:rsid w:val="00A361D9"/>
    <w:rsid w:val="00A66286"/>
    <w:rsid w:val="00A855A6"/>
    <w:rsid w:val="00AA2A38"/>
    <w:rsid w:val="00AD4388"/>
    <w:rsid w:val="00AD55C6"/>
    <w:rsid w:val="00AD7AA2"/>
    <w:rsid w:val="00AE6CF3"/>
    <w:rsid w:val="00B23FDB"/>
    <w:rsid w:val="00B41106"/>
    <w:rsid w:val="00B41AC2"/>
    <w:rsid w:val="00B479FD"/>
    <w:rsid w:val="00B55A4B"/>
    <w:rsid w:val="00B845E8"/>
    <w:rsid w:val="00BC01D1"/>
    <w:rsid w:val="00BD0B39"/>
    <w:rsid w:val="00BE160E"/>
    <w:rsid w:val="00BE251B"/>
    <w:rsid w:val="00C33B9C"/>
    <w:rsid w:val="00C53712"/>
    <w:rsid w:val="00C55DD2"/>
    <w:rsid w:val="00C67A63"/>
    <w:rsid w:val="00C75D83"/>
    <w:rsid w:val="00C91486"/>
    <w:rsid w:val="00CA0801"/>
    <w:rsid w:val="00CA4A33"/>
    <w:rsid w:val="00CA4E62"/>
    <w:rsid w:val="00CB4B1A"/>
    <w:rsid w:val="00CE4556"/>
    <w:rsid w:val="00CE5EB6"/>
    <w:rsid w:val="00D033BC"/>
    <w:rsid w:val="00D2757B"/>
    <w:rsid w:val="00D533F0"/>
    <w:rsid w:val="00D75537"/>
    <w:rsid w:val="00D9010B"/>
    <w:rsid w:val="00DA3A55"/>
    <w:rsid w:val="00DA6129"/>
    <w:rsid w:val="00DB6C61"/>
    <w:rsid w:val="00DF7992"/>
    <w:rsid w:val="00E11ADC"/>
    <w:rsid w:val="00E37DC8"/>
    <w:rsid w:val="00E61C8B"/>
    <w:rsid w:val="00E6354F"/>
    <w:rsid w:val="00E73CC3"/>
    <w:rsid w:val="00E80E11"/>
    <w:rsid w:val="00E8221D"/>
    <w:rsid w:val="00E94154"/>
    <w:rsid w:val="00E97058"/>
    <w:rsid w:val="00EA2FF6"/>
    <w:rsid w:val="00ED58C6"/>
    <w:rsid w:val="00F00F85"/>
    <w:rsid w:val="00F23D00"/>
    <w:rsid w:val="00F240DC"/>
    <w:rsid w:val="00F536E3"/>
    <w:rsid w:val="00F6469F"/>
    <w:rsid w:val="00FD1D14"/>
    <w:rsid w:val="00FD2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473CFBE"/>
  <w15:docId w15:val="{04D92626-E648-4765-BFB3-3E29D0A33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E941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A23A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A23AA"/>
    <w:pPr>
      <w:spacing w:after="200"/>
    </w:pPr>
    <w:rPr>
      <w:rFonts w:ascii="Calibri" w:eastAsia="Calibri" w:hAnsi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A23AA"/>
    <w:rPr>
      <w:rFonts w:ascii="Calibri" w:eastAsia="Calibri" w:hAnsi="Calibri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F4A8BA-12FE-4A04-B0EE-1DAF86479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367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Dorota Czaja</cp:lastModifiedBy>
  <cp:revision>20</cp:revision>
  <cp:lastPrinted>2020-10-06T09:20:00Z</cp:lastPrinted>
  <dcterms:created xsi:type="dcterms:W3CDTF">2020-03-06T06:19:00Z</dcterms:created>
  <dcterms:modified xsi:type="dcterms:W3CDTF">2020-11-19T09:40:00Z</dcterms:modified>
</cp:coreProperties>
</file>