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C5E" w:rsidRPr="00085C5E" w:rsidRDefault="00085C5E" w:rsidP="000B5DAE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Garamond" w:eastAsiaTheme="minorHAnsi" w:hAnsi="Garamond" w:cs="Garamond"/>
          <w:b/>
        </w:rPr>
      </w:pPr>
      <w:bookmarkStart w:id="0" w:name="_GoBack"/>
      <w:bookmarkEnd w:id="0"/>
      <w:r w:rsidRPr="00085C5E">
        <w:rPr>
          <w:rFonts w:ascii="Garamond" w:eastAsiaTheme="minorHAnsi" w:hAnsi="Garamond" w:cs="Garamond"/>
          <w:b/>
        </w:rPr>
        <w:t>Załącznik nr 6 do umowy</w:t>
      </w:r>
    </w:p>
    <w:p w:rsidR="00085C5E" w:rsidRDefault="00085C5E" w:rsidP="000B5DAE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Garamond" w:eastAsiaTheme="minorHAnsi" w:hAnsi="Garamond" w:cs="Garamond"/>
        </w:rPr>
      </w:pPr>
    </w:p>
    <w:p w:rsidR="000B5DAE" w:rsidRDefault="00BE5E5E" w:rsidP="000B5DAE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 xml:space="preserve">Pieczyska </w:t>
      </w:r>
      <w:r w:rsidR="000B5DAE">
        <w:rPr>
          <w:rFonts w:ascii="Garamond" w:eastAsiaTheme="minorHAnsi" w:hAnsi="Garamond" w:cs="Garamond"/>
        </w:rPr>
        <w:t>, ………………………. r.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Inwestor :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0B5DAE">
        <w:rPr>
          <w:rFonts w:ascii="Garamond" w:eastAsiaTheme="minorHAnsi" w:hAnsi="Garamond" w:cs="Garamond,Bold"/>
          <w:b/>
          <w:bCs/>
        </w:rPr>
        <w:t>AMW REWITA Sp. z o.o.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0B5DAE">
        <w:rPr>
          <w:rFonts w:ascii="Garamond" w:eastAsiaTheme="minorHAnsi" w:hAnsi="Garamond" w:cs="Garamond,Bold"/>
          <w:b/>
          <w:bCs/>
        </w:rPr>
        <w:t>ul. św. J. Odrowąża 15 03-310 Warszawa</w:t>
      </w:r>
    </w:p>
    <w:p w:rsidR="000B5DAE" w:rsidRDefault="00BE5E5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>
        <w:rPr>
          <w:rFonts w:ascii="Garamond" w:eastAsiaTheme="minorHAnsi" w:hAnsi="Garamond" w:cs="Garamond,Bold"/>
          <w:b/>
          <w:bCs/>
        </w:rPr>
        <w:t xml:space="preserve">Oddział Rewita Pieczyska </w:t>
      </w:r>
    </w:p>
    <w:p w:rsidR="000B5DAE" w:rsidRDefault="00BE5E5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>
        <w:rPr>
          <w:rFonts w:ascii="Garamond" w:eastAsiaTheme="minorHAnsi" w:hAnsi="Garamond" w:cs="Garamond,Bold"/>
          <w:b/>
          <w:bCs/>
        </w:rPr>
        <w:t>Ul. Wypoczynkowa 1</w:t>
      </w:r>
    </w:p>
    <w:p w:rsidR="000B5DAE" w:rsidRDefault="00BE5E5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>
        <w:rPr>
          <w:rFonts w:ascii="Garamond" w:eastAsiaTheme="minorHAnsi" w:hAnsi="Garamond" w:cs="Garamond,Bold"/>
          <w:b/>
          <w:bCs/>
        </w:rPr>
        <w:t xml:space="preserve"> 86-010 Koronowo 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Theme="minorHAnsi" w:hAnsi="Garamond" w:cs="Garamond,Bold"/>
          <w:b/>
          <w:bCs/>
          <w:sz w:val="24"/>
          <w:szCs w:val="24"/>
        </w:rPr>
      </w:pPr>
      <w:r w:rsidRPr="000B5DAE">
        <w:rPr>
          <w:rFonts w:ascii="Garamond" w:eastAsiaTheme="minorHAnsi" w:hAnsi="Garamond" w:cs="Garamond,Bold"/>
          <w:b/>
          <w:bCs/>
          <w:sz w:val="24"/>
          <w:szCs w:val="24"/>
        </w:rPr>
        <w:t xml:space="preserve">PROTOKÓŁ </w:t>
      </w:r>
      <w:r w:rsidR="00A83CCD">
        <w:rPr>
          <w:rFonts w:ascii="Garamond" w:eastAsiaTheme="minorHAnsi" w:hAnsi="Garamond" w:cs="Garamond,Bold"/>
          <w:b/>
          <w:bCs/>
          <w:sz w:val="24"/>
          <w:szCs w:val="24"/>
        </w:rPr>
        <w:t>CZĘŚCIOWEGO/</w:t>
      </w:r>
      <w:r w:rsidRPr="000B5DAE">
        <w:rPr>
          <w:rFonts w:ascii="Garamond" w:eastAsiaTheme="minorHAnsi" w:hAnsi="Garamond" w:cs="Garamond,Bold"/>
          <w:b/>
          <w:bCs/>
          <w:sz w:val="24"/>
          <w:szCs w:val="24"/>
        </w:rPr>
        <w:t>OSTATECZNEGO ODBIORU ROBÓT BUDOWLANYCH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Theme="minorHAnsi" w:hAnsi="Garamond" w:cs="Garamond,Bold"/>
          <w:b/>
          <w:bCs/>
          <w:sz w:val="24"/>
          <w:szCs w:val="24"/>
        </w:rPr>
      </w:pP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Theme="minorHAnsi" w:hAnsi="Garamond" w:cs="Garamond,Bold"/>
          <w:b/>
          <w:bCs/>
          <w:sz w:val="24"/>
          <w:szCs w:val="24"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Sporządzony w sprawie robót budowlanych dotyczących :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BE5E5E" w:rsidRPr="00C050FA" w:rsidRDefault="00BE5E5E" w:rsidP="00BE5E5E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07155C">
        <w:rPr>
          <w:rFonts w:ascii="Garamond" w:hAnsi="Garamond"/>
          <w:b/>
          <w:sz w:val="20"/>
          <w:szCs w:val="20"/>
        </w:rPr>
        <w:t xml:space="preserve">WYKONANIE </w:t>
      </w:r>
      <w:r>
        <w:rPr>
          <w:rFonts w:ascii="Garamond" w:hAnsi="Garamond"/>
          <w:b/>
          <w:sz w:val="20"/>
          <w:szCs w:val="20"/>
        </w:rPr>
        <w:t xml:space="preserve">INSTALACJI SYSTEMU SYGNALIZACJI POŻAROWEJ I INSTALACJI ODDYMIANIA W ODDZIALE REWITA PIECZYSKA UL.WYPOCZYNKOWA 1 , 86-010 KORONOWO 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…………………………………………………………………………………………………..……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jc w:val="center"/>
        <w:rPr>
          <w:rFonts w:ascii="Garamond,Italic" w:eastAsiaTheme="minorHAnsi" w:hAnsi="Garamond,Italic" w:cs="Garamond,Italic"/>
          <w:i/>
          <w:iCs/>
          <w:sz w:val="18"/>
          <w:szCs w:val="18"/>
        </w:rPr>
      </w:pPr>
      <w:r>
        <w:rPr>
          <w:rFonts w:ascii="Garamond,Italic" w:eastAsiaTheme="minorHAnsi" w:hAnsi="Garamond,Italic" w:cs="Garamond,Italic"/>
          <w:i/>
          <w:iCs/>
          <w:sz w:val="18"/>
          <w:szCs w:val="18"/>
        </w:rPr>
        <w:t>/ nazwa Inwestycji /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 w:rsidRPr="000B5DAE">
        <w:rPr>
          <w:rFonts w:ascii="Garamond" w:eastAsiaTheme="minorHAnsi" w:hAnsi="Garamond" w:cs="Garamond,Bold"/>
          <w:b/>
          <w:bCs/>
        </w:rPr>
        <w:t xml:space="preserve">Adres: </w:t>
      </w:r>
      <w:r w:rsidR="007E169E">
        <w:rPr>
          <w:rFonts w:ascii="Garamond" w:eastAsiaTheme="minorHAnsi" w:hAnsi="Garamond" w:cs="Garamond"/>
          <w:sz w:val="20"/>
          <w:szCs w:val="20"/>
        </w:rPr>
        <w:t>Oddział Rewita Pieczyska, ul. Wypoczynkowa 1, 86-010 Koronowo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  <w:sz w:val="20"/>
          <w:szCs w:val="20"/>
        </w:rPr>
        <w:t xml:space="preserve"> 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0B5DAE">
        <w:rPr>
          <w:rFonts w:ascii="Garamond" w:eastAsiaTheme="minorHAnsi" w:hAnsi="Garamond" w:cs="Garamond,Bold"/>
          <w:b/>
          <w:bCs/>
        </w:rPr>
        <w:t xml:space="preserve">Podstawa przekazania: </w:t>
      </w:r>
      <w:r w:rsidRPr="000B5DAE">
        <w:rPr>
          <w:rFonts w:ascii="Garamond" w:eastAsiaTheme="minorHAnsi" w:hAnsi="Garamond" w:cs="Garamond"/>
        </w:rPr>
        <w:t>Umowa nr …………………. zawarta w dniu ………………………….…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0B5DAE">
        <w:rPr>
          <w:rFonts w:ascii="Garamond" w:eastAsiaTheme="minorHAnsi" w:hAnsi="Garamond" w:cs="Garamond,Bold"/>
          <w:b/>
          <w:bCs/>
        </w:rPr>
        <w:t>Komisja w składzie: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Przedstawiciele Inwestora - Zamawiającego: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 xml:space="preserve">1. …………………………. </w:t>
      </w:r>
      <w:r>
        <w:rPr>
          <w:rFonts w:ascii="Garamond" w:eastAsiaTheme="minorHAnsi" w:hAnsi="Garamond" w:cs="Garamond"/>
          <w:sz w:val="20"/>
          <w:szCs w:val="20"/>
        </w:rPr>
        <w:t>na podstawie: ………………….…………..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 xml:space="preserve">2. …………………………. </w:t>
      </w:r>
      <w:r>
        <w:rPr>
          <w:rFonts w:ascii="Garamond" w:eastAsiaTheme="minorHAnsi" w:hAnsi="Garamond" w:cs="Garamond"/>
          <w:sz w:val="20"/>
          <w:szCs w:val="20"/>
        </w:rPr>
        <w:t>na podstawie: ………………….…………..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</w:rPr>
        <w:t xml:space="preserve">3. …………………………. </w:t>
      </w:r>
      <w:r>
        <w:rPr>
          <w:rFonts w:ascii="Garamond" w:eastAsiaTheme="minorHAnsi" w:hAnsi="Garamond" w:cs="Garamond"/>
          <w:sz w:val="20"/>
          <w:szCs w:val="20"/>
        </w:rPr>
        <w:t>na podstawie: ………………….…………..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Przedstawiciele Wykonawcy: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 xml:space="preserve">1. …………………………. </w:t>
      </w:r>
      <w:r>
        <w:rPr>
          <w:rFonts w:ascii="Garamond" w:eastAsiaTheme="minorHAnsi" w:hAnsi="Garamond" w:cs="Garamond"/>
          <w:sz w:val="20"/>
          <w:szCs w:val="20"/>
        </w:rPr>
        <w:t>na podstawie: ………………….…………..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 xml:space="preserve">2. …………………………. </w:t>
      </w:r>
      <w:r>
        <w:rPr>
          <w:rFonts w:ascii="Garamond" w:eastAsiaTheme="minorHAnsi" w:hAnsi="Garamond" w:cs="Garamond"/>
          <w:sz w:val="20"/>
          <w:szCs w:val="20"/>
        </w:rPr>
        <w:t>na podstawie: ………………….…………..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sz w:val="20"/>
          <w:szCs w:val="20"/>
        </w:rPr>
      </w:pPr>
      <w:r>
        <w:rPr>
          <w:rFonts w:ascii="Garamond" w:eastAsiaTheme="minorHAnsi" w:hAnsi="Garamond" w:cs="Garamond"/>
        </w:rPr>
        <w:t xml:space="preserve">3. …………………………. </w:t>
      </w:r>
      <w:r>
        <w:rPr>
          <w:rFonts w:ascii="Garamond" w:eastAsiaTheme="minorHAnsi" w:hAnsi="Garamond" w:cs="Garamond"/>
          <w:sz w:val="20"/>
          <w:szCs w:val="20"/>
        </w:rPr>
        <w:t>na podstawie: ………………….…………..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0B5DAE">
        <w:rPr>
          <w:rFonts w:ascii="Garamond" w:eastAsiaTheme="minorHAnsi" w:hAnsi="Garamond" w:cs="Garamond,Bold"/>
          <w:b/>
          <w:bCs/>
        </w:rPr>
        <w:t>Stwierdza się co następuje: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1. Roboty budowlane były wykonywane w okresie od ………………2020 r. do ………………2020 r.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2. Termin wykonania robót budowlanych zgodnie z w/w umową, został dotrzymany/nastąpiło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opóźnienie o ..… dni w związku z ..…………………………………………….…….………………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………………………………………………………………………………………………………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3. Dnia ………………………...2020 r. podpisano protokół odbioru robót budowlanych, przedstawiający listę usterek w wykonaniu zadania: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1) …………………………………………………………………………………………………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2) …………………………………………………………………………………………………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3) …………………………………………………………………………………………………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lastRenderedPageBreak/>
        <w:t>4) …………………………………………………………………………………………………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5) …………………………………………………………………………………………………</w:t>
      </w:r>
    </w:p>
    <w:p w:rsidR="000B5DAE" w:rsidRDefault="000B5DAE" w:rsidP="000B5DAE">
      <w:pPr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które zostaną usunięte do dnia …………………,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4. * Strony uznają, że stwierdzone usterki uniemożliwiają/ nie uniemożliwiają użytkowania przedmiotu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ind w:firstLine="284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umowy .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5. * W związku ze stwierdzeniem, że roboty budowlane zostały zakończone oraz nie stwierdza się usterek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ind w:firstLine="284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i wad w zakresie wykonania robót budowlanych, Zamawiający z dniem ………………………...2020r.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ind w:firstLine="284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dokonuje ostatecznego odbioru robót budowlanych.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ind w:firstLine="284"/>
        <w:rPr>
          <w:rFonts w:ascii="Garamond" w:eastAsiaTheme="minorHAnsi" w:hAnsi="Garamond" w:cs="Garamond"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6. Do niniejszego protokołu dołącza się kopie: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1) …………………………………………………………………………………………………………</w:t>
      </w:r>
    </w:p>
    <w:p w:rsidR="000B5DAE" w:rsidRDefault="000B5DAE" w:rsidP="000B5DAE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2) …………………………………………………………………………………………………………</w:t>
      </w:r>
    </w:p>
    <w:p w:rsidR="000B5DAE" w:rsidRDefault="000B5DAE" w:rsidP="000B5DAE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3) …………………………………………………………………………………………………………</w:t>
      </w:r>
    </w:p>
    <w:p w:rsidR="000B5DAE" w:rsidRDefault="000B5DAE" w:rsidP="000B5DAE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 xml:space="preserve">Na tym protokół zakończono i po odczytaniu podpisano. 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>
        <w:rPr>
          <w:rFonts w:ascii="Garamond" w:eastAsiaTheme="minorHAnsi" w:hAnsi="Garamond" w:cs="Garamond"/>
        </w:rPr>
        <w:t>Przedstawiciele Inwestora - Zamawiającego: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0B5DAE" w:rsidRPr="000B5DAE" w:rsidRDefault="000B5DAE" w:rsidP="000B5DAE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0B5DAE">
        <w:rPr>
          <w:rFonts w:ascii="Garamond" w:eastAsiaTheme="minorHAnsi" w:hAnsi="Garamond" w:cs="Garamond"/>
        </w:rPr>
        <w:t>……………………………….</w:t>
      </w:r>
    </w:p>
    <w:p w:rsidR="000B5DAE" w:rsidRPr="000B5DAE" w:rsidRDefault="000B5DAE" w:rsidP="000B5DAE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0B5DAE">
        <w:rPr>
          <w:rFonts w:ascii="Garamond" w:eastAsiaTheme="minorHAnsi" w:hAnsi="Garamond" w:cs="Garamond"/>
        </w:rPr>
        <w:t>………………………………..</w:t>
      </w:r>
    </w:p>
    <w:p w:rsidR="000B5DAE" w:rsidRPr="000B5DAE" w:rsidRDefault="000B5DAE" w:rsidP="000B5DAE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0B5DAE">
        <w:rPr>
          <w:rFonts w:ascii="Garamond" w:eastAsiaTheme="minorHAnsi" w:hAnsi="Garamond" w:cs="Garamond"/>
        </w:rPr>
        <w:t>………………………………..</w:t>
      </w:r>
    </w:p>
    <w:p w:rsid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0B5DAE">
        <w:rPr>
          <w:rFonts w:ascii="Garamond" w:eastAsiaTheme="minorHAnsi" w:hAnsi="Garamond" w:cs="Garamond"/>
        </w:rPr>
        <w:t>Przedstawiciele Wykonawcy:</w:t>
      </w:r>
    </w:p>
    <w:p w:rsidR="000B5DAE" w:rsidRPr="000B5DAE" w:rsidRDefault="000B5DAE" w:rsidP="000B5DAE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0B5DAE" w:rsidRPr="000B5DAE" w:rsidRDefault="000B5DAE" w:rsidP="000B5DAE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0B5DAE">
        <w:rPr>
          <w:rFonts w:ascii="Garamond" w:eastAsiaTheme="minorHAnsi" w:hAnsi="Garamond" w:cs="Garamond"/>
        </w:rPr>
        <w:t>………………………………..</w:t>
      </w:r>
    </w:p>
    <w:p w:rsidR="000B5DAE" w:rsidRPr="000B5DAE" w:rsidRDefault="000B5DAE" w:rsidP="000B5DAE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0B5DAE">
        <w:rPr>
          <w:rFonts w:ascii="Garamond" w:eastAsiaTheme="minorHAnsi" w:hAnsi="Garamond" w:cs="Garamond"/>
        </w:rPr>
        <w:t>………………………………..</w:t>
      </w:r>
    </w:p>
    <w:p w:rsidR="000B5DAE" w:rsidRPr="000B5DAE" w:rsidRDefault="000B5DAE" w:rsidP="000B5DAE">
      <w:pPr>
        <w:pStyle w:val="Akapitzlist"/>
        <w:numPr>
          <w:ilvl w:val="0"/>
          <w:numId w:val="18"/>
        </w:numPr>
        <w:spacing w:line="360" w:lineRule="auto"/>
      </w:pPr>
      <w:r w:rsidRPr="000B5DAE">
        <w:rPr>
          <w:rFonts w:ascii="Garamond" w:eastAsiaTheme="minorHAnsi" w:hAnsi="Garamond" w:cs="Garamond"/>
        </w:rPr>
        <w:t>……………………………….</w:t>
      </w:r>
    </w:p>
    <w:sectPr w:rsidR="000B5DAE" w:rsidRPr="000B5DAE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CD7" w:rsidRDefault="007E5CD7" w:rsidP="00BD0B39">
      <w:pPr>
        <w:spacing w:after="0" w:line="240" w:lineRule="auto"/>
      </w:pPr>
      <w:r>
        <w:separator/>
      </w:r>
    </w:p>
  </w:endnote>
  <w:endnote w:type="continuationSeparator" w:id="0">
    <w:p w:rsidR="007E5CD7" w:rsidRDefault="007E5CD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Garamond,Bold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03" w:csb1="00000000"/>
  </w:font>
  <w:font w:name="Garamond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5DAE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B5DAE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5DAE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B5DAE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7515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7515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7515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7515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CD7" w:rsidRDefault="007E5CD7" w:rsidP="00BD0B39">
      <w:pPr>
        <w:spacing w:after="0" w:line="240" w:lineRule="auto"/>
      </w:pPr>
      <w:r>
        <w:separator/>
      </w:r>
    </w:p>
  </w:footnote>
  <w:footnote w:type="continuationSeparator" w:id="0">
    <w:p w:rsidR="007E5CD7" w:rsidRDefault="007E5CD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7E5C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C5E3372"/>
    <w:multiLevelType w:val="hybridMultilevel"/>
    <w:tmpl w:val="6DCCA752"/>
    <w:lvl w:ilvl="0" w:tplc="93BC36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628E5386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rFonts w:cs="Times New Roman"/>
        <w:b w:val="0"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  <w:rPr>
        <w:rFonts w:cs="Times New Roman"/>
      </w:rPr>
    </w:lvl>
  </w:abstractNum>
  <w:abstractNum w:abstractNumId="64" w15:restartNumberingAfterBreak="0">
    <w:nsid w:val="15550612"/>
    <w:multiLevelType w:val="hybridMultilevel"/>
    <w:tmpl w:val="42263866"/>
    <w:lvl w:ilvl="0" w:tplc="7A3CB4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B566EC2"/>
    <w:multiLevelType w:val="hybridMultilevel"/>
    <w:tmpl w:val="AA90EE06"/>
    <w:lvl w:ilvl="0" w:tplc="76DC4C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66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8" w15:restartNumberingAfterBreak="0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69" w15:restartNumberingAfterBreak="0">
    <w:nsid w:val="24BD11E5"/>
    <w:multiLevelType w:val="multilevel"/>
    <w:tmpl w:val="0810CA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66"/>
        </w:tabs>
        <w:ind w:left="1866" w:hanging="1440"/>
      </w:pPr>
      <w:rPr>
        <w:rFonts w:cs="Times New Roman"/>
      </w:rPr>
    </w:lvl>
  </w:abstractNum>
  <w:abstractNum w:abstractNumId="70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D4F5A5A"/>
    <w:multiLevelType w:val="hybridMultilevel"/>
    <w:tmpl w:val="383CD1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E3AC8E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sz w:val="24"/>
      </w:rPr>
    </w:lvl>
    <w:lvl w:ilvl="2" w:tplc="F0A6AB0E">
      <w:start w:val="4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</w:rPr>
    </w:lvl>
    <w:lvl w:ilvl="3" w:tplc="28AA88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2" w15:restartNumberingAfterBreak="0">
    <w:nsid w:val="3D692FFD"/>
    <w:multiLevelType w:val="hybridMultilevel"/>
    <w:tmpl w:val="B1F0F54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41C85363"/>
    <w:multiLevelType w:val="hybridMultilevel"/>
    <w:tmpl w:val="70F2519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4" w15:restartNumberingAfterBreak="0">
    <w:nsid w:val="43D32A01"/>
    <w:multiLevelType w:val="multilevel"/>
    <w:tmpl w:val="E2100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5" w15:restartNumberingAfterBreak="0">
    <w:nsid w:val="44E66BFE"/>
    <w:multiLevelType w:val="hybridMultilevel"/>
    <w:tmpl w:val="B4D49A98"/>
    <w:lvl w:ilvl="0" w:tplc="31D07A9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4656AF2"/>
    <w:multiLevelType w:val="hybridMultilevel"/>
    <w:tmpl w:val="27684D7E"/>
    <w:lvl w:ilvl="0" w:tplc="D5023D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36E455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 w15:restartNumberingAfterBreak="0">
    <w:nsid w:val="5861418F"/>
    <w:multiLevelType w:val="hybridMultilevel"/>
    <w:tmpl w:val="DCEE44BC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8" w15:restartNumberingAfterBreak="0">
    <w:nsid w:val="59F54777"/>
    <w:multiLevelType w:val="hybridMultilevel"/>
    <w:tmpl w:val="9AC4D6F4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 w15:restartNumberingAfterBreak="0">
    <w:nsid w:val="713006CB"/>
    <w:multiLevelType w:val="hybridMultilevel"/>
    <w:tmpl w:val="44CCB120"/>
    <w:lvl w:ilvl="0" w:tplc="45E84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8"/>
  </w:num>
  <w:num w:numId="11">
    <w:abstractNumId w:val="78"/>
  </w:num>
  <w:num w:numId="12">
    <w:abstractNumId w:val="79"/>
  </w:num>
  <w:num w:numId="13">
    <w:abstractNumId w:val="67"/>
  </w:num>
  <w:num w:numId="14">
    <w:abstractNumId w:val="70"/>
  </w:num>
  <w:num w:numId="15">
    <w:abstractNumId w:val="66"/>
  </w:num>
  <w:num w:numId="16">
    <w:abstractNumId w:val="72"/>
  </w:num>
  <w:num w:numId="17">
    <w:abstractNumId w:val="64"/>
  </w:num>
  <w:num w:numId="18">
    <w:abstractNumId w:val="7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23D69"/>
    <w:rsid w:val="000342F3"/>
    <w:rsid w:val="00085C5E"/>
    <w:rsid w:val="000B5DAE"/>
    <w:rsid w:val="000D0B1F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14628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E169E"/>
    <w:rsid w:val="007E5CD7"/>
    <w:rsid w:val="007F136B"/>
    <w:rsid w:val="007F7DEE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8C5DFB"/>
    <w:rsid w:val="00912469"/>
    <w:rsid w:val="009237EB"/>
    <w:rsid w:val="00925BED"/>
    <w:rsid w:val="00934343"/>
    <w:rsid w:val="00935974"/>
    <w:rsid w:val="009361E5"/>
    <w:rsid w:val="00950170"/>
    <w:rsid w:val="009918E4"/>
    <w:rsid w:val="009A23AA"/>
    <w:rsid w:val="009B25DD"/>
    <w:rsid w:val="009D6B9E"/>
    <w:rsid w:val="00A04F90"/>
    <w:rsid w:val="00A20914"/>
    <w:rsid w:val="00A27CAB"/>
    <w:rsid w:val="00A3312C"/>
    <w:rsid w:val="00A66286"/>
    <w:rsid w:val="00A83CCD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BE251B"/>
    <w:rsid w:val="00BE5E5E"/>
    <w:rsid w:val="00C53712"/>
    <w:rsid w:val="00C55DD2"/>
    <w:rsid w:val="00C91486"/>
    <w:rsid w:val="00C94D56"/>
    <w:rsid w:val="00CA0801"/>
    <w:rsid w:val="00CA4A33"/>
    <w:rsid w:val="00CA4E62"/>
    <w:rsid w:val="00CB4B1A"/>
    <w:rsid w:val="00CE5EB6"/>
    <w:rsid w:val="00CF2924"/>
    <w:rsid w:val="00D033BC"/>
    <w:rsid w:val="00D2757B"/>
    <w:rsid w:val="00D533F0"/>
    <w:rsid w:val="00D75153"/>
    <w:rsid w:val="00D75537"/>
    <w:rsid w:val="00DA6129"/>
    <w:rsid w:val="00DF5100"/>
    <w:rsid w:val="00DF7992"/>
    <w:rsid w:val="00E61C8B"/>
    <w:rsid w:val="00E6354F"/>
    <w:rsid w:val="00E706F7"/>
    <w:rsid w:val="00E73CC3"/>
    <w:rsid w:val="00E80E11"/>
    <w:rsid w:val="00E94154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uiPriority w:val="99"/>
    <w:semiHidden/>
    <w:unhideWhenUsed/>
    <w:rsid w:val="009D6B9E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6A344-46C6-4689-971F-407561EDD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Katarzyna Brzezińska</cp:lastModifiedBy>
  <cp:revision>2</cp:revision>
  <cp:lastPrinted>2019-06-25T09:26:00Z</cp:lastPrinted>
  <dcterms:created xsi:type="dcterms:W3CDTF">2020-10-23T08:09:00Z</dcterms:created>
  <dcterms:modified xsi:type="dcterms:W3CDTF">2020-10-23T08:09:00Z</dcterms:modified>
</cp:coreProperties>
</file>