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D8E" w:rsidRPr="001F4D8E" w:rsidRDefault="0045199F" w:rsidP="001F4D8E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Garamond" w:eastAsiaTheme="minorHAnsi" w:hAnsi="Garamond" w:cs="Garamond"/>
          <w:b/>
        </w:rPr>
      </w:pPr>
      <w:bookmarkStart w:id="0" w:name="_GoBack"/>
      <w:bookmarkEnd w:id="0"/>
      <w:r>
        <w:rPr>
          <w:rFonts w:ascii="Garamond" w:eastAsiaTheme="minorHAnsi" w:hAnsi="Garamond" w:cs="Garamond"/>
          <w:b/>
        </w:rPr>
        <w:t>Załącznik nr  5</w:t>
      </w:r>
      <w:r w:rsidR="001F4D8E" w:rsidRPr="001F4D8E">
        <w:rPr>
          <w:rFonts w:ascii="Garamond" w:eastAsiaTheme="minorHAnsi" w:hAnsi="Garamond" w:cs="Garamond"/>
          <w:b/>
        </w:rPr>
        <w:t xml:space="preserve"> </w:t>
      </w:r>
      <w:r w:rsidR="001F4D8E">
        <w:rPr>
          <w:rFonts w:ascii="Garamond" w:eastAsiaTheme="minorHAnsi" w:hAnsi="Garamond" w:cs="Garamond"/>
          <w:b/>
        </w:rPr>
        <w:t>d</w:t>
      </w:r>
      <w:r w:rsidR="001F4D8E" w:rsidRPr="001F4D8E">
        <w:rPr>
          <w:rFonts w:ascii="Garamond" w:eastAsiaTheme="minorHAnsi" w:hAnsi="Garamond" w:cs="Garamond"/>
          <w:b/>
        </w:rPr>
        <w:t>o SDZ oraz załącznik n</w:t>
      </w:r>
      <w:r w:rsidR="001F4D8E">
        <w:rPr>
          <w:rFonts w:ascii="Garamond" w:eastAsiaTheme="minorHAnsi" w:hAnsi="Garamond" w:cs="Garamond"/>
          <w:b/>
        </w:rPr>
        <w:t xml:space="preserve">r </w:t>
      </w:r>
      <w:r w:rsidR="001F4D8E" w:rsidRPr="001F4D8E">
        <w:rPr>
          <w:rFonts w:ascii="Garamond" w:eastAsiaTheme="minorHAnsi" w:hAnsi="Garamond" w:cs="Garamond"/>
          <w:b/>
        </w:rPr>
        <w:t>4 do umowy</w:t>
      </w:r>
    </w:p>
    <w:p w:rsidR="001F4D8E" w:rsidRDefault="001F4D8E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"/>
        </w:rPr>
      </w:pPr>
    </w:p>
    <w:p w:rsidR="001F4D8E" w:rsidRDefault="001F4D8E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"/>
        </w:rPr>
      </w:pPr>
    </w:p>
    <w:p w:rsidR="008C5C25" w:rsidRPr="00127CD1" w:rsidRDefault="000502F2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Koronowo, ……………</w:t>
      </w:r>
      <w:r w:rsidR="008C5C25" w:rsidRPr="00127CD1">
        <w:rPr>
          <w:rFonts w:ascii="Garamond" w:eastAsiaTheme="minorHAnsi" w:hAnsi="Garamond" w:cs="Garamond"/>
        </w:rPr>
        <w:t>r.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="Garamond" w:eastAsiaTheme="minorHAnsi" w:hAnsi="Garamond" w:cs="Garamond,Italic"/>
          <w:i/>
          <w:iCs/>
        </w:rPr>
      </w:pPr>
      <w:r w:rsidRPr="00127CD1">
        <w:rPr>
          <w:rFonts w:ascii="Garamond" w:eastAsiaTheme="minorHAnsi" w:hAnsi="Garamond" w:cs="Garamond,Italic"/>
          <w:i/>
          <w:iCs/>
        </w:rPr>
        <w:t>/data sporządzenia protokołu/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Inwestor :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>AMW REWITA Sp. z o.o.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>ul. św. J. Odrowąża 15, 03-310 Warszawa</w:t>
      </w:r>
    </w:p>
    <w:p w:rsidR="000502F2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>Oddział Rewita</w:t>
      </w:r>
      <w:r w:rsidR="000502F2" w:rsidRPr="00127CD1">
        <w:rPr>
          <w:rFonts w:ascii="Garamond" w:eastAsiaTheme="minorHAnsi" w:hAnsi="Garamond" w:cs="Garamond,Bold"/>
          <w:b/>
          <w:bCs/>
        </w:rPr>
        <w:t xml:space="preserve"> Pieczyska</w:t>
      </w:r>
    </w:p>
    <w:p w:rsidR="000502F2" w:rsidRPr="00127CD1" w:rsidRDefault="000502F2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 xml:space="preserve">Ul.Wypoczynkowa1, 86-010 Koronowo 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,Bold"/>
          <w:b/>
          <w:bCs/>
        </w:rPr>
        <w:t xml:space="preserve"> </w:t>
      </w:r>
      <w:r w:rsidRPr="00127CD1">
        <w:rPr>
          <w:rFonts w:ascii="Garamond" w:eastAsiaTheme="minorHAnsi" w:hAnsi="Garamond" w:cs="Garamond"/>
        </w:rPr>
        <w:t>……………………………………………….……………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127CD1">
        <w:rPr>
          <w:rFonts w:ascii="Garamond" w:eastAsiaTheme="minorHAnsi" w:hAnsi="Garamond" w:cs="Garamond,Italic"/>
          <w:i/>
          <w:iCs/>
        </w:rPr>
        <w:t xml:space="preserve">                                      / dane Inwestora /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>PROTOKÓŁ Z PRZEPROWADZENIA WIZJI LOKALNEJ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Theme="minorHAnsi" w:hAnsi="Garamond" w:cs="Garamond,Bold"/>
          <w:b/>
          <w:b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Niniejszym potwierdza się, że: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Pan/Pani...............................................................................................................................................................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127CD1">
        <w:rPr>
          <w:rFonts w:ascii="Garamond" w:eastAsiaTheme="minorHAnsi" w:hAnsi="Garamond" w:cs="Garamond,Italic"/>
          <w:i/>
          <w:iCs/>
        </w:rPr>
        <w:t>(imię i nazwisko)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Jako Przedstawiciel Wykonawcy: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127CD1">
        <w:rPr>
          <w:rFonts w:ascii="Garamond" w:eastAsiaTheme="minorHAnsi" w:hAnsi="Garamond" w:cs="Garamond,Italic"/>
          <w:i/>
          <w:iCs/>
        </w:rPr>
        <w:t>(nazwa i adres Wykonawcy)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Dokonał wizji lokalnej na terenie: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eastAsiaTheme="minorHAnsi" w:hAnsi="Garamond" w:cs="Garamond,Bold"/>
          <w:b/>
          <w:bCs/>
        </w:rPr>
        <w:t>AMW REWITA Sp. z</w:t>
      </w:r>
      <w:r w:rsidR="000502F2" w:rsidRPr="00127CD1">
        <w:rPr>
          <w:rFonts w:ascii="Garamond" w:eastAsiaTheme="minorHAnsi" w:hAnsi="Garamond" w:cs="Garamond,Bold"/>
          <w:b/>
          <w:bCs/>
        </w:rPr>
        <w:t xml:space="preserve"> o.o. Odział Pieczyska</w:t>
      </w:r>
    </w:p>
    <w:p w:rsidR="008C5C25" w:rsidRPr="00127CD1" w:rsidRDefault="000C0E58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ul</w:t>
      </w:r>
      <w:r w:rsidR="000502F2" w:rsidRPr="00127CD1">
        <w:rPr>
          <w:rFonts w:ascii="Garamond" w:eastAsiaTheme="minorHAnsi" w:hAnsi="Garamond" w:cs="Garamond"/>
        </w:rPr>
        <w:t xml:space="preserve">. Wypoczynkowa 1, 86-010 Koronowo </w:t>
      </w:r>
    </w:p>
    <w:p w:rsidR="000502F2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4C4C4C"/>
          <w:lang w:val="en-US" w:eastAsia="pl-PL"/>
        </w:rPr>
      </w:pPr>
      <w:r w:rsidRPr="00127CD1">
        <w:rPr>
          <w:rFonts w:ascii="Garamond" w:eastAsiaTheme="minorHAnsi" w:hAnsi="Garamond" w:cs="Garamond"/>
          <w:lang w:val="en-US"/>
        </w:rPr>
        <w:t xml:space="preserve">tel. </w:t>
      </w:r>
      <w:r w:rsidR="000502F2" w:rsidRPr="00127CD1">
        <w:rPr>
          <w:rFonts w:ascii="Garamond" w:eastAsia="Times New Roman" w:hAnsi="Garamond"/>
          <w:color w:val="4C4C4C"/>
          <w:lang w:val="en-US" w:eastAsia="pl-PL"/>
        </w:rPr>
        <w:t>tel. 52 5239020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lang w:val="en-US"/>
        </w:rPr>
      </w:pPr>
      <w:r w:rsidRPr="00127CD1">
        <w:rPr>
          <w:rFonts w:ascii="Garamond" w:eastAsiaTheme="minorHAnsi" w:hAnsi="Garamond" w:cs="Garamond"/>
          <w:lang w:val="en-US"/>
        </w:rPr>
        <w:t xml:space="preserve"> email.: </w:t>
      </w:r>
      <w:r w:rsidR="000502F2" w:rsidRPr="00127CD1">
        <w:rPr>
          <w:rStyle w:val="Hipercze"/>
          <w:rFonts w:ascii="Garamond" w:eastAsiaTheme="minorHAnsi" w:hAnsi="Garamond" w:cs="Garamond"/>
          <w:lang w:val="en-US"/>
        </w:rPr>
        <w:t>k.brzezinska@rewita.pl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  <w:lang w:val="en-US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Dotyczącej zadania pn.:</w:t>
      </w:r>
    </w:p>
    <w:p w:rsidR="00036595" w:rsidRPr="00127CD1" w:rsidRDefault="0003659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</w:p>
    <w:p w:rsidR="000502F2" w:rsidRPr="00127CD1" w:rsidRDefault="000502F2" w:rsidP="000502F2">
      <w:pPr>
        <w:spacing w:after="0" w:line="240" w:lineRule="auto"/>
        <w:jc w:val="center"/>
        <w:rPr>
          <w:rFonts w:ascii="Garamond" w:hAnsi="Garamond"/>
          <w:b/>
        </w:rPr>
      </w:pPr>
      <w:r w:rsidRPr="00127CD1">
        <w:rPr>
          <w:rFonts w:ascii="Garamond" w:hAnsi="Garamond"/>
          <w:b/>
        </w:rPr>
        <w:t xml:space="preserve">WYKONANIE INSTALACJI SYSTEMU SYGNALIZACJI POŻAROWEJ I INSTALACJI ODDYMIANIA W ODDZIALE REWITA PIECZYSKA UL.WYPOCZYNKOWA 1 , </w:t>
      </w:r>
      <w:r w:rsidR="000C0E58">
        <w:rPr>
          <w:rFonts w:ascii="Garamond" w:hAnsi="Garamond"/>
          <w:b/>
        </w:rPr>
        <w:br/>
      </w:r>
      <w:r w:rsidRPr="00127CD1">
        <w:rPr>
          <w:rFonts w:ascii="Garamond" w:hAnsi="Garamond"/>
          <w:b/>
        </w:rPr>
        <w:t xml:space="preserve">86-010 KORONOWO </w:t>
      </w:r>
    </w:p>
    <w:p w:rsidR="008C5C25" w:rsidRPr="00127CD1" w:rsidRDefault="00036595" w:rsidP="000502F2">
      <w:pPr>
        <w:spacing w:after="0" w:line="240" w:lineRule="auto"/>
        <w:jc w:val="center"/>
        <w:rPr>
          <w:rFonts w:ascii="Garamond" w:eastAsiaTheme="minorHAnsi" w:hAnsi="Garamond" w:cs="Garamond,Bold"/>
          <w:b/>
          <w:bCs/>
        </w:rPr>
      </w:pPr>
      <w:r w:rsidRPr="00127CD1">
        <w:rPr>
          <w:rFonts w:ascii="Garamond" w:hAnsi="Garamond"/>
          <w:b/>
        </w:rPr>
        <w:t xml:space="preserve"> 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Przedstawiciel Wykonawcy zapoznał się ze specyfiką i charakterem prac, których dotyczy przedmiotowe zadanie, wnosi uwagi / nie wnosi uwag *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............................................................................................................................................................................................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360" w:lineRule="auto"/>
        <w:rPr>
          <w:rFonts w:ascii="Garamond" w:eastAsiaTheme="minorHAnsi" w:hAnsi="Garamond" w:cs="Garamond"/>
        </w:rPr>
      </w:pP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"/>
        </w:rPr>
      </w:pPr>
      <w:r w:rsidRPr="00127CD1">
        <w:rPr>
          <w:rFonts w:ascii="Garamond" w:eastAsiaTheme="minorHAnsi" w:hAnsi="Garamond" w:cs="Garamond"/>
        </w:rPr>
        <w:t>................................................</w:t>
      </w:r>
      <w:r w:rsidRPr="00127CD1">
        <w:rPr>
          <w:rFonts w:ascii="Garamond" w:eastAsiaTheme="minorHAnsi" w:hAnsi="Garamond" w:cs="Garamond"/>
        </w:rPr>
        <w:tab/>
      </w:r>
      <w:r w:rsidRPr="00127CD1">
        <w:rPr>
          <w:rFonts w:ascii="Garamond" w:eastAsiaTheme="minorHAnsi" w:hAnsi="Garamond" w:cs="Garamond"/>
        </w:rPr>
        <w:tab/>
      </w:r>
      <w:r w:rsidRPr="00127CD1">
        <w:rPr>
          <w:rFonts w:ascii="Garamond" w:eastAsiaTheme="minorHAnsi" w:hAnsi="Garamond" w:cs="Garamond"/>
        </w:rPr>
        <w:tab/>
      </w:r>
      <w:r w:rsidRPr="00127CD1">
        <w:rPr>
          <w:rFonts w:ascii="Garamond" w:eastAsiaTheme="minorHAnsi" w:hAnsi="Garamond" w:cs="Garamond"/>
        </w:rPr>
        <w:tab/>
      </w:r>
      <w:r w:rsidRPr="00127CD1">
        <w:rPr>
          <w:rFonts w:ascii="Garamond" w:eastAsiaTheme="minorHAnsi" w:hAnsi="Garamond" w:cs="Garamond"/>
        </w:rPr>
        <w:tab/>
        <w:t xml:space="preserve"> ….……………………..……….</w:t>
      </w:r>
    </w:p>
    <w:p w:rsidR="008C5C25" w:rsidRPr="00127CD1" w:rsidRDefault="008C5C25" w:rsidP="008C5C25">
      <w:pPr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Garamond,Italic"/>
          <w:i/>
          <w:iCs/>
        </w:rPr>
      </w:pPr>
      <w:r w:rsidRPr="00127CD1">
        <w:rPr>
          <w:rFonts w:ascii="Garamond" w:eastAsiaTheme="minorHAnsi" w:hAnsi="Garamond" w:cs="Garamond,Italic"/>
          <w:i/>
          <w:iCs/>
        </w:rPr>
        <w:t xml:space="preserve">(Przedstawiciel Wykonawcy) </w:t>
      </w:r>
      <w:r w:rsidRPr="00127CD1">
        <w:rPr>
          <w:rFonts w:ascii="Garamond" w:eastAsiaTheme="minorHAnsi" w:hAnsi="Garamond" w:cs="Garamond,Italic"/>
          <w:i/>
          <w:iCs/>
        </w:rPr>
        <w:tab/>
      </w:r>
      <w:r w:rsidRPr="00127CD1">
        <w:rPr>
          <w:rFonts w:ascii="Garamond" w:eastAsiaTheme="minorHAnsi" w:hAnsi="Garamond" w:cs="Garamond,Italic"/>
          <w:i/>
          <w:iCs/>
        </w:rPr>
        <w:tab/>
      </w:r>
      <w:r w:rsidRPr="00127CD1">
        <w:rPr>
          <w:rFonts w:ascii="Garamond" w:eastAsiaTheme="minorHAnsi" w:hAnsi="Garamond" w:cs="Garamond,Italic"/>
          <w:i/>
          <w:iCs/>
        </w:rPr>
        <w:tab/>
      </w:r>
      <w:r w:rsidRPr="00127CD1">
        <w:rPr>
          <w:rFonts w:ascii="Garamond" w:eastAsiaTheme="minorHAnsi" w:hAnsi="Garamond" w:cs="Garamond,Italic"/>
          <w:i/>
          <w:iCs/>
        </w:rPr>
        <w:tab/>
      </w:r>
      <w:r w:rsidRPr="00127CD1">
        <w:rPr>
          <w:rFonts w:ascii="Garamond" w:eastAsiaTheme="minorHAnsi" w:hAnsi="Garamond" w:cs="Garamond,Italic"/>
          <w:i/>
          <w:iCs/>
        </w:rPr>
        <w:tab/>
        <w:t xml:space="preserve">     (Przedstawiciel Zamawiającego)</w:t>
      </w:r>
    </w:p>
    <w:p w:rsidR="00127CD1" w:rsidRDefault="00127CD1" w:rsidP="008C5C25">
      <w:pPr>
        <w:rPr>
          <w:rFonts w:ascii="Garamond" w:eastAsiaTheme="minorHAnsi" w:hAnsi="Garamond" w:cs="Garamond,Italic"/>
          <w:i/>
          <w:iCs/>
        </w:rPr>
      </w:pPr>
    </w:p>
    <w:p w:rsidR="00E94154" w:rsidRPr="00127CD1" w:rsidRDefault="008C5C25" w:rsidP="008C5C25">
      <w:pPr>
        <w:rPr>
          <w:rFonts w:ascii="Garamond" w:hAnsi="Garamond"/>
          <w:b/>
        </w:rPr>
      </w:pPr>
      <w:r w:rsidRPr="00127CD1">
        <w:rPr>
          <w:rFonts w:ascii="Garamond" w:eastAsiaTheme="minorHAnsi" w:hAnsi="Garamond" w:cs="Garamond,Italic"/>
          <w:b/>
          <w:i/>
          <w:iCs/>
        </w:rPr>
        <w:t>*niepotrzebne skreślić</w:t>
      </w:r>
    </w:p>
    <w:sectPr w:rsidR="00E94154" w:rsidRPr="00127CD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F0F" w:rsidRDefault="00AF5F0F" w:rsidP="00BD0B39">
      <w:pPr>
        <w:spacing w:after="0" w:line="240" w:lineRule="auto"/>
      </w:pPr>
      <w:r>
        <w:separator/>
      </w:r>
    </w:p>
  </w:endnote>
  <w:endnote w:type="continuationSeparator" w:id="0">
    <w:p w:rsidR="00AF5F0F" w:rsidRDefault="00AF5F0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Garamond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Garamond,Bold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C5C25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C5C25">
                      <w:rPr>
                        <w:rFonts w:ascii="Garamond" w:hAnsi="Garamond"/>
                        <w:noProof/>
                      </w:rPr>
                      <w:t>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61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E618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61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E618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F0F" w:rsidRDefault="00AF5F0F" w:rsidP="00BD0B39">
      <w:pPr>
        <w:spacing w:after="0" w:line="240" w:lineRule="auto"/>
      </w:pPr>
      <w:r>
        <w:separator/>
      </w:r>
    </w:p>
  </w:footnote>
  <w:footnote w:type="continuationSeparator" w:id="0">
    <w:p w:rsidR="00AF5F0F" w:rsidRDefault="00AF5F0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F5F0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C5E3372"/>
    <w:multiLevelType w:val="hybridMultilevel"/>
    <w:tmpl w:val="6DCCA752"/>
    <w:lvl w:ilvl="0" w:tplc="93BC36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64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7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68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69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D4F5A5A"/>
    <w:multiLevelType w:val="hybridMultilevel"/>
    <w:tmpl w:val="383CD1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28AA8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1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2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3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7"/>
  </w:num>
  <w:num w:numId="11">
    <w:abstractNumId w:val="75"/>
  </w:num>
  <w:num w:numId="12">
    <w:abstractNumId w:val="76"/>
  </w:num>
  <w:num w:numId="13">
    <w:abstractNumId w:val="66"/>
  </w:num>
  <w:num w:numId="14">
    <w:abstractNumId w:val="69"/>
  </w:num>
  <w:num w:numId="15">
    <w:abstractNumId w:val="6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36595"/>
    <w:rsid w:val="000502F2"/>
    <w:rsid w:val="000C0E58"/>
    <w:rsid w:val="000E31F6"/>
    <w:rsid w:val="000E4605"/>
    <w:rsid w:val="000E546E"/>
    <w:rsid w:val="000F5A67"/>
    <w:rsid w:val="000F7C6B"/>
    <w:rsid w:val="00111F9D"/>
    <w:rsid w:val="00127CD1"/>
    <w:rsid w:val="00133E26"/>
    <w:rsid w:val="001376CE"/>
    <w:rsid w:val="00170C5D"/>
    <w:rsid w:val="001C212E"/>
    <w:rsid w:val="001C5981"/>
    <w:rsid w:val="001C59EB"/>
    <w:rsid w:val="001D6BAB"/>
    <w:rsid w:val="001F4D8E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5199F"/>
    <w:rsid w:val="004642AC"/>
    <w:rsid w:val="00496494"/>
    <w:rsid w:val="004E618B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5F3ED9"/>
    <w:rsid w:val="0064541C"/>
    <w:rsid w:val="00647F01"/>
    <w:rsid w:val="00650E6F"/>
    <w:rsid w:val="00685589"/>
    <w:rsid w:val="00692058"/>
    <w:rsid w:val="006A661F"/>
    <w:rsid w:val="006C547C"/>
    <w:rsid w:val="006C7A7C"/>
    <w:rsid w:val="006F22F3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42B0"/>
    <w:rsid w:val="0082002A"/>
    <w:rsid w:val="00834840"/>
    <w:rsid w:val="00855BBB"/>
    <w:rsid w:val="008576BA"/>
    <w:rsid w:val="00860F96"/>
    <w:rsid w:val="00863AA4"/>
    <w:rsid w:val="008707B8"/>
    <w:rsid w:val="008813D5"/>
    <w:rsid w:val="008918FE"/>
    <w:rsid w:val="0089364F"/>
    <w:rsid w:val="008C5C25"/>
    <w:rsid w:val="008C5DFB"/>
    <w:rsid w:val="00912469"/>
    <w:rsid w:val="009237EB"/>
    <w:rsid w:val="00925BED"/>
    <w:rsid w:val="00934343"/>
    <w:rsid w:val="009361E5"/>
    <w:rsid w:val="00950170"/>
    <w:rsid w:val="009918E4"/>
    <w:rsid w:val="009A23AA"/>
    <w:rsid w:val="009B25DD"/>
    <w:rsid w:val="009D6B9E"/>
    <w:rsid w:val="00A04F90"/>
    <w:rsid w:val="00A20914"/>
    <w:rsid w:val="00A27CAB"/>
    <w:rsid w:val="00A3312C"/>
    <w:rsid w:val="00A66286"/>
    <w:rsid w:val="00AA2A38"/>
    <w:rsid w:val="00AD55C6"/>
    <w:rsid w:val="00AD69F3"/>
    <w:rsid w:val="00AD7AA2"/>
    <w:rsid w:val="00AE6CF3"/>
    <w:rsid w:val="00AF5F0F"/>
    <w:rsid w:val="00B41AC2"/>
    <w:rsid w:val="00B41ADB"/>
    <w:rsid w:val="00B55A4B"/>
    <w:rsid w:val="00B845E8"/>
    <w:rsid w:val="00BC01D1"/>
    <w:rsid w:val="00BD0B39"/>
    <w:rsid w:val="00BE160E"/>
    <w:rsid w:val="00BE251B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9D6B9E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53E08-BACD-4077-824A-2E3CF75BC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2</cp:revision>
  <cp:lastPrinted>2019-06-25T09:26:00Z</cp:lastPrinted>
  <dcterms:created xsi:type="dcterms:W3CDTF">2020-10-20T08:44:00Z</dcterms:created>
  <dcterms:modified xsi:type="dcterms:W3CDTF">2020-10-20T08:44:00Z</dcterms:modified>
</cp:coreProperties>
</file>