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3CF" w:rsidRPr="00C33B9C" w:rsidRDefault="00285A35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>Załącznik Nr 5</w:t>
      </w:r>
      <w:r w:rsidR="000E5B9D">
        <w:rPr>
          <w:rFonts w:ascii="Garamond" w:hAnsi="Garamond"/>
          <w:b/>
          <w:i/>
          <w:sz w:val="20"/>
          <w:szCs w:val="20"/>
        </w:rPr>
        <w:t xml:space="preserve"> </w:t>
      </w:r>
      <w:r w:rsidR="001C240C">
        <w:rPr>
          <w:rFonts w:ascii="Garamond" w:hAnsi="Garamond"/>
          <w:b/>
          <w:i/>
          <w:sz w:val="20"/>
          <w:szCs w:val="20"/>
        </w:rPr>
        <w:t xml:space="preserve">do </w:t>
      </w:r>
      <w:r w:rsidR="001A04BB">
        <w:rPr>
          <w:rFonts w:ascii="Garamond" w:hAnsi="Garamond"/>
          <w:b/>
          <w:i/>
          <w:sz w:val="20"/>
          <w:szCs w:val="20"/>
        </w:rPr>
        <w:t xml:space="preserve">Zaproszenia </w:t>
      </w:r>
    </w:p>
    <w:p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:rsidR="00960C4C" w:rsidRPr="00C33B9C" w:rsidRDefault="00FD22CF" w:rsidP="00960C4C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676E37">
        <w:rPr>
          <w:rFonts w:ascii="Garamond" w:hAnsi="Garamond"/>
          <w:b/>
          <w:bCs/>
          <w:sz w:val="20"/>
          <w:szCs w:val="20"/>
        </w:rPr>
        <w:t>nie</w:t>
      </w:r>
      <w:r w:rsidR="00541933">
        <w:rPr>
          <w:rFonts w:ascii="Garamond" w:hAnsi="Garamond"/>
          <w:b/>
          <w:bCs/>
          <w:sz w:val="20"/>
          <w:szCs w:val="20"/>
        </w:rPr>
        <w:t xml:space="preserve">m numer </w:t>
      </w:r>
      <w:r w:rsidR="00E63D0C">
        <w:rPr>
          <w:rFonts w:ascii="Garamond" w:hAnsi="Garamond"/>
          <w:b/>
          <w:bCs/>
          <w:sz w:val="20"/>
          <w:szCs w:val="20"/>
        </w:rPr>
        <w:t>RWT/ORGW/ZA/272-REG/67</w:t>
      </w:r>
      <w:r w:rsidR="00960C4C">
        <w:rPr>
          <w:rFonts w:ascii="Garamond" w:hAnsi="Garamond"/>
          <w:b/>
          <w:bCs/>
          <w:sz w:val="20"/>
          <w:szCs w:val="20"/>
        </w:rPr>
        <w:t>/2020</w:t>
      </w:r>
    </w:p>
    <w:p w:rsidR="00227006" w:rsidRDefault="001C240C" w:rsidP="00227006">
      <w:pPr>
        <w:spacing w:after="0" w:line="240" w:lineRule="auto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>na</w:t>
      </w:r>
      <w:r w:rsidR="009F790B" w:rsidRPr="000A0949">
        <w:rPr>
          <w:rFonts w:ascii="Garamond" w:hAnsi="Garamond"/>
          <w:b/>
          <w:sz w:val="20"/>
          <w:szCs w:val="20"/>
        </w:rPr>
        <w:t xml:space="preserve"> </w:t>
      </w:r>
      <w:r w:rsidR="00FD22CF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sukcesywne</w:t>
      </w:r>
      <w:r w:rsidR="009F790B">
        <w:rPr>
          <w:rFonts w:ascii="Garamond" w:hAnsi="Garamond"/>
          <w:b/>
          <w:bCs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dostawy</w:t>
      </w:r>
      <w:r w:rsidR="001A04BB">
        <w:rPr>
          <w:rFonts w:ascii="Garamond" w:hAnsi="Garamond"/>
          <w:b/>
          <w:bCs/>
          <w:sz w:val="20"/>
          <w:szCs w:val="20"/>
        </w:rPr>
        <w:t xml:space="preserve"> </w:t>
      </w:r>
      <w:r w:rsidR="00E63D0C">
        <w:rPr>
          <w:rFonts w:ascii="Garamond" w:hAnsi="Garamond"/>
          <w:b/>
          <w:bCs/>
          <w:sz w:val="20"/>
          <w:szCs w:val="20"/>
        </w:rPr>
        <w:t>wyrobów cukierniczych</w:t>
      </w:r>
      <w:bookmarkStart w:id="0" w:name="_GoBack"/>
      <w:bookmarkEnd w:id="0"/>
      <w:r w:rsidR="001A04BB">
        <w:rPr>
          <w:rFonts w:ascii="Garamond" w:hAnsi="Garamond"/>
          <w:b/>
          <w:bCs/>
          <w:sz w:val="20"/>
          <w:szCs w:val="20"/>
        </w:rPr>
        <w:t xml:space="preserve"> </w:t>
      </w:r>
      <w:r w:rsidR="00F86965">
        <w:rPr>
          <w:rFonts w:ascii="Garamond" w:hAnsi="Garamond"/>
          <w:b/>
          <w:bCs/>
          <w:sz w:val="20"/>
          <w:szCs w:val="20"/>
        </w:rPr>
        <w:t xml:space="preserve"> </w:t>
      </w:r>
      <w:r w:rsidR="00C94195">
        <w:rPr>
          <w:rFonts w:ascii="Garamond" w:hAnsi="Garamond"/>
          <w:b/>
          <w:bCs/>
          <w:sz w:val="20"/>
          <w:szCs w:val="20"/>
        </w:rPr>
        <w:t xml:space="preserve">wraz z transportem i rozładunkiem </w:t>
      </w:r>
    </w:p>
    <w:p w:rsidR="001C240C" w:rsidRPr="001C240C" w:rsidRDefault="00960C4C" w:rsidP="001C240C">
      <w:pPr>
        <w:spacing w:after="0"/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 xml:space="preserve"> </w:t>
      </w:r>
      <w:r w:rsidR="000A0949"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:rsidR="001C240C" w:rsidRPr="009F790B" w:rsidRDefault="001C240C" w:rsidP="000C368D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>
        <w:rPr>
          <w:rFonts w:ascii="Garamond" w:hAnsi="Garamond"/>
          <w:b/>
          <w:bCs/>
          <w:sz w:val="20"/>
          <w:szCs w:val="20"/>
        </w:rPr>
        <w:t xml:space="preserve"> </w:t>
      </w:r>
      <w:r w:rsidR="001A04BB">
        <w:rPr>
          <w:rFonts w:ascii="Garamond" w:hAnsi="Garamond"/>
          <w:b/>
          <w:sz w:val="20"/>
          <w:szCs w:val="20"/>
        </w:rPr>
        <w:t xml:space="preserve">otwartym </w:t>
      </w:r>
      <w:r w:rsidR="00BF164E">
        <w:rPr>
          <w:rFonts w:ascii="Garamond" w:hAnsi="Garamond"/>
          <w:b/>
          <w:sz w:val="20"/>
          <w:szCs w:val="20"/>
        </w:rPr>
        <w:t xml:space="preserve"> </w:t>
      </w:r>
    </w:p>
    <w:p w:rsidR="000C368D" w:rsidRPr="00EA2FF6" w:rsidRDefault="001C240C" w:rsidP="000C368D">
      <w:pPr>
        <w:spacing w:line="360" w:lineRule="auto"/>
        <w:rPr>
          <w:rFonts w:ascii="Garamond" w:hAnsi="Garamond" w:cs="Arial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na podstawie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 wewnętrznego </w:t>
      </w:r>
      <w:r>
        <w:rPr>
          <w:rFonts w:ascii="Garamond" w:hAnsi="Garamond"/>
          <w:b/>
          <w:bCs/>
          <w:sz w:val="20"/>
          <w:szCs w:val="20"/>
        </w:rPr>
        <w:t xml:space="preserve">Regulaminu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zakupów w  AMW REWITA Sp. z o.o. </w:t>
      </w:r>
      <w:r w:rsidR="000C368D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0C368D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0C368D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0C368D" w:rsidRPr="00C33B9C">
        <w:rPr>
          <w:rFonts w:ascii="Garamond" w:hAnsi="Garamond" w:cs="Arial"/>
          <w:sz w:val="20"/>
          <w:szCs w:val="20"/>
        </w:rPr>
        <w:t>-70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0C368D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0C368D">
        <w:rPr>
          <w:rFonts w:ascii="Garamond" w:hAnsi="Garamond" w:cs="Arial"/>
          <w:sz w:val="20"/>
          <w:szCs w:val="20"/>
        </w:rPr>
        <w:t xml:space="preserve">9 r. </w:t>
      </w:r>
      <w:r w:rsidR="000C368D" w:rsidRPr="00C33B9C">
        <w:rPr>
          <w:rFonts w:ascii="Garamond" w:hAnsi="Garamond" w:cs="Arial"/>
          <w:sz w:val="20"/>
          <w:szCs w:val="20"/>
        </w:rPr>
        <w:t xml:space="preserve"> poz. 1</w:t>
      </w:r>
      <w:r w:rsidR="000C368D">
        <w:rPr>
          <w:rFonts w:ascii="Garamond" w:hAnsi="Garamond" w:cs="Arial"/>
          <w:sz w:val="20"/>
          <w:szCs w:val="20"/>
        </w:rPr>
        <w:t>145</w:t>
      </w:r>
      <w:r w:rsidR="000C368D" w:rsidRPr="00C33B9C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="000C368D"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="000C368D" w:rsidRPr="00C33B9C">
        <w:rPr>
          <w:rFonts w:ascii="Garamond" w:hAnsi="Garamond" w:cs="Arial"/>
          <w:sz w:val="20"/>
          <w:szCs w:val="20"/>
        </w:rPr>
        <w:t>. zm.)</w:t>
      </w:r>
    </w:p>
    <w:p w:rsidR="000C368D" w:rsidRPr="00C33B9C" w:rsidRDefault="000C368D" w:rsidP="000C368D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ciągu ostatnich trzech lat przed wszczęciem Postępowania nie zrealizowałem Zakupów w sposób nienależyty, nie wyrządziłem szkody, oraz nie działałem na szkodę AMW Rewita Sp. z o.o.;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:rsidR="000C368D" w:rsidRPr="007F137D" w:rsidRDefault="001C240C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>
        <w:rPr>
          <w:rFonts w:ascii="Garamond" w:eastAsia="Times New Roman" w:hAnsi="Garamond" w:cs="Arial"/>
          <w:sz w:val="20"/>
          <w:szCs w:val="20"/>
          <w:lang w:eastAsia="pl-PL"/>
        </w:rPr>
        <w:t>n</w:t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ie jestem osobą fizyczną, prawomocnie skazaną za przestępstwo popełnione w związku z postępowaniem </w:t>
      </w:r>
      <w:r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>o udzielenie Zakupu lub inne przestępstwo popełnione w celu osiągnięcia korzyści majątkowych;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Podmiot, który reprezentuję nie jest spółką prawa handlowego, której odpowiednio pełniących funkcję członków organów zarządzających, wspólników, partnerów, komplementariuszy, prawomocnie skazano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za przestępstwo popełnione w związku  z postępowaniem o udzielenie zamówienia lub inne przestępstwo popełnione w celu osiągnięcia korzyści majątkowych;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wpływałem bezprawnie oraz nie próbowałem wpłynąć na przebieg Postępowania lub pozyskać w sposób nieuprawniony informacje o Postępowaniu;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nie brałem udziału w przygotowaniu Postępowania jak również  pracownicy podmiotu, który reprezentuję,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a także osoby wykonujące  pracę na podstawie umowy zlecenia, o dzieło, agencyjną lub inną umowę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o świadczenie usług, nie brali udział w przygotowaniu tego postepowania;</w:t>
      </w:r>
    </w:p>
    <w:p w:rsidR="000C368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zawarłem porozumienie mającego na celu zakłócenie konkurencji między Wykonawcami.</w:t>
      </w:r>
    </w:p>
    <w:p w:rsidR="00960C4C" w:rsidRDefault="00960C4C" w:rsidP="000C368D">
      <w:pPr>
        <w:spacing w:after="0"/>
        <w:jc w:val="both"/>
        <w:rPr>
          <w:rFonts w:ascii="Garamond" w:hAnsi="Garamond"/>
          <w:sz w:val="20"/>
          <w:szCs w:val="20"/>
        </w:rPr>
      </w:pPr>
    </w:p>
    <w:p w:rsidR="000C368D" w:rsidRPr="00F73557" w:rsidRDefault="000C368D" w:rsidP="000C368D">
      <w:pPr>
        <w:spacing w:after="0"/>
        <w:jc w:val="both"/>
        <w:rPr>
          <w:rFonts w:ascii="Garamond" w:hAnsi="Garamond"/>
          <w:sz w:val="20"/>
          <w:szCs w:val="20"/>
        </w:rPr>
      </w:pPr>
      <w:r w:rsidRPr="00F73557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</w:p>
    <w:p w:rsidR="000C368D" w:rsidRPr="007F137D" w:rsidRDefault="000C368D" w:rsidP="000C368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:rsidR="000C368D" w:rsidRPr="00C33B9C" w:rsidRDefault="000C368D" w:rsidP="000C368D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..................................................                        </w:t>
      </w:r>
      <w:r w:rsidR="001C240C">
        <w:rPr>
          <w:rFonts w:ascii="Garamond" w:hAnsi="Garamond"/>
          <w:sz w:val="20"/>
          <w:szCs w:val="20"/>
        </w:rPr>
        <w:t xml:space="preserve">                                   </w:t>
      </w:r>
      <w:r w:rsidRPr="00C33B9C">
        <w:rPr>
          <w:rFonts w:ascii="Garamond" w:hAnsi="Garamond"/>
          <w:sz w:val="20"/>
          <w:szCs w:val="20"/>
        </w:rPr>
        <w:t>………………………………………….</w:t>
      </w:r>
    </w:p>
    <w:p w:rsidR="000C368D" w:rsidRPr="00C33B9C" w:rsidRDefault="000C368D" w:rsidP="000C368D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</w:t>
      </w:r>
      <w:r w:rsidR="001C240C">
        <w:rPr>
          <w:rFonts w:ascii="Garamond" w:hAnsi="Garamond"/>
          <w:i/>
          <w:sz w:val="20"/>
          <w:szCs w:val="20"/>
        </w:rPr>
        <w:t xml:space="preserve">                                                                                     </w:t>
      </w:r>
      <w:r w:rsidRPr="00C33B9C">
        <w:rPr>
          <w:rFonts w:ascii="Garamond" w:hAnsi="Garamond"/>
          <w:i/>
          <w:sz w:val="20"/>
          <w:szCs w:val="20"/>
        </w:rPr>
        <w:t>(podpisy osób uprawnionych do reprezentacji)</w:t>
      </w:r>
    </w:p>
    <w:p w:rsidR="000C368D" w:rsidRPr="00C33B9C" w:rsidRDefault="000C368D" w:rsidP="000C368D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0C368D" w:rsidRPr="007F137D" w:rsidRDefault="000C368D" w:rsidP="000C368D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p w:rsidR="00E94154" w:rsidRPr="00C33B9C" w:rsidRDefault="00E94154" w:rsidP="000C368D">
      <w:pPr>
        <w:spacing w:line="360" w:lineRule="auto"/>
        <w:rPr>
          <w:rFonts w:ascii="Garamond" w:hAnsi="Garamond" w:cs="Arial"/>
          <w:sz w:val="20"/>
          <w:szCs w:val="20"/>
        </w:rPr>
      </w:pP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4EC" w:rsidRDefault="00AB14EC" w:rsidP="00BD0B39">
      <w:pPr>
        <w:spacing w:after="0" w:line="240" w:lineRule="auto"/>
      </w:pPr>
      <w:r>
        <w:separator/>
      </w:r>
    </w:p>
  </w:endnote>
  <w:endnote w:type="continuationSeparator" w:id="0">
    <w:p w:rsidR="00AB14EC" w:rsidRDefault="00AB14E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MS Gothic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094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094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63D0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63D0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63D0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63D0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4EC" w:rsidRDefault="00AB14EC" w:rsidP="00BD0B39">
      <w:pPr>
        <w:spacing w:after="0" w:line="240" w:lineRule="auto"/>
      </w:pPr>
      <w:r>
        <w:separator/>
      </w:r>
    </w:p>
  </w:footnote>
  <w:footnote w:type="continuationSeparator" w:id="0">
    <w:p w:rsidR="00AB14EC" w:rsidRDefault="00AB14E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AB14E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4067F8"/>
    <w:multiLevelType w:val="multilevel"/>
    <w:tmpl w:val="F2764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6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7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8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6"/>
  </w:num>
  <w:num w:numId="64">
    <w:abstractNumId w:val="69"/>
  </w:num>
  <w:num w:numId="65">
    <w:abstractNumId w:val="64"/>
  </w:num>
  <w:num w:numId="66">
    <w:abstractNumId w:val="63"/>
  </w:num>
  <w:num w:numId="67">
    <w:abstractNumId w:val="67"/>
  </w:num>
  <w:num w:numId="68">
    <w:abstractNumId w:val="68"/>
  </w:num>
  <w:num w:numId="69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D31"/>
    <w:rsid w:val="000062AB"/>
    <w:rsid w:val="000342F3"/>
    <w:rsid w:val="000463F4"/>
    <w:rsid w:val="000A0949"/>
    <w:rsid w:val="000C368D"/>
    <w:rsid w:val="000E11D2"/>
    <w:rsid w:val="000E31F6"/>
    <w:rsid w:val="000E4605"/>
    <w:rsid w:val="000E546E"/>
    <w:rsid w:val="000E5B9D"/>
    <w:rsid w:val="000F5A67"/>
    <w:rsid w:val="000F7C6B"/>
    <w:rsid w:val="00106B14"/>
    <w:rsid w:val="00111F9D"/>
    <w:rsid w:val="001376CE"/>
    <w:rsid w:val="00170C5D"/>
    <w:rsid w:val="001A04BB"/>
    <w:rsid w:val="001C212E"/>
    <w:rsid w:val="001C240C"/>
    <w:rsid w:val="001C5981"/>
    <w:rsid w:val="001C59EB"/>
    <w:rsid w:val="001D6BAB"/>
    <w:rsid w:val="002227E5"/>
    <w:rsid w:val="00227006"/>
    <w:rsid w:val="00243AF8"/>
    <w:rsid w:val="00251F89"/>
    <w:rsid w:val="0027331E"/>
    <w:rsid w:val="002801B6"/>
    <w:rsid w:val="00285A35"/>
    <w:rsid w:val="002971D8"/>
    <w:rsid w:val="002B4C39"/>
    <w:rsid w:val="002E204D"/>
    <w:rsid w:val="002E3EA5"/>
    <w:rsid w:val="002F5C78"/>
    <w:rsid w:val="0033393C"/>
    <w:rsid w:val="00345B5C"/>
    <w:rsid w:val="0036629B"/>
    <w:rsid w:val="003845E0"/>
    <w:rsid w:val="00394A8E"/>
    <w:rsid w:val="003E54CD"/>
    <w:rsid w:val="00403F28"/>
    <w:rsid w:val="00404EE9"/>
    <w:rsid w:val="00411236"/>
    <w:rsid w:val="004642AC"/>
    <w:rsid w:val="00496494"/>
    <w:rsid w:val="004976F1"/>
    <w:rsid w:val="0050739B"/>
    <w:rsid w:val="0051727E"/>
    <w:rsid w:val="00523E87"/>
    <w:rsid w:val="00541933"/>
    <w:rsid w:val="00551715"/>
    <w:rsid w:val="00551B42"/>
    <w:rsid w:val="005603C2"/>
    <w:rsid w:val="0056523C"/>
    <w:rsid w:val="0058293D"/>
    <w:rsid w:val="005A751A"/>
    <w:rsid w:val="005C21F8"/>
    <w:rsid w:val="005D018C"/>
    <w:rsid w:val="005E15A5"/>
    <w:rsid w:val="005E47E3"/>
    <w:rsid w:val="006453F7"/>
    <w:rsid w:val="0064541C"/>
    <w:rsid w:val="00647F01"/>
    <w:rsid w:val="00650E6F"/>
    <w:rsid w:val="00676E37"/>
    <w:rsid w:val="00692058"/>
    <w:rsid w:val="006A661F"/>
    <w:rsid w:val="006C547C"/>
    <w:rsid w:val="00716587"/>
    <w:rsid w:val="0072609E"/>
    <w:rsid w:val="00741C5F"/>
    <w:rsid w:val="00741D4C"/>
    <w:rsid w:val="0074446B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5BBB"/>
    <w:rsid w:val="008576BA"/>
    <w:rsid w:val="008707B8"/>
    <w:rsid w:val="008813D5"/>
    <w:rsid w:val="008918FE"/>
    <w:rsid w:val="0089364F"/>
    <w:rsid w:val="0090019C"/>
    <w:rsid w:val="00912469"/>
    <w:rsid w:val="009237EB"/>
    <w:rsid w:val="00925BED"/>
    <w:rsid w:val="009361E5"/>
    <w:rsid w:val="00950170"/>
    <w:rsid w:val="00960C4C"/>
    <w:rsid w:val="00966C37"/>
    <w:rsid w:val="009918E4"/>
    <w:rsid w:val="009A23AA"/>
    <w:rsid w:val="009B25DD"/>
    <w:rsid w:val="009F790B"/>
    <w:rsid w:val="00A023CF"/>
    <w:rsid w:val="00A04F90"/>
    <w:rsid w:val="00A20914"/>
    <w:rsid w:val="00A27CAB"/>
    <w:rsid w:val="00A3312C"/>
    <w:rsid w:val="00A66286"/>
    <w:rsid w:val="00A855A6"/>
    <w:rsid w:val="00AA2A38"/>
    <w:rsid w:val="00AB14EC"/>
    <w:rsid w:val="00AD55C6"/>
    <w:rsid w:val="00AD7AA2"/>
    <w:rsid w:val="00AE6CF3"/>
    <w:rsid w:val="00B23FDB"/>
    <w:rsid w:val="00B41106"/>
    <w:rsid w:val="00B41AC2"/>
    <w:rsid w:val="00B479FD"/>
    <w:rsid w:val="00B55A4B"/>
    <w:rsid w:val="00B845E8"/>
    <w:rsid w:val="00BC01D1"/>
    <w:rsid w:val="00BD0B39"/>
    <w:rsid w:val="00BE160E"/>
    <w:rsid w:val="00BE251B"/>
    <w:rsid w:val="00BF164E"/>
    <w:rsid w:val="00C33B9C"/>
    <w:rsid w:val="00C53712"/>
    <w:rsid w:val="00C55DD2"/>
    <w:rsid w:val="00C67A63"/>
    <w:rsid w:val="00C91486"/>
    <w:rsid w:val="00C94195"/>
    <w:rsid w:val="00CA0801"/>
    <w:rsid w:val="00CA4A33"/>
    <w:rsid w:val="00CA4E62"/>
    <w:rsid w:val="00CB4B1A"/>
    <w:rsid w:val="00CE4556"/>
    <w:rsid w:val="00CE5EB6"/>
    <w:rsid w:val="00D033BC"/>
    <w:rsid w:val="00D2757B"/>
    <w:rsid w:val="00D42EDF"/>
    <w:rsid w:val="00D533F0"/>
    <w:rsid w:val="00D75537"/>
    <w:rsid w:val="00D9010B"/>
    <w:rsid w:val="00DA6129"/>
    <w:rsid w:val="00DF7992"/>
    <w:rsid w:val="00E61C8B"/>
    <w:rsid w:val="00E6354F"/>
    <w:rsid w:val="00E63D0C"/>
    <w:rsid w:val="00E73CC3"/>
    <w:rsid w:val="00E80E11"/>
    <w:rsid w:val="00E94154"/>
    <w:rsid w:val="00E97058"/>
    <w:rsid w:val="00EA2FF6"/>
    <w:rsid w:val="00ED58C6"/>
    <w:rsid w:val="00F00F85"/>
    <w:rsid w:val="00F23D00"/>
    <w:rsid w:val="00F240DC"/>
    <w:rsid w:val="00F52184"/>
    <w:rsid w:val="00F536E3"/>
    <w:rsid w:val="00F6469F"/>
    <w:rsid w:val="00F86965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77140-5A28-4720-9F87-ABDE698F3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368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2020-01-31T07:10:00Z</cp:lastPrinted>
  <dcterms:created xsi:type="dcterms:W3CDTF">2020-10-20T06:16:00Z</dcterms:created>
  <dcterms:modified xsi:type="dcterms:W3CDTF">2020-10-20T06:16:00Z</dcterms:modified>
</cp:coreProperties>
</file>