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51727E">
        <w:rPr>
          <w:rFonts w:ascii="Garamond" w:hAnsi="Garamond"/>
          <w:b/>
          <w:bCs/>
          <w:sz w:val="20"/>
          <w:szCs w:val="20"/>
        </w:rPr>
        <w:t>RWT/ORGW/ZA/272-REG/66</w:t>
      </w:r>
      <w:r w:rsidR="00960C4C">
        <w:rPr>
          <w:rFonts w:ascii="Garamond" w:hAnsi="Garamond"/>
          <w:b/>
          <w:bCs/>
          <w:sz w:val="20"/>
          <w:szCs w:val="20"/>
        </w:rPr>
        <w:t>/2020</w:t>
      </w:r>
    </w:p>
    <w:p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1A04BB">
        <w:rPr>
          <w:rFonts w:ascii="Garamond" w:hAnsi="Garamond"/>
          <w:b/>
          <w:bCs/>
          <w:sz w:val="20"/>
          <w:szCs w:val="20"/>
        </w:rPr>
        <w:t xml:space="preserve"> pieczywa </w:t>
      </w:r>
      <w:r w:rsidR="00F86965">
        <w:rPr>
          <w:rFonts w:ascii="Garamond" w:hAnsi="Garamond"/>
          <w:b/>
          <w:bCs/>
          <w:sz w:val="20"/>
          <w:szCs w:val="20"/>
        </w:rPr>
        <w:t xml:space="preserve"> </w:t>
      </w:r>
      <w:r w:rsidR="00C94195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1A04BB">
        <w:rPr>
          <w:rFonts w:ascii="Garamond" w:hAnsi="Garamond"/>
          <w:b/>
          <w:sz w:val="20"/>
          <w:szCs w:val="20"/>
        </w:rPr>
        <w:t xml:space="preserve">otwartym </w:t>
      </w:r>
      <w:r w:rsidR="00BF164E">
        <w:rPr>
          <w:rFonts w:ascii="Garamond" w:hAnsi="Garamond"/>
          <w:b/>
          <w:sz w:val="20"/>
          <w:szCs w:val="20"/>
        </w:rPr>
        <w:t xml:space="preserve"> </w:t>
      </w:r>
      <w:bookmarkStart w:id="0" w:name="_GoBack"/>
      <w:bookmarkEnd w:id="0"/>
    </w:p>
    <w:p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19C" w:rsidRDefault="0090019C" w:rsidP="00BD0B39">
      <w:pPr>
        <w:spacing w:after="0" w:line="240" w:lineRule="auto"/>
      </w:pPr>
      <w:r>
        <w:separator/>
      </w:r>
    </w:p>
  </w:endnote>
  <w:endnote w:type="continuationSeparator" w:id="0">
    <w:p w:rsidR="0090019C" w:rsidRDefault="0090019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727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1727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727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1727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19C" w:rsidRDefault="0090019C" w:rsidP="00BD0B39">
      <w:pPr>
        <w:spacing w:after="0" w:line="240" w:lineRule="auto"/>
      </w:pPr>
      <w:r>
        <w:separator/>
      </w:r>
    </w:p>
  </w:footnote>
  <w:footnote w:type="continuationSeparator" w:id="0">
    <w:p w:rsidR="0090019C" w:rsidRDefault="0090019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0019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E3EA5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642AC"/>
    <w:rsid w:val="00496494"/>
    <w:rsid w:val="004976F1"/>
    <w:rsid w:val="0050739B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F7992"/>
    <w:rsid w:val="00E61C8B"/>
    <w:rsid w:val="00E6354F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A762A-46CB-48ED-A8E1-1FD364848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2020-01-31T07:10:00Z</cp:lastPrinted>
  <dcterms:created xsi:type="dcterms:W3CDTF">2020-10-15T09:03:00Z</dcterms:created>
  <dcterms:modified xsi:type="dcterms:W3CDTF">2020-10-15T10:44:00Z</dcterms:modified>
</cp:coreProperties>
</file>