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23CF" w:rsidRPr="00C33B9C" w:rsidRDefault="00285A35" w:rsidP="00A023CF">
      <w:pPr>
        <w:spacing w:line="360" w:lineRule="auto"/>
        <w:ind w:left="3540"/>
        <w:jc w:val="right"/>
        <w:rPr>
          <w:rFonts w:ascii="Garamond" w:hAnsi="Garamond"/>
          <w:b/>
          <w:i/>
          <w:sz w:val="20"/>
          <w:szCs w:val="20"/>
        </w:rPr>
      </w:pPr>
      <w:r>
        <w:rPr>
          <w:rFonts w:ascii="Garamond" w:hAnsi="Garamond"/>
          <w:b/>
          <w:i/>
          <w:sz w:val="20"/>
          <w:szCs w:val="20"/>
        </w:rPr>
        <w:t>Załącznik Nr 5</w:t>
      </w:r>
      <w:r w:rsidR="000E5B9D">
        <w:rPr>
          <w:rFonts w:ascii="Garamond" w:hAnsi="Garamond"/>
          <w:b/>
          <w:i/>
          <w:sz w:val="20"/>
          <w:szCs w:val="20"/>
        </w:rPr>
        <w:t xml:space="preserve"> </w:t>
      </w:r>
      <w:r w:rsidR="001C240C">
        <w:rPr>
          <w:rFonts w:ascii="Garamond" w:hAnsi="Garamond"/>
          <w:b/>
          <w:i/>
          <w:sz w:val="20"/>
          <w:szCs w:val="20"/>
        </w:rPr>
        <w:t xml:space="preserve">do </w:t>
      </w:r>
      <w:r w:rsidR="00BF164E">
        <w:rPr>
          <w:rFonts w:ascii="Garamond" w:hAnsi="Garamond"/>
          <w:b/>
          <w:i/>
          <w:sz w:val="20"/>
          <w:szCs w:val="20"/>
        </w:rPr>
        <w:t>SDZ</w:t>
      </w:r>
    </w:p>
    <w:p w:rsidR="00A023CF" w:rsidRPr="00C33B9C" w:rsidRDefault="00A023CF" w:rsidP="00A023CF">
      <w:pPr>
        <w:spacing w:before="240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WYKONAWCA</w:t>
      </w:r>
    </w:p>
    <w:p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</w:p>
    <w:p w:rsidR="00227006" w:rsidRDefault="00227006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bookmarkStart w:id="0" w:name="_GoBack"/>
      <w:bookmarkEnd w:id="0"/>
    </w:p>
    <w:p w:rsidR="00A023CF" w:rsidRPr="00FD22CF" w:rsidRDefault="00A023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 w:rsidRPr="00FD22CF">
        <w:rPr>
          <w:rFonts w:ascii="Garamond" w:hAnsi="Garamond"/>
          <w:sz w:val="20"/>
          <w:szCs w:val="20"/>
          <w:vertAlign w:val="superscript"/>
        </w:rPr>
        <w:t>................</w:t>
      </w:r>
      <w:r w:rsidR="00FD22CF">
        <w:rPr>
          <w:rFonts w:ascii="Garamond" w:hAnsi="Garamond"/>
          <w:sz w:val="20"/>
          <w:szCs w:val="20"/>
          <w:vertAlign w:val="superscript"/>
        </w:rPr>
        <w:t>...............</w:t>
      </w:r>
      <w:r w:rsidRPr="00FD22CF">
        <w:rPr>
          <w:rFonts w:ascii="Garamond" w:hAnsi="Garamond"/>
          <w:sz w:val="20"/>
          <w:szCs w:val="20"/>
          <w:vertAlign w:val="superscript"/>
        </w:rPr>
        <w:t>............</w:t>
      </w:r>
    </w:p>
    <w:p w:rsidR="00A023CF" w:rsidRPr="00FD22CF" w:rsidRDefault="00FD22CF" w:rsidP="00FD22CF">
      <w:pPr>
        <w:spacing w:after="0"/>
        <w:rPr>
          <w:rFonts w:ascii="Garamond" w:hAnsi="Garamond"/>
          <w:sz w:val="20"/>
          <w:szCs w:val="20"/>
          <w:vertAlign w:val="superscript"/>
        </w:rPr>
      </w:pPr>
      <w:r>
        <w:rPr>
          <w:rFonts w:ascii="Garamond" w:hAnsi="Garamond"/>
          <w:sz w:val="20"/>
          <w:szCs w:val="20"/>
          <w:vertAlign w:val="superscript"/>
        </w:rPr>
        <w:t xml:space="preserve">             </w:t>
      </w:r>
      <w:r w:rsidR="00A023CF" w:rsidRPr="00FD22CF">
        <w:rPr>
          <w:rFonts w:ascii="Garamond" w:hAnsi="Garamond"/>
          <w:sz w:val="20"/>
          <w:szCs w:val="20"/>
          <w:vertAlign w:val="superscript"/>
        </w:rPr>
        <w:t>(pieczęć)</w:t>
      </w:r>
    </w:p>
    <w:p w:rsidR="00960C4C" w:rsidRPr="00C33B9C" w:rsidRDefault="00FD22CF" w:rsidP="00960C4C">
      <w:pPr>
        <w:spacing w:after="0" w:line="360" w:lineRule="auto"/>
        <w:jc w:val="center"/>
        <w:rPr>
          <w:rFonts w:ascii="Garamond" w:hAnsi="Garamond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W związku z postępowa</w:t>
      </w:r>
      <w:r w:rsidR="00676E37">
        <w:rPr>
          <w:rFonts w:ascii="Garamond" w:hAnsi="Garamond"/>
          <w:b/>
          <w:bCs/>
          <w:sz w:val="20"/>
          <w:szCs w:val="20"/>
        </w:rPr>
        <w:t>nie</w:t>
      </w:r>
      <w:r w:rsidR="00541933">
        <w:rPr>
          <w:rFonts w:ascii="Garamond" w:hAnsi="Garamond"/>
          <w:b/>
          <w:bCs/>
          <w:sz w:val="20"/>
          <w:szCs w:val="20"/>
        </w:rPr>
        <w:t xml:space="preserve">m numer </w:t>
      </w:r>
      <w:r w:rsidR="00BF164E">
        <w:rPr>
          <w:rFonts w:ascii="Garamond" w:hAnsi="Garamond"/>
          <w:b/>
          <w:bCs/>
          <w:sz w:val="20"/>
          <w:szCs w:val="20"/>
        </w:rPr>
        <w:t>RWT/ORGW/ZA/272-REG/64</w:t>
      </w:r>
      <w:r w:rsidR="00960C4C">
        <w:rPr>
          <w:rFonts w:ascii="Garamond" w:hAnsi="Garamond"/>
          <w:b/>
          <w:bCs/>
          <w:sz w:val="20"/>
          <w:szCs w:val="20"/>
        </w:rPr>
        <w:t>/2020</w:t>
      </w:r>
    </w:p>
    <w:p w:rsidR="00227006" w:rsidRDefault="001C240C" w:rsidP="00227006">
      <w:pPr>
        <w:spacing w:after="0" w:line="240" w:lineRule="auto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sz w:val="20"/>
          <w:szCs w:val="20"/>
        </w:rPr>
        <w:t>na</w:t>
      </w:r>
      <w:r w:rsidR="009F790B" w:rsidRPr="000A0949">
        <w:rPr>
          <w:rFonts w:ascii="Garamond" w:hAnsi="Garamond"/>
          <w:b/>
          <w:sz w:val="20"/>
          <w:szCs w:val="20"/>
        </w:rPr>
        <w:t xml:space="preserve"> </w:t>
      </w:r>
      <w:r w:rsidR="00FD22CF">
        <w:rPr>
          <w:rFonts w:ascii="Garamond" w:hAnsi="Garamond"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sukcesywne</w:t>
      </w:r>
      <w:r w:rsidR="009F790B">
        <w:rPr>
          <w:rFonts w:ascii="Garamond" w:hAnsi="Garamond"/>
          <w:b/>
          <w:bCs/>
          <w:sz w:val="20"/>
          <w:szCs w:val="20"/>
        </w:rPr>
        <w:t xml:space="preserve"> </w:t>
      </w:r>
      <w:r>
        <w:rPr>
          <w:rFonts w:ascii="Garamond" w:hAnsi="Garamond"/>
          <w:b/>
          <w:bCs/>
          <w:sz w:val="20"/>
          <w:szCs w:val="20"/>
        </w:rPr>
        <w:t>dostawy</w:t>
      </w:r>
      <w:r w:rsidR="009F790B" w:rsidRPr="00486379">
        <w:rPr>
          <w:rFonts w:ascii="Garamond" w:hAnsi="Garamond"/>
          <w:b/>
          <w:bCs/>
          <w:sz w:val="20"/>
          <w:szCs w:val="20"/>
        </w:rPr>
        <w:t xml:space="preserve"> </w:t>
      </w:r>
      <w:r w:rsidR="00F86965">
        <w:rPr>
          <w:rFonts w:ascii="Garamond" w:hAnsi="Garamond"/>
          <w:b/>
          <w:bCs/>
          <w:sz w:val="20"/>
          <w:szCs w:val="20"/>
        </w:rPr>
        <w:t xml:space="preserve">nabiału </w:t>
      </w:r>
      <w:r w:rsidR="00C94195">
        <w:rPr>
          <w:rFonts w:ascii="Garamond" w:hAnsi="Garamond"/>
          <w:b/>
          <w:bCs/>
          <w:sz w:val="20"/>
          <w:szCs w:val="20"/>
        </w:rPr>
        <w:t xml:space="preserve">wraz z transportem i rozładunkiem </w:t>
      </w:r>
    </w:p>
    <w:p w:rsidR="001C240C" w:rsidRPr="001C240C" w:rsidRDefault="00960C4C" w:rsidP="001C240C">
      <w:pPr>
        <w:spacing w:after="0"/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 xml:space="preserve"> </w:t>
      </w:r>
      <w:r w:rsidR="000A0949" w:rsidRPr="00C33B9C">
        <w:rPr>
          <w:rFonts w:ascii="Garamond" w:hAnsi="Garamond"/>
          <w:i/>
          <w:sz w:val="20"/>
          <w:szCs w:val="20"/>
        </w:rPr>
        <w:t>(zgodnie z przedmiotem zamówienia)</w:t>
      </w:r>
    </w:p>
    <w:p w:rsidR="001C240C" w:rsidRPr="009F790B" w:rsidRDefault="001C240C" w:rsidP="000C368D">
      <w:pPr>
        <w:jc w:val="center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prowadzonym w trybie</w:t>
      </w:r>
      <w:r>
        <w:rPr>
          <w:rFonts w:ascii="Garamond" w:hAnsi="Garamond"/>
          <w:b/>
          <w:bCs/>
          <w:sz w:val="20"/>
          <w:szCs w:val="20"/>
        </w:rPr>
        <w:t xml:space="preserve"> </w:t>
      </w:r>
      <w:r w:rsidR="00BF164E">
        <w:rPr>
          <w:rFonts w:ascii="Garamond" w:hAnsi="Garamond"/>
          <w:b/>
          <w:sz w:val="20"/>
          <w:szCs w:val="20"/>
        </w:rPr>
        <w:t xml:space="preserve">przetargowym </w:t>
      </w:r>
    </w:p>
    <w:p w:rsidR="000C368D" w:rsidRPr="00EA2FF6" w:rsidRDefault="001C240C" w:rsidP="000C368D">
      <w:pPr>
        <w:spacing w:line="360" w:lineRule="auto"/>
        <w:rPr>
          <w:rFonts w:ascii="Garamond" w:hAnsi="Garamond" w:cs="Arial"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 xml:space="preserve">na podstawie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 wewnętrznego </w:t>
      </w:r>
      <w:r>
        <w:rPr>
          <w:rFonts w:ascii="Garamond" w:hAnsi="Garamond"/>
          <w:b/>
          <w:bCs/>
          <w:sz w:val="20"/>
          <w:szCs w:val="20"/>
        </w:rPr>
        <w:t xml:space="preserve">Regulaminu </w:t>
      </w:r>
      <w:r w:rsidR="000C368D" w:rsidRPr="00C33B9C">
        <w:rPr>
          <w:rFonts w:ascii="Garamond" w:hAnsi="Garamond"/>
          <w:b/>
          <w:bCs/>
          <w:sz w:val="20"/>
          <w:szCs w:val="20"/>
        </w:rPr>
        <w:t xml:space="preserve">zakupów w  AMW REWITA Sp. z o.o. </w:t>
      </w:r>
      <w:r w:rsidR="000C368D" w:rsidRPr="00C33B9C">
        <w:rPr>
          <w:rFonts w:ascii="Garamond" w:eastAsiaTheme="minorHAnsi" w:hAnsi="Garamond"/>
          <w:iCs/>
          <w:color w:val="000000"/>
          <w:sz w:val="20"/>
          <w:szCs w:val="20"/>
        </w:rPr>
        <w:t xml:space="preserve">oraz </w:t>
      </w:r>
      <w:r w:rsidR="000C368D" w:rsidRPr="00C33B9C">
        <w:rPr>
          <w:rFonts w:ascii="Garamond" w:eastAsiaTheme="minorHAnsi" w:hAnsi="Garamond"/>
          <w:i/>
          <w:iCs/>
          <w:color w:val="000000"/>
          <w:sz w:val="20"/>
          <w:szCs w:val="20"/>
        </w:rPr>
        <w:t xml:space="preserve"> </w:t>
      </w:r>
      <w:r w:rsidR="000C368D" w:rsidRPr="00C33B9C">
        <w:rPr>
          <w:rFonts w:ascii="Garamond" w:hAnsi="Garamond" w:cs="Arial"/>
          <w:sz w:val="20"/>
          <w:szCs w:val="20"/>
        </w:rPr>
        <w:t>ustawy z dnia 23 kwietnia 1964 roku Kodeks Cywilny, w szczególności art. 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="000C368D" w:rsidRPr="00C33B9C">
        <w:rPr>
          <w:rFonts w:ascii="Garamond" w:hAnsi="Garamond" w:cs="Arial"/>
          <w:sz w:val="20"/>
          <w:szCs w:val="20"/>
        </w:rPr>
        <w:t>-70</w:t>
      </w:r>
      <w:r w:rsidR="000C368D" w:rsidRPr="00C33B9C">
        <w:rPr>
          <w:rFonts w:ascii="Garamond" w:hAnsi="Garamond" w:cs="Arial"/>
          <w:sz w:val="20"/>
          <w:szCs w:val="20"/>
          <w:vertAlign w:val="superscript"/>
        </w:rPr>
        <w:t>5</w:t>
      </w:r>
      <w:r w:rsidR="000C368D" w:rsidRPr="00C33B9C">
        <w:rPr>
          <w:rFonts w:ascii="Garamond" w:hAnsi="Garamond" w:cs="Arial"/>
          <w:sz w:val="20"/>
          <w:szCs w:val="20"/>
        </w:rPr>
        <w:t xml:space="preserve"> (tekst jedn. Dz. U. 201</w:t>
      </w:r>
      <w:r w:rsidR="000C368D">
        <w:rPr>
          <w:rFonts w:ascii="Garamond" w:hAnsi="Garamond" w:cs="Arial"/>
          <w:sz w:val="20"/>
          <w:szCs w:val="20"/>
        </w:rPr>
        <w:t xml:space="preserve">9 r. </w:t>
      </w:r>
      <w:r w:rsidR="000C368D" w:rsidRPr="00C33B9C">
        <w:rPr>
          <w:rFonts w:ascii="Garamond" w:hAnsi="Garamond" w:cs="Arial"/>
          <w:sz w:val="20"/>
          <w:szCs w:val="20"/>
        </w:rPr>
        <w:t xml:space="preserve"> poz. 1</w:t>
      </w:r>
      <w:r w:rsidR="000C368D">
        <w:rPr>
          <w:rFonts w:ascii="Garamond" w:hAnsi="Garamond" w:cs="Arial"/>
          <w:sz w:val="20"/>
          <w:szCs w:val="20"/>
        </w:rPr>
        <w:t>145</w:t>
      </w:r>
      <w:r w:rsidR="000C368D" w:rsidRPr="00C33B9C">
        <w:rPr>
          <w:rFonts w:ascii="Garamond" w:hAnsi="Garamond" w:cs="Arial"/>
          <w:sz w:val="20"/>
          <w:szCs w:val="20"/>
        </w:rPr>
        <w:t xml:space="preserve"> z </w:t>
      </w:r>
      <w:proofErr w:type="spellStart"/>
      <w:r w:rsidR="000C368D" w:rsidRPr="00C33B9C">
        <w:rPr>
          <w:rFonts w:ascii="Garamond" w:hAnsi="Garamond" w:cs="Arial"/>
          <w:sz w:val="20"/>
          <w:szCs w:val="20"/>
        </w:rPr>
        <w:t>późn</w:t>
      </w:r>
      <w:proofErr w:type="spellEnd"/>
      <w:r w:rsidR="000C368D" w:rsidRPr="00C33B9C">
        <w:rPr>
          <w:rFonts w:ascii="Garamond" w:hAnsi="Garamond" w:cs="Arial"/>
          <w:sz w:val="20"/>
          <w:szCs w:val="20"/>
        </w:rPr>
        <w:t>. zm.)</w:t>
      </w:r>
    </w:p>
    <w:p w:rsidR="000C368D" w:rsidRPr="00C33B9C" w:rsidRDefault="000C368D" w:rsidP="000C368D">
      <w:pPr>
        <w:spacing w:before="240" w:line="360" w:lineRule="auto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b/>
          <w:bCs/>
          <w:sz w:val="20"/>
          <w:szCs w:val="20"/>
        </w:rPr>
        <w:t>Oświadczam, że</w:t>
      </w:r>
      <w:r>
        <w:rPr>
          <w:rFonts w:ascii="Garamond" w:hAnsi="Garamond"/>
          <w:b/>
          <w:bCs/>
          <w:sz w:val="20"/>
          <w:szCs w:val="20"/>
        </w:rPr>
        <w:t xml:space="preserve"> jako prowadzący działalność gospodarczą/podmiot, który reprezentuję</w:t>
      </w:r>
      <w:r w:rsidRPr="00C33B9C">
        <w:rPr>
          <w:rFonts w:ascii="Garamond" w:hAnsi="Garamond"/>
          <w:b/>
          <w:bCs/>
          <w:sz w:val="20"/>
          <w:szCs w:val="20"/>
        </w:rPr>
        <w:t>: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spełniam warunki udziału w Postępowaniu; 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w ciągu ostatnich trzech lat przed wszczęciem Postępowania nie zrealizowałem Zakupów w sposób nienależyty, nie wyrządziłem szkody, oraz nie działałem na szkodę AMW Rewita Sp. z o.o.;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 nie otwarto wobec mnie/podmiotu, który reprezentuję/ likwidacji oraz nie ogłoszono upadłości;</w:t>
      </w:r>
    </w:p>
    <w:p w:rsidR="000C368D" w:rsidRPr="007F137D" w:rsidRDefault="001C240C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>
        <w:rPr>
          <w:rFonts w:ascii="Garamond" w:eastAsia="Times New Roman" w:hAnsi="Garamond" w:cs="Arial"/>
          <w:sz w:val="20"/>
          <w:szCs w:val="20"/>
          <w:lang w:eastAsia="pl-PL"/>
        </w:rPr>
        <w:t>n</w:t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ie jestem osobą fizyczną, prawomocnie skazaną za przestępstwo popełnione w związku z postępowaniem </w:t>
      </w:r>
      <w:r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="000C368D" w:rsidRPr="007F137D">
        <w:rPr>
          <w:rFonts w:ascii="Garamond" w:eastAsia="Times New Roman" w:hAnsi="Garamond" w:cs="Arial"/>
          <w:sz w:val="20"/>
          <w:szCs w:val="20"/>
          <w:lang w:eastAsia="pl-PL"/>
        </w:rPr>
        <w:t>o udzielenie Zakupu lub inne przestępstwo popełnione w celu osiągnięcia korzyści majątkowych;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Podmiot, który reprezentuję nie jest spółką prawa handlowego, której odpowiednio pełniących funkcję członków organów zarządzających, wspólników, partnerów, komplementariuszy, prawomocnie skazano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za przestępstwo popełnione w związku  z postępowaniem o udzielenie zamówienia lub inne przestępstwo popełnione w celu osiągnięcia korzyści majątkowych;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wpływałem bezprawnie oraz nie próbowałem wpłynąć na przebieg Postępowania lub pozyskać w sposób nieuprawniony informacje o Postępowaniu;</w:t>
      </w:r>
    </w:p>
    <w:p w:rsidR="000C368D" w:rsidRPr="007F137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nie brałem udziału w przygotowaniu Postępowania jak również  pracownicy podmiotu, który reprezentuję,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 xml:space="preserve">a także osoby wykonujące  pracę na podstawie umowy zlecenia, o dzieło, agencyjną lub inną umowę </w:t>
      </w:r>
      <w:r w:rsidR="001C240C">
        <w:rPr>
          <w:rFonts w:ascii="Garamond" w:eastAsia="Times New Roman" w:hAnsi="Garamond" w:cs="Arial"/>
          <w:sz w:val="20"/>
          <w:szCs w:val="20"/>
          <w:lang w:eastAsia="pl-PL"/>
        </w:rPr>
        <w:br/>
      </w: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o świadczenie usług, nie brali udział w przygotowaniu tego postepowania;</w:t>
      </w:r>
    </w:p>
    <w:p w:rsidR="000C368D" w:rsidRDefault="000C368D" w:rsidP="000C368D">
      <w:pPr>
        <w:widowControl w:val="0"/>
        <w:numPr>
          <w:ilvl w:val="1"/>
          <w:numId w:val="69"/>
        </w:numPr>
        <w:autoSpaceDE w:val="0"/>
        <w:autoSpaceDN w:val="0"/>
        <w:adjustRightInd w:val="0"/>
        <w:spacing w:after="0" w:line="240" w:lineRule="auto"/>
        <w:ind w:hanging="294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  <w:r w:rsidRPr="007F137D">
        <w:rPr>
          <w:rFonts w:ascii="Garamond" w:eastAsia="Times New Roman" w:hAnsi="Garamond" w:cs="Arial"/>
          <w:sz w:val="20"/>
          <w:szCs w:val="20"/>
          <w:lang w:eastAsia="pl-PL"/>
        </w:rPr>
        <w:t>nie zawarłem porozumienie mającego na celu zakłócenie konkurencji między Wykonawcami.</w:t>
      </w:r>
    </w:p>
    <w:p w:rsidR="00960C4C" w:rsidRDefault="00960C4C" w:rsidP="000C368D">
      <w:pPr>
        <w:spacing w:after="0"/>
        <w:jc w:val="both"/>
        <w:rPr>
          <w:rFonts w:ascii="Garamond" w:hAnsi="Garamond"/>
          <w:sz w:val="20"/>
          <w:szCs w:val="20"/>
        </w:rPr>
      </w:pPr>
    </w:p>
    <w:p w:rsidR="000C368D" w:rsidRPr="00F73557" w:rsidRDefault="000C368D" w:rsidP="000C368D">
      <w:pPr>
        <w:spacing w:after="0"/>
        <w:jc w:val="both"/>
        <w:rPr>
          <w:rFonts w:ascii="Garamond" w:hAnsi="Garamond"/>
          <w:sz w:val="20"/>
          <w:szCs w:val="20"/>
        </w:rPr>
      </w:pPr>
      <w:r w:rsidRPr="00F73557">
        <w:rPr>
          <w:rFonts w:ascii="Garamond" w:hAnsi="Garamond"/>
          <w:sz w:val="20"/>
          <w:szCs w:val="20"/>
        </w:rPr>
        <w:t xml:space="preserve">Oświadczamy, że wszystkie informacje podane w powyższych oświadczeniach są aktualne i zgodne z prawdą oraz zostały przedstawione z pełną świadomością konsekwencji wprowadzenia Zamawiającego w błąd przy przedstawianiu informacji. </w:t>
      </w:r>
    </w:p>
    <w:p w:rsidR="000C368D" w:rsidRPr="007F137D" w:rsidRDefault="000C368D" w:rsidP="000C368D">
      <w:pPr>
        <w:widowControl w:val="0"/>
        <w:autoSpaceDE w:val="0"/>
        <w:autoSpaceDN w:val="0"/>
        <w:adjustRightInd w:val="0"/>
        <w:spacing w:after="0" w:line="240" w:lineRule="auto"/>
        <w:ind w:left="720"/>
        <w:jc w:val="both"/>
        <w:rPr>
          <w:rFonts w:ascii="Garamond" w:eastAsia="Times New Roman" w:hAnsi="Garamond" w:cs="Arial"/>
          <w:sz w:val="20"/>
          <w:szCs w:val="20"/>
          <w:lang w:eastAsia="pl-PL"/>
        </w:rPr>
      </w:pPr>
    </w:p>
    <w:p w:rsidR="000C368D" w:rsidRPr="00C33B9C" w:rsidRDefault="000C368D" w:rsidP="000C368D">
      <w:pPr>
        <w:spacing w:before="240" w:line="360" w:lineRule="auto"/>
        <w:jc w:val="both"/>
        <w:rPr>
          <w:rFonts w:ascii="Garamond" w:hAnsi="Garamond"/>
          <w:sz w:val="20"/>
          <w:szCs w:val="20"/>
        </w:rPr>
      </w:pPr>
      <w:r w:rsidRPr="00C33B9C">
        <w:rPr>
          <w:rFonts w:ascii="Garamond" w:hAnsi="Garamond"/>
          <w:sz w:val="20"/>
          <w:szCs w:val="20"/>
        </w:rPr>
        <w:t xml:space="preserve">..................................................                        </w:t>
      </w:r>
      <w:r w:rsidR="001C240C">
        <w:rPr>
          <w:rFonts w:ascii="Garamond" w:hAnsi="Garamond"/>
          <w:sz w:val="20"/>
          <w:szCs w:val="20"/>
        </w:rPr>
        <w:t xml:space="preserve">                                   </w:t>
      </w:r>
      <w:r w:rsidRPr="00C33B9C">
        <w:rPr>
          <w:rFonts w:ascii="Garamond" w:hAnsi="Garamond"/>
          <w:sz w:val="20"/>
          <w:szCs w:val="20"/>
        </w:rPr>
        <w:t>………………………………………….</w:t>
      </w:r>
    </w:p>
    <w:p w:rsidR="000C368D" w:rsidRPr="00C33B9C" w:rsidRDefault="000C368D" w:rsidP="000C368D">
      <w:pPr>
        <w:spacing w:line="360" w:lineRule="auto"/>
        <w:jc w:val="both"/>
        <w:rPr>
          <w:rFonts w:ascii="Garamond" w:hAnsi="Garamond"/>
          <w:i/>
          <w:sz w:val="20"/>
          <w:szCs w:val="20"/>
        </w:rPr>
      </w:pPr>
      <w:r w:rsidRPr="00C33B9C">
        <w:rPr>
          <w:rFonts w:ascii="Garamond" w:hAnsi="Garamond"/>
          <w:i/>
          <w:sz w:val="20"/>
          <w:szCs w:val="20"/>
        </w:rPr>
        <w:t>Miejscowość, data</w:t>
      </w:r>
      <w:r w:rsidR="001C240C">
        <w:rPr>
          <w:rFonts w:ascii="Garamond" w:hAnsi="Garamond"/>
          <w:i/>
          <w:sz w:val="20"/>
          <w:szCs w:val="20"/>
        </w:rPr>
        <w:t xml:space="preserve">                                                                                     </w:t>
      </w:r>
      <w:r w:rsidRPr="00C33B9C">
        <w:rPr>
          <w:rFonts w:ascii="Garamond" w:hAnsi="Garamond"/>
          <w:i/>
          <w:sz w:val="20"/>
          <w:szCs w:val="20"/>
        </w:rPr>
        <w:t>(podpisy osób uprawnionych do reprezentacji)</w:t>
      </w:r>
    </w:p>
    <w:p w:rsidR="000C368D" w:rsidRPr="00C33B9C" w:rsidRDefault="000C368D" w:rsidP="000C368D">
      <w:pPr>
        <w:tabs>
          <w:tab w:val="left" w:pos="283"/>
        </w:tabs>
        <w:spacing w:after="0"/>
        <w:ind w:left="283" w:hanging="283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*</w:t>
      </w:r>
      <w:r w:rsidRPr="00C33B9C">
        <w:rPr>
          <w:rFonts w:ascii="Garamond" w:hAnsi="Garamond" w:cs="Arial"/>
          <w:sz w:val="20"/>
          <w:szCs w:val="20"/>
        </w:rPr>
        <w:tab/>
        <w:t>Niepotrzebne skreślić.</w:t>
      </w:r>
    </w:p>
    <w:p w:rsidR="000C368D" w:rsidRPr="007F137D" w:rsidRDefault="000C368D" w:rsidP="000C368D">
      <w:pPr>
        <w:tabs>
          <w:tab w:val="left" w:pos="425"/>
        </w:tabs>
        <w:spacing w:after="0"/>
        <w:ind w:left="425" w:hanging="425"/>
        <w:jc w:val="both"/>
        <w:rPr>
          <w:rFonts w:ascii="Garamond" w:hAnsi="Garamond" w:cs="Arial"/>
          <w:sz w:val="20"/>
          <w:szCs w:val="20"/>
        </w:rPr>
      </w:pPr>
      <w:r w:rsidRPr="00C33B9C">
        <w:rPr>
          <w:rFonts w:ascii="Garamond" w:hAnsi="Garamond" w:cs="Arial"/>
          <w:sz w:val="20"/>
          <w:szCs w:val="20"/>
          <w:vertAlign w:val="superscript"/>
        </w:rPr>
        <w:t>1</w:t>
      </w:r>
      <w:r w:rsidRPr="00C33B9C">
        <w:rPr>
          <w:rFonts w:ascii="Garamond" w:hAnsi="Garamond" w:cs="Arial"/>
          <w:sz w:val="20"/>
          <w:szCs w:val="20"/>
        </w:rPr>
        <w:tab/>
        <w:t>Zapis stosować w przypadku określenia wymogu przez zamawiającego.</w:t>
      </w:r>
    </w:p>
    <w:p w:rsidR="00E94154" w:rsidRPr="00C33B9C" w:rsidRDefault="00E94154" w:rsidP="000C368D">
      <w:pPr>
        <w:spacing w:line="360" w:lineRule="auto"/>
        <w:rPr>
          <w:rFonts w:ascii="Garamond" w:hAnsi="Garamond" w:cs="Arial"/>
          <w:sz w:val="20"/>
          <w:szCs w:val="20"/>
        </w:rPr>
      </w:pPr>
    </w:p>
    <w:sectPr w:rsidR="00E94154" w:rsidRPr="00C33B9C" w:rsidSect="00CB4B1A">
      <w:headerReference w:type="even" r:id="rId8"/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1418" w:right="1418" w:bottom="1985" w:left="1418" w:header="2268" w:footer="181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2184" w:rsidRDefault="00F52184" w:rsidP="00BD0B39">
      <w:pPr>
        <w:spacing w:after="0" w:line="240" w:lineRule="auto"/>
      </w:pPr>
      <w:r>
        <w:separator/>
      </w:r>
    </w:p>
  </w:endnote>
  <w:endnote w:type="continuationSeparator" w:id="0">
    <w:p w:rsidR="00F52184" w:rsidRDefault="00F52184" w:rsidP="00BD0B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Garamond">
    <w:altName w:val="Garamond"/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Arial Unicode MS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Univers">
    <w:charset w:val="EE"/>
    <w:family w:val="roman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font207">
    <w:altName w:val="Times New Roman"/>
    <w:charset w:val="EE"/>
    <w:family w:val="auto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5680" behindDoc="0" locked="0" layoutInCell="0" allowOverlap="1" wp14:anchorId="7F6518B4" wp14:editId="6471C06D">
              <wp:simplePos x="0" y="0"/>
              <wp:positionH relativeFrom="rightMargin">
                <wp:posOffset>222250</wp:posOffset>
              </wp:positionH>
              <wp:positionV relativeFrom="margin">
                <wp:posOffset>5801522</wp:posOffset>
              </wp:positionV>
              <wp:extent cx="819150" cy="3209535"/>
              <wp:effectExtent l="0" t="0" r="8890" b="0"/>
              <wp:wrapNone/>
              <wp:docPr id="6" name="Prostokąt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404EE9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E97058">
                            <w:rPr>
                              <w:rFonts w:ascii="Garamond" w:hAnsi="Garamond"/>
                              <w:noProof/>
                            </w:rPr>
                            <w:t>3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0A0949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F6518B4" id="Prostokąt 6" o:spid="_x0000_s1026" style="position:absolute;margin-left:17.5pt;margin-top:456.8pt;width:64.5pt;height:252.7pt;z-index:251655680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" o:allowincell="f" stroked="f">
              <v:textbox inset="0,,0">
                <w:txbxContent>
                  <w:p w:rsidR="009918E4" w:rsidRPr="008813D5" w:rsidRDefault="009918E4" w:rsidP="00404EE9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E97058">
                      <w:rPr>
                        <w:rFonts w:ascii="Garamond" w:hAnsi="Garamond"/>
                        <w:noProof/>
                      </w:rPr>
                      <w:t>3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0A0949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24428026" wp14:editId="263AF385">
              <wp:simplePos x="0" y="0"/>
              <wp:positionH relativeFrom="rightMargin">
                <wp:posOffset>86360</wp:posOffset>
              </wp:positionH>
              <wp:positionV relativeFrom="margin">
                <wp:posOffset>5792943</wp:posOffset>
              </wp:positionV>
              <wp:extent cx="819150" cy="3209535"/>
              <wp:effectExtent l="0" t="0" r="8890" b="0"/>
              <wp:wrapNone/>
              <wp:docPr id="1" name="Prostokąt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9150" cy="32095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918E4" w:rsidRPr="008813D5" w:rsidRDefault="009918E4" w:rsidP="000F7C6B">
                          <w:pPr>
                            <w:pBdr>
                              <w:top w:val="single" w:sz="4" w:space="1" w:color="D8D8D8" w:themeColor="background1" w:themeShade="D8"/>
                            </w:pBdr>
                            <w:rPr>
                              <w:rFonts w:ascii="Garamond" w:hAnsi="Garamond"/>
                            </w:rPr>
                          </w:pPr>
                          <w:r w:rsidRPr="008813D5">
                            <w:rPr>
                              <w:rFonts w:ascii="Garamond" w:hAnsi="Garamond"/>
                            </w:rPr>
                            <w:t>Strona</w:t>
                          </w:r>
                          <w:r w:rsidRPr="008813D5">
                            <w:rPr>
                              <w:rFonts w:ascii="Garamond" w:hAnsi="Garamond"/>
                            </w:rPr>
                            <w:br/>
                            <w:t xml:space="preserve">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PAGE 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9419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  <w:r w:rsidRPr="008813D5">
                            <w:rPr>
                              <w:rFonts w:ascii="Garamond" w:hAnsi="Garamond"/>
                            </w:rPr>
                            <w:t xml:space="preserve"> z 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begin"/>
                          </w:r>
                          <w:r w:rsidRPr="008813D5">
                            <w:rPr>
                              <w:rFonts w:ascii="Garamond" w:hAnsi="Garamond"/>
                            </w:rPr>
                            <w:instrText xml:space="preserve"> NUMPAGES  \* Arabic  \* MERGEFORMAT </w:instrTex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separate"/>
                          </w:r>
                          <w:r w:rsidR="00C94195">
                            <w:rPr>
                              <w:rFonts w:ascii="Garamond" w:hAnsi="Garamond"/>
                              <w:noProof/>
                            </w:rPr>
                            <w:t>1</w:t>
                          </w:r>
                          <w:r w:rsidRPr="008813D5">
                            <w:rPr>
                              <w:rFonts w:ascii="Garamond" w:hAnsi="Garamond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rightMargin">
                <wp14:pctWidth>90000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4428026" id="Prostokąt 1" o:spid="_x0000_s1027" style="position:absolute;margin-left:6.8pt;margin-top:456.15pt;width:64.5pt;height:252.7pt;z-index:251657728;visibility:visible;mso-wrap-style:square;mso-width-percent:90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900;mso-height-percent:0;mso-width-relative:right-margin-area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" o:allowincell="f" stroked="f">
              <v:textbox inset="0,,0">
                <w:txbxContent>
                  <w:p w:rsidR="009918E4" w:rsidRPr="008813D5" w:rsidRDefault="009918E4" w:rsidP="000F7C6B">
                    <w:pPr>
                      <w:pBdr>
                        <w:top w:val="single" w:sz="4" w:space="1" w:color="D8D8D8" w:themeColor="background1" w:themeShade="D8"/>
                      </w:pBdr>
                      <w:rPr>
                        <w:rFonts w:ascii="Garamond" w:hAnsi="Garamond"/>
                      </w:rPr>
                    </w:pPr>
                    <w:r w:rsidRPr="008813D5">
                      <w:rPr>
                        <w:rFonts w:ascii="Garamond" w:hAnsi="Garamond"/>
                      </w:rPr>
                      <w:t>Strona</w:t>
                    </w:r>
                    <w:r w:rsidRPr="008813D5">
                      <w:rPr>
                        <w:rFonts w:ascii="Garamond" w:hAnsi="Garamond"/>
                      </w:rPr>
                      <w:br/>
                      <w:t xml:space="preserve">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PAGE 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9419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  <w:r w:rsidRPr="008813D5">
                      <w:rPr>
                        <w:rFonts w:ascii="Garamond" w:hAnsi="Garamond"/>
                      </w:rPr>
                      <w:t xml:space="preserve"> z </w:t>
                    </w:r>
                    <w:r w:rsidRPr="008813D5">
                      <w:rPr>
                        <w:rFonts w:ascii="Garamond" w:hAnsi="Garamond"/>
                      </w:rPr>
                      <w:fldChar w:fldCharType="begin"/>
                    </w:r>
                    <w:r w:rsidRPr="008813D5">
                      <w:rPr>
                        <w:rFonts w:ascii="Garamond" w:hAnsi="Garamond"/>
                      </w:rPr>
                      <w:instrText xml:space="preserve"> NUMPAGES  \* Arabic  \* MERGEFORMAT </w:instrText>
                    </w:r>
                    <w:r w:rsidRPr="008813D5">
                      <w:rPr>
                        <w:rFonts w:ascii="Garamond" w:hAnsi="Garamond"/>
                      </w:rPr>
                      <w:fldChar w:fldCharType="separate"/>
                    </w:r>
                    <w:r w:rsidR="00C94195">
                      <w:rPr>
                        <w:rFonts w:ascii="Garamond" w:hAnsi="Garamond"/>
                        <w:noProof/>
                      </w:rPr>
                      <w:t>1</w:t>
                    </w:r>
                    <w:r w:rsidRPr="008813D5">
                      <w:rPr>
                        <w:rFonts w:ascii="Garamond" w:hAnsi="Garamond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2184" w:rsidRDefault="00F52184" w:rsidP="00BD0B39">
      <w:pPr>
        <w:spacing w:after="0" w:line="240" w:lineRule="auto"/>
      </w:pPr>
      <w:r>
        <w:separator/>
      </w:r>
    </w:p>
  </w:footnote>
  <w:footnote w:type="continuationSeparator" w:id="0">
    <w:p w:rsidR="00F52184" w:rsidRDefault="00F52184" w:rsidP="00BD0B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F52184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8030776" o:spid="_x0000_s2050" type="#_x0000_t75" style="position:absolute;margin-left:-71pt;margin-top:-126.95pt;width:595.2pt;height:841.9pt;z-index:-251656704;mso-position-horizontal-relative:margin;mso-position-vertical-relative:margin" o:allowincell="f">
          <v:imagedata r:id="rId1" o:title="papier amw rewi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page">
            <wp:posOffset>-482400</wp:posOffset>
          </wp:positionH>
          <wp:positionV relativeFrom="paragraph">
            <wp:posOffset>-1456485</wp:posOffset>
          </wp:positionV>
          <wp:extent cx="7584591" cy="10724202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trona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84591" cy="1072420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8E4" w:rsidRDefault="009918E4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-947931</wp:posOffset>
          </wp:positionH>
          <wp:positionV relativeFrom="paragraph">
            <wp:posOffset>-1440180</wp:posOffset>
          </wp:positionV>
          <wp:extent cx="7599820" cy="10745736"/>
          <wp:effectExtent l="0" t="0" r="0" b="0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apier amw rewit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9820" cy="10745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sdt>
      <w:sdtPr>
        <w:id w:val="-869377820"/>
        <w:docPartObj>
          <w:docPartGallery w:val="Page Numbers (Margins)"/>
          <w:docPartUnique/>
        </w:docPartObj>
      </w:sdtPr>
      <w:sdtEndPr/>
      <w:sdtContent/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Num1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Times New Roman"/>
        <w:b w:val="0"/>
        <w:color w:val="00000A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00000002"/>
    <w:multiLevelType w:val="multilevel"/>
    <w:tmpl w:val="F2484EEE"/>
    <w:name w:val="WWNum12"/>
    <w:lvl w:ilvl="0">
      <w:start w:val="2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b w:val="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00000003"/>
    <w:multiLevelType w:val="multilevel"/>
    <w:tmpl w:val="00000003"/>
    <w:name w:val="WWNum13"/>
    <w:lvl w:ilvl="0">
      <w:start w:val="1"/>
      <w:numFmt w:val="decimal"/>
      <w:lvlText w:val="%1."/>
      <w:lvlJc w:val="left"/>
      <w:pPr>
        <w:tabs>
          <w:tab w:val="num" w:pos="0"/>
        </w:tabs>
        <w:ind w:left="540" w:hanging="360"/>
      </w:pPr>
      <w:rPr>
        <w:rFonts w:ascii="Garamond" w:eastAsia="Times New Roman" w:hAnsi="Garamond" w:cs="Times New Roman"/>
        <w:b w:val="0"/>
        <w:i w:val="0"/>
        <w:color w:val="00000A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540" w:hanging="360"/>
      </w:pPr>
      <w:rPr>
        <w:rFonts w:cs="Times New Roman"/>
        <w:b w:val="0"/>
        <w:i w:val="0"/>
      </w:rPr>
    </w:lvl>
    <w:lvl w:ilvl="2">
      <w:start w:val="1"/>
      <w:numFmt w:val="decimal"/>
      <w:lvlText w:val="%3."/>
      <w:lvlJc w:val="left"/>
      <w:pPr>
        <w:tabs>
          <w:tab w:val="num" w:pos="0"/>
        </w:tabs>
        <w:ind w:left="12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0"/>
        </w:tabs>
        <w:ind w:left="27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34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1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48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5580" w:hanging="360"/>
      </w:pPr>
      <w:rPr>
        <w:rFonts w:cs="Times New Roman"/>
      </w:rPr>
    </w:lvl>
  </w:abstractNum>
  <w:abstractNum w:abstractNumId="3" w15:restartNumberingAfterBreak="0">
    <w:nsid w:val="00000004"/>
    <w:multiLevelType w:val="multilevel"/>
    <w:tmpl w:val="00000004"/>
    <w:name w:val="WWNum1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Times New Roman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720" w:hanging="360"/>
      </w:pPr>
      <w:rPr>
        <w:rFonts w:cs="Times New Roman"/>
      </w:rPr>
    </w:lvl>
    <w:lvl w:ilvl="2">
      <w:start w:val="1"/>
      <w:numFmt w:val="lowerLetter"/>
      <w:lvlText w:val="%3)"/>
      <w:lvlJc w:val="left"/>
      <w:pPr>
        <w:tabs>
          <w:tab w:val="num" w:pos="0"/>
        </w:tabs>
        <w:ind w:left="1980" w:hanging="360"/>
      </w:pPr>
      <w:rPr>
        <w:rFonts w:cs="Times New Roman"/>
      </w:rPr>
    </w:lvl>
    <w:lvl w:ilvl="3">
      <w:start w:val="7"/>
      <w:numFmt w:val="decimal"/>
      <w:lvlText w:val="%4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00000005"/>
    <w:multiLevelType w:val="multilevel"/>
    <w:tmpl w:val="00000005"/>
    <w:name w:val="WWNum15"/>
    <w:lvl w:ilvl="0">
      <w:start w:val="1"/>
      <w:numFmt w:val="decimal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  <w:rPr>
        <w:rFonts w:cs="Times New Roman"/>
      </w:rPr>
    </w:lvl>
  </w:abstractNum>
  <w:abstractNum w:abstractNumId="5" w15:restartNumberingAfterBreak="0">
    <w:nsid w:val="00000006"/>
    <w:multiLevelType w:val="multilevel"/>
    <w:tmpl w:val="00000006"/>
    <w:name w:val="WWNum16"/>
    <w:lvl w:ilvl="0">
      <w:start w:val="1"/>
      <w:numFmt w:val="decimal"/>
      <w:lvlText w:val="%1."/>
      <w:lvlJc w:val="left"/>
      <w:pPr>
        <w:tabs>
          <w:tab w:val="num" w:pos="0"/>
        </w:tabs>
        <w:ind w:left="786" w:hanging="360"/>
      </w:pPr>
      <w:rPr>
        <w:rFonts w:ascii="Garamond" w:hAnsi="Garamond" w:cs="Times New Roman"/>
        <w:sz w:val="22"/>
      </w:rPr>
    </w:lvl>
    <w:lvl w:ilvl="1">
      <w:start w:val="4"/>
      <w:numFmt w:val="decimal"/>
      <w:lvlText w:val="%1.%2"/>
      <w:lvlJc w:val="left"/>
      <w:pPr>
        <w:tabs>
          <w:tab w:val="num" w:pos="0"/>
        </w:tabs>
        <w:ind w:left="786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1146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0"/>
        </w:tabs>
        <w:ind w:left="1506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0"/>
        </w:tabs>
        <w:ind w:left="186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0"/>
        </w:tabs>
        <w:ind w:left="1866" w:hanging="1440"/>
      </w:pPr>
      <w:rPr>
        <w:rFonts w:cs="Times New Roman"/>
      </w:rPr>
    </w:lvl>
  </w:abstractNum>
  <w:abstractNum w:abstractNumId="6" w15:restartNumberingAfterBreak="0">
    <w:nsid w:val="00000007"/>
    <w:multiLevelType w:val="multilevel"/>
    <w:tmpl w:val="2ECCD01E"/>
    <w:name w:val="WWNum1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cs="Times New Roman"/>
        <w:sz w:val="24"/>
      </w:rPr>
    </w:lvl>
    <w:lvl w:ilvl="2">
      <w:start w:val="4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cs="Times New Roman"/>
        <w:b w:val="0"/>
        <w:i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Times New Roman"/>
        <w:b/>
        <w:sz w:val="22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00000008"/>
    <w:multiLevelType w:val="multilevel"/>
    <w:tmpl w:val="36B8A9CA"/>
    <w:name w:val="WWNum18"/>
    <w:lvl w:ilvl="0">
      <w:start w:val="1"/>
      <w:numFmt w:val="decimal"/>
      <w:lvlText w:val="%1)"/>
      <w:lvlJc w:val="left"/>
      <w:pPr>
        <w:tabs>
          <w:tab w:val="num" w:pos="0"/>
        </w:tabs>
        <w:ind w:left="360" w:hanging="360"/>
      </w:pPr>
      <w:rPr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396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0" w:hanging="180"/>
      </w:pPr>
      <w:rPr>
        <w:rFonts w:cs="Times New Roman"/>
      </w:rPr>
    </w:lvl>
  </w:abstractNum>
  <w:abstractNum w:abstractNumId="8" w15:restartNumberingAfterBreak="0">
    <w:nsid w:val="00000009"/>
    <w:multiLevelType w:val="multilevel"/>
    <w:tmpl w:val="00000009"/>
    <w:name w:val="WWNum1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0000000A"/>
    <w:multiLevelType w:val="multilevel"/>
    <w:tmpl w:val="4C34F8F2"/>
    <w:name w:val="WWNum20"/>
    <w:lvl w:ilvl="0">
      <w:start w:val="1"/>
      <w:numFmt w:val="decimal"/>
      <w:lvlText w:val="%1."/>
      <w:lvlJc w:val="left"/>
      <w:pPr>
        <w:tabs>
          <w:tab w:val="num" w:pos="3766"/>
        </w:tabs>
        <w:ind w:left="3766" w:hanging="363"/>
      </w:pPr>
      <w:rPr>
        <w:rFonts w:ascii="Garamond" w:hAnsi="Garamond"/>
        <w:b w:val="0"/>
      </w:rPr>
    </w:lvl>
    <w:lvl w:ilvl="1">
      <w:start w:val="1"/>
      <w:numFmt w:val="lowerLetter"/>
      <w:lvlText w:val="%2."/>
      <w:lvlJc w:val="left"/>
      <w:pPr>
        <w:tabs>
          <w:tab w:val="num" w:pos="2697"/>
        </w:tabs>
        <w:ind w:left="2697" w:hanging="360"/>
      </w:pPr>
    </w:lvl>
    <w:lvl w:ilvl="2">
      <w:start w:val="1"/>
      <w:numFmt w:val="lowerRoman"/>
      <w:lvlText w:val="%3."/>
      <w:lvlJc w:val="right"/>
      <w:pPr>
        <w:tabs>
          <w:tab w:val="num" w:pos="3417"/>
        </w:tabs>
        <w:ind w:left="3417" w:hanging="180"/>
      </w:pPr>
    </w:lvl>
    <w:lvl w:ilvl="3">
      <w:start w:val="1"/>
      <w:numFmt w:val="decimal"/>
      <w:lvlText w:val="%4."/>
      <w:lvlJc w:val="left"/>
      <w:pPr>
        <w:tabs>
          <w:tab w:val="num" w:pos="4137"/>
        </w:tabs>
        <w:ind w:left="4137" w:hanging="360"/>
      </w:pPr>
    </w:lvl>
    <w:lvl w:ilvl="4">
      <w:start w:val="1"/>
      <w:numFmt w:val="lowerLetter"/>
      <w:lvlText w:val="%5."/>
      <w:lvlJc w:val="left"/>
      <w:pPr>
        <w:tabs>
          <w:tab w:val="num" w:pos="4857"/>
        </w:tabs>
        <w:ind w:left="4857" w:hanging="360"/>
      </w:pPr>
    </w:lvl>
    <w:lvl w:ilvl="5">
      <w:start w:val="1"/>
      <w:numFmt w:val="lowerRoman"/>
      <w:lvlText w:val="%6."/>
      <w:lvlJc w:val="right"/>
      <w:pPr>
        <w:tabs>
          <w:tab w:val="num" w:pos="5577"/>
        </w:tabs>
        <w:ind w:left="5577" w:hanging="180"/>
      </w:pPr>
    </w:lvl>
    <w:lvl w:ilvl="6">
      <w:start w:val="1"/>
      <w:numFmt w:val="decimal"/>
      <w:lvlText w:val="%7."/>
      <w:lvlJc w:val="left"/>
      <w:pPr>
        <w:tabs>
          <w:tab w:val="num" w:pos="6297"/>
        </w:tabs>
        <w:ind w:left="6297" w:hanging="360"/>
      </w:pPr>
    </w:lvl>
    <w:lvl w:ilvl="7">
      <w:start w:val="1"/>
      <w:numFmt w:val="lowerLetter"/>
      <w:lvlText w:val="%8."/>
      <w:lvlJc w:val="left"/>
      <w:pPr>
        <w:tabs>
          <w:tab w:val="num" w:pos="7017"/>
        </w:tabs>
        <w:ind w:left="7017" w:hanging="360"/>
      </w:pPr>
    </w:lvl>
    <w:lvl w:ilvl="8">
      <w:start w:val="1"/>
      <w:numFmt w:val="lowerRoman"/>
      <w:lvlText w:val="%9."/>
      <w:lvlJc w:val="right"/>
      <w:pPr>
        <w:tabs>
          <w:tab w:val="num" w:pos="7737"/>
        </w:tabs>
        <w:ind w:left="7737" w:hanging="180"/>
      </w:pPr>
    </w:lvl>
  </w:abstractNum>
  <w:abstractNum w:abstractNumId="10" w15:restartNumberingAfterBreak="0">
    <w:nsid w:val="0000000B"/>
    <w:multiLevelType w:val="multilevel"/>
    <w:tmpl w:val="F38037FC"/>
    <w:name w:val="WWNum2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rFonts w:ascii="Garamond" w:hAnsi="Garamond"/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000000C"/>
    <w:multiLevelType w:val="multilevel"/>
    <w:tmpl w:val="0000000C"/>
    <w:name w:val="WW8Num11"/>
    <w:lvl w:ilvl="0">
      <w:start w:val="1"/>
      <w:numFmt w:val="decimal"/>
      <w:lvlText w:val="%1)"/>
      <w:lvlJc w:val="left"/>
      <w:pPr>
        <w:tabs>
          <w:tab w:val="num" w:pos="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b w:val="0"/>
        <w:iCs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2" w15:restartNumberingAfterBreak="0">
    <w:nsid w:val="0000000D"/>
    <w:multiLevelType w:val="multilevel"/>
    <w:tmpl w:val="0000000D"/>
    <w:name w:val="WW8Num12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3" w15:restartNumberingAfterBreak="0">
    <w:nsid w:val="0000000E"/>
    <w:multiLevelType w:val="multilevel"/>
    <w:tmpl w:val="3E14CF34"/>
    <w:name w:val="WW8Num13"/>
    <w:lvl w:ilvl="0">
      <w:start w:val="1"/>
      <w:numFmt w:val="decimal"/>
      <w:lvlText w:val="%1."/>
      <w:lvlJc w:val="left"/>
      <w:pPr>
        <w:tabs>
          <w:tab w:val="num" w:pos="0"/>
        </w:tabs>
        <w:ind w:left="2340" w:hanging="363"/>
      </w:pPr>
      <w:rPr>
        <w:rFonts w:eastAsia="Times New Roman"/>
        <w:b w:val="0"/>
        <w:sz w:val="22"/>
        <w:szCs w:val="22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9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7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4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1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8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5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3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020" w:hanging="180"/>
      </w:pPr>
    </w:lvl>
  </w:abstractNum>
  <w:abstractNum w:abstractNumId="14" w15:restartNumberingAfterBreak="0">
    <w:nsid w:val="0000000F"/>
    <w:multiLevelType w:val="multilevel"/>
    <w:tmpl w:val="B50E887E"/>
    <w:name w:val="WW8Num14"/>
    <w:lvl w:ilvl="0">
      <w:start w:val="1"/>
      <w:numFmt w:val="decimal"/>
      <w:lvlText w:val="%1."/>
      <w:lvlJc w:val="left"/>
      <w:pPr>
        <w:tabs>
          <w:tab w:val="num" w:pos="0"/>
        </w:tabs>
        <w:ind w:left="284" w:firstLine="73"/>
      </w:pPr>
      <w:rPr>
        <w:b w:val="0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5" w15:restartNumberingAfterBreak="0">
    <w:nsid w:val="00000010"/>
    <w:multiLevelType w:val="multilevel"/>
    <w:tmpl w:val="00000010"/>
    <w:name w:val="WW8Num15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6" w15:restartNumberingAfterBreak="0">
    <w:nsid w:val="00000011"/>
    <w:multiLevelType w:val="multilevel"/>
    <w:tmpl w:val="00000011"/>
    <w:name w:val="WW8Num16"/>
    <w:lvl w:ilvl="0">
      <w:start w:val="1"/>
      <w:numFmt w:val="decimal"/>
      <w:lvlText w:val="%1."/>
      <w:lvlJc w:val="left"/>
      <w:pPr>
        <w:tabs>
          <w:tab w:val="num" w:pos="0"/>
        </w:tabs>
        <w:ind w:left="723" w:hanging="363"/>
      </w:pPr>
      <w:rPr>
        <w:rFonts w:eastAsia="Times New Roman"/>
        <w:b w:val="0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5403" w:hanging="180"/>
      </w:pPr>
    </w:lvl>
  </w:abstractNum>
  <w:abstractNum w:abstractNumId="17" w15:restartNumberingAfterBreak="0">
    <w:nsid w:val="00000012"/>
    <w:multiLevelType w:val="multilevel"/>
    <w:tmpl w:val="00000012"/>
    <w:name w:val="WW8Num17"/>
    <w:lvl w:ilvl="0">
      <w:start w:val="1"/>
      <w:numFmt w:val="upperLetter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8" w15:restartNumberingAfterBreak="0">
    <w:nsid w:val="00000013"/>
    <w:multiLevelType w:val="multilevel"/>
    <w:tmpl w:val="00000013"/>
    <w:name w:val="WW8Num18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)"/>
      <w:lvlJc w:val="right"/>
      <w:pPr>
        <w:tabs>
          <w:tab w:val="num" w:pos="0"/>
        </w:tabs>
        <w:ind w:left="1260" w:hanging="18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9" w15:restartNumberingAfterBreak="0">
    <w:nsid w:val="00000014"/>
    <w:multiLevelType w:val="multilevel"/>
    <w:tmpl w:val="00000014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927" w:hanging="360"/>
      </w:pPr>
      <w:rPr>
        <w:rFonts w:cs="Times New Roman"/>
        <w:color w:val="00000A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47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67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87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807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527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47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67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87" w:hanging="180"/>
      </w:pPr>
    </w:lvl>
  </w:abstractNum>
  <w:abstractNum w:abstractNumId="20" w15:restartNumberingAfterBreak="0">
    <w:nsid w:val="00000015"/>
    <w:multiLevelType w:val="multilevel"/>
    <w:tmpl w:val="00000015"/>
    <w:name w:val="WW8Num20"/>
    <w:lvl w:ilvl="0">
      <w:start w:val="1"/>
      <w:numFmt w:val="decimal"/>
      <w:lvlText w:val="%1)"/>
      <w:lvlJc w:val="left"/>
      <w:pPr>
        <w:tabs>
          <w:tab w:val="num" w:pos="0"/>
        </w:tabs>
        <w:ind w:left="234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1" w15:restartNumberingAfterBreak="0">
    <w:nsid w:val="00000016"/>
    <w:multiLevelType w:val="multilevel"/>
    <w:tmpl w:val="00000016"/>
    <w:name w:val="WW8Num21"/>
    <w:lvl w:ilvl="0">
      <w:start w:val="1"/>
      <w:numFmt w:val="bullet"/>
      <w:lvlText w:val="*"/>
      <w:lvlJc w:val="left"/>
      <w:pPr>
        <w:tabs>
          <w:tab w:val="num" w:pos="0"/>
        </w:tabs>
        <w:ind w:left="10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16"/>
        <w:u w:val="none" w:color="000000"/>
        <w:vertAlign w:val="baseline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3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2">
      <w:start w:val="1"/>
      <w:numFmt w:val="bullet"/>
      <w:lvlText w:val="▪"/>
      <w:lvlJc w:val="left"/>
      <w:pPr>
        <w:tabs>
          <w:tab w:val="num" w:pos="0"/>
        </w:tabs>
        <w:ind w:left="10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3">
      <w:start w:val="1"/>
      <w:numFmt w:val="bullet"/>
      <w:lvlText w:val="•"/>
      <w:lvlJc w:val="left"/>
      <w:pPr>
        <w:tabs>
          <w:tab w:val="num" w:pos="0"/>
        </w:tabs>
        <w:ind w:left="18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253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5">
      <w:start w:val="1"/>
      <w:numFmt w:val="bullet"/>
      <w:lvlText w:val="▪"/>
      <w:lvlJc w:val="left"/>
      <w:pPr>
        <w:tabs>
          <w:tab w:val="num" w:pos="0"/>
        </w:tabs>
        <w:ind w:left="325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6">
      <w:start w:val="1"/>
      <w:numFmt w:val="bullet"/>
      <w:lvlText w:val="•"/>
      <w:lvlJc w:val="left"/>
      <w:pPr>
        <w:tabs>
          <w:tab w:val="num" w:pos="0"/>
        </w:tabs>
        <w:ind w:left="397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469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  <w:lvl w:ilvl="8">
      <w:start w:val="1"/>
      <w:numFmt w:val="bullet"/>
      <w:lvlText w:val="▪"/>
      <w:lvlJc w:val="left"/>
      <w:pPr>
        <w:tabs>
          <w:tab w:val="num" w:pos="0"/>
        </w:tabs>
        <w:ind w:left="5412" w:firstLine="0"/>
      </w:pPr>
      <w:rPr>
        <w:rFonts w:ascii="Times New Roman" w:hAnsi="Times New Roman" w:cs="Times New Roman"/>
        <w:b w:val="0"/>
        <w:i w:val="0"/>
        <w:strike w:val="0"/>
        <w:dstrike w:val="0"/>
        <w:color w:val="000000"/>
        <w:position w:val="0"/>
        <w:sz w:val="22"/>
        <w:u w:val="none" w:color="000000"/>
        <w:vertAlign w:val="baseline"/>
      </w:rPr>
    </w:lvl>
  </w:abstractNum>
  <w:abstractNum w:abstractNumId="22" w15:restartNumberingAfterBreak="0">
    <w:nsid w:val="00000017"/>
    <w:multiLevelType w:val="multilevel"/>
    <w:tmpl w:val="00000017"/>
    <w:name w:val="WW8Num22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3" w15:restartNumberingAfterBreak="0">
    <w:nsid w:val="00000018"/>
    <w:multiLevelType w:val="multilevel"/>
    <w:tmpl w:val="00000018"/>
    <w:name w:val="WW8Num2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6480" w:hanging="360"/>
      </w:pPr>
    </w:lvl>
  </w:abstractNum>
  <w:abstractNum w:abstractNumId="24" w15:restartNumberingAfterBreak="0">
    <w:nsid w:val="00000019"/>
    <w:multiLevelType w:val="multilevel"/>
    <w:tmpl w:val="00000019"/>
    <w:name w:val="WW8Num24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/>
      </w:rPr>
    </w:lvl>
  </w:abstractNum>
  <w:abstractNum w:abstractNumId="25" w15:restartNumberingAfterBreak="0">
    <w:nsid w:val="0000001A"/>
    <w:multiLevelType w:val="multilevel"/>
    <w:tmpl w:val="0000001A"/>
    <w:name w:val="WW8Num25"/>
    <w:lvl w:ilvl="0">
      <w:start w:val="1"/>
      <w:numFmt w:val="lowerLetter"/>
      <w:lvlText w:val="%1)"/>
      <w:lvlJc w:val="left"/>
      <w:pPr>
        <w:tabs>
          <w:tab w:val="num" w:pos="0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50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22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94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6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8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10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82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546" w:hanging="180"/>
      </w:pPr>
    </w:lvl>
  </w:abstractNum>
  <w:abstractNum w:abstractNumId="26" w15:restartNumberingAfterBreak="0">
    <w:nsid w:val="0000001B"/>
    <w:multiLevelType w:val="multilevel"/>
    <w:tmpl w:val="B49E8366"/>
    <w:name w:val="WW8Num26"/>
    <w:lvl w:ilvl="0">
      <w:start w:val="3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cs="Arial" w:hint="default"/>
        <w:b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abstractNum w:abstractNumId="27" w15:restartNumberingAfterBreak="0">
    <w:nsid w:val="0000001C"/>
    <w:multiLevelType w:val="multilevel"/>
    <w:tmpl w:val="4042809E"/>
    <w:name w:val="WW8Num27"/>
    <w:lvl w:ilvl="0">
      <w:start w:val="1"/>
      <w:numFmt w:val="decimal"/>
      <w:lvlText w:val="%1."/>
      <w:lvlJc w:val="left"/>
      <w:pPr>
        <w:tabs>
          <w:tab w:val="num" w:pos="723"/>
        </w:tabs>
        <w:ind w:left="723" w:hanging="363"/>
      </w:pPr>
      <w:rPr>
        <w:rFonts w:eastAsia="Times New Roman" w:cs="Arial"/>
        <w:b w:val="0"/>
        <w:bCs/>
        <w:iCs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363"/>
        </w:tabs>
        <w:ind w:left="363" w:hanging="360"/>
      </w:pPr>
    </w:lvl>
    <w:lvl w:ilvl="2">
      <w:start w:val="1"/>
      <w:numFmt w:val="lowerRoman"/>
      <w:lvlText w:val="%3."/>
      <w:lvlJc w:val="right"/>
      <w:pPr>
        <w:tabs>
          <w:tab w:val="num" w:pos="1083"/>
        </w:tabs>
        <w:ind w:left="1083" w:hanging="180"/>
      </w:pPr>
    </w:lvl>
    <w:lvl w:ilvl="3">
      <w:start w:val="1"/>
      <w:numFmt w:val="decimal"/>
      <w:lvlText w:val="%4."/>
      <w:lvlJc w:val="left"/>
      <w:pPr>
        <w:tabs>
          <w:tab w:val="num" w:pos="1803"/>
        </w:tabs>
        <w:ind w:left="1803" w:hanging="360"/>
      </w:pPr>
    </w:lvl>
    <w:lvl w:ilvl="4">
      <w:start w:val="1"/>
      <w:numFmt w:val="lowerLetter"/>
      <w:lvlText w:val="%5."/>
      <w:lvlJc w:val="left"/>
      <w:pPr>
        <w:tabs>
          <w:tab w:val="num" w:pos="2523"/>
        </w:tabs>
        <w:ind w:left="2523" w:hanging="360"/>
      </w:pPr>
    </w:lvl>
    <w:lvl w:ilvl="5">
      <w:start w:val="1"/>
      <w:numFmt w:val="lowerRoman"/>
      <w:lvlText w:val="%6."/>
      <w:lvlJc w:val="right"/>
      <w:pPr>
        <w:tabs>
          <w:tab w:val="num" w:pos="3243"/>
        </w:tabs>
        <w:ind w:left="3243" w:hanging="180"/>
      </w:pPr>
    </w:lvl>
    <w:lvl w:ilvl="6">
      <w:start w:val="1"/>
      <w:numFmt w:val="decimal"/>
      <w:lvlText w:val="%7."/>
      <w:lvlJc w:val="left"/>
      <w:pPr>
        <w:tabs>
          <w:tab w:val="num" w:pos="3963"/>
        </w:tabs>
        <w:ind w:left="3963" w:hanging="360"/>
      </w:pPr>
    </w:lvl>
    <w:lvl w:ilvl="7">
      <w:start w:val="1"/>
      <w:numFmt w:val="lowerLetter"/>
      <w:lvlText w:val="%8."/>
      <w:lvlJc w:val="left"/>
      <w:pPr>
        <w:tabs>
          <w:tab w:val="num" w:pos="4683"/>
        </w:tabs>
        <w:ind w:left="4683" w:hanging="360"/>
      </w:pPr>
    </w:lvl>
    <w:lvl w:ilvl="8">
      <w:start w:val="1"/>
      <w:numFmt w:val="lowerRoman"/>
      <w:lvlText w:val="%9."/>
      <w:lvlJc w:val="right"/>
      <w:pPr>
        <w:tabs>
          <w:tab w:val="num" w:pos="5403"/>
        </w:tabs>
        <w:ind w:left="5403" w:hanging="180"/>
      </w:pPr>
    </w:lvl>
  </w:abstractNum>
  <w:abstractNum w:abstractNumId="28" w15:restartNumberingAfterBreak="0">
    <w:nsid w:val="0000001D"/>
    <w:multiLevelType w:val="multilevel"/>
    <w:tmpl w:val="0364889E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896" w:hanging="360"/>
      </w:pPr>
      <w:rPr>
        <w:rFonts w:cs="Segoe UI"/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61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33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05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77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49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21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93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656" w:hanging="180"/>
      </w:pPr>
    </w:lvl>
  </w:abstractNum>
  <w:abstractNum w:abstractNumId="29" w15:restartNumberingAfterBreak="0">
    <w:nsid w:val="0000001E"/>
    <w:multiLevelType w:val="multilevel"/>
    <w:tmpl w:val="7B20F8F0"/>
    <w:name w:val="WW8Num29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0" w15:restartNumberingAfterBreak="0">
    <w:nsid w:val="0000001F"/>
    <w:multiLevelType w:val="multilevel"/>
    <w:tmpl w:val="0000001F"/>
    <w:name w:val="WW8Num30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1" w15:restartNumberingAfterBreak="0">
    <w:nsid w:val="00000020"/>
    <w:multiLevelType w:val="multilevel"/>
    <w:tmpl w:val="426EF928"/>
    <w:name w:val="WW8Num31"/>
    <w:lvl w:ilvl="0">
      <w:start w:val="1"/>
      <w:numFmt w:val="decimal"/>
      <w:lvlText w:val="%1)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decimal"/>
      <w:lvlText w:val="%3)"/>
      <w:lvlJc w:val="left"/>
      <w:pPr>
        <w:tabs>
          <w:tab w:val="num" w:pos="2340"/>
        </w:tabs>
        <w:ind w:left="2340" w:hanging="360"/>
      </w:pPr>
      <w:rPr>
        <w:b w:val="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ascii="Garamond" w:hAnsi="Garamond" w:cs="Garamond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00000021"/>
    <w:multiLevelType w:val="multilevel"/>
    <w:tmpl w:val="00000021"/>
    <w:name w:val="WW8Num3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3" w15:restartNumberingAfterBreak="0">
    <w:nsid w:val="00000022"/>
    <w:multiLevelType w:val="multilevel"/>
    <w:tmpl w:val="00000022"/>
    <w:name w:val="WW8Num3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4" w15:restartNumberingAfterBreak="0">
    <w:nsid w:val="00000023"/>
    <w:multiLevelType w:val="multilevel"/>
    <w:tmpl w:val="00000023"/>
    <w:name w:val="WW8Num34"/>
    <w:lvl w:ilvl="0">
      <w:start w:val="2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lvlText w:val="%2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5" w15:restartNumberingAfterBreak="0">
    <w:nsid w:val="00000024"/>
    <w:multiLevelType w:val="multilevel"/>
    <w:tmpl w:val="00000024"/>
    <w:name w:val="WW8Num3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ascii="Garamond" w:eastAsia="Arial" w:hAnsi="Garamond" w:cs="Garamond"/>
      </w:rPr>
    </w:lvl>
    <w:lvl w:ilvl="1">
      <w:start w:val="1"/>
      <w:numFmt w:val="decimal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)"/>
      <w:lvlJc w:val="left"/>
      <w:pPr>
        <w:tabs>
          <w:tab w:val="num" w:pos="0"/>
        </w:tabs>
        <w:ind w:left="0" w:firstLine="0"/>
      </w:pPr>
    </w:lvl>
    <w:lvl w:ilvl="3">
      <w:start w:val="1"/>
      <w:numFmt w:val="bullet"/>
      <w:lvlText w:val="§"/>
      <w:lvlJc w:val="left"/>
      <w:pPr>
        <w:tabs>
          <w:tab w:val="num" w:pos="0"/>
        </w:tabs>
        <w:ind w:left="0" w:firstLine="0"/>
      </w:pPr>
      <w:rPr>
        <w:rFonts w:ascii="OpenSymbol" w:hAnsi="OpenSymbol" w:cs="OpenSymbol"/>
      </w:r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36" w15:restartNumberingAfterBreak="0">
    <w:nsid w:val="00000025"/>
    <w:multiLevelType w:val="multilevel"/>
    <w:tmpl w:val="00000025"/>
    <w:name w:val="WW8Num36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  <w:b w:val="0"/>
        <w:sz w:val="24"/>
        <w:szCs w:val="24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37" w15:restartNumberingAfterBreak="0">
    <w:nsid w:val="00000026"/>
    <w:multiLevelType w:val="multilevel"/>
    <w:tmpl w:val="00000026"/>
    <w:name w:val="WW8Num37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Calibri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38" w15:restartNumberingAfterBreak="0">
    <w:nsid w:val="00000027"/>
    <w:multiLevelType w:val="multilevel"/>
    <w:tmpl w:val="00000027"/>
    <w:name w:val="WW8Num38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80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2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4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6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8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40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2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40" w:hanging="180"/>
      </w:pPr>
    </w:lvl>
  </w:abstractNum>
  <w:abstractNum w:abstractNumId="39" w15:restartNumberingAfterBreak="0">
    <w:nsid w:val="00000028"/>
    <w:multiLevelType w:val="multilevel"/>
    <w:tmpl w:val="6EC8556A"/>
    <w:name w:val="WW8Num3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Garamond" w:hAnsi="Garamond" w:cs="Garamond"/>
        <w:b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Symbol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 w15:restartNumberingAfterBreak="0">
    <w:nsid w:val="00000029"/>
    <w:multiLevelType w:val="multilevel"/>
    <w:tmpl w:val="00000029"/>
    <w:name w:val="WW8Num40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Times New Roman"/>
        <w:sz w:val="22"/>
        <w:szCs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>
        <w:rFonts w:cs="Times New Roman"/>
        <w:sz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cs="Times New Roman"/>
        <w:sz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cs="Times New Roman"/>
        <w:sz w:val="20"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cs="Times New Roman"/>
        <w:sz w:val="20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cs="Times New Roman"/>
        <w:sz w:val="20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cs="Times New Roman"/>
        <w:sz w:val="20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cs="Times New Roman"/>
        <w:sz w:val="20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cs="Times New Roman"/>
        <w:sz w:val="20"/>
      </w:rPr>
    </w:lvl>
  </w:abstractNum>
  <w:abstractNum w:abstractNumId="41" w15:restartNumberingAfterBreak="0">
    <w:nsid w:val="0000002A"/>
    <w:multiLevelType w:val="multilevel"/>
    <w:tmpl w:val="0000002A"/>
    <w:name w:val="WW8Num41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eastAsia="Times New Roman" w:cs="Calibri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2" w15:restartNumberingAfterBreak="0">
    <w:nsid w:val="0000002B"/>
    <w:multiLevelType w:val="multilevel"/>
    <w:tmpl w:val="0000002B"/>
    <w:name w:val="WW8Num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eastAsia="Arial"/>
        <w:b/>
        <w:bCs/>
      </w:rPr>
    </w:lvl>
    <w:lvl w:ilvl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3" w15:restartNumberingAfterBreak="0">
    <w:nsid w:val="0000002C"/>
    <w:multiLevelType w:val="multilevel"/>
    <w:tmpl w:val="0000002C"/>
    <w:name w:val="WW8Num43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eastAsia="Arial" w:hAnsi="Garamond" w:cs="Garamond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4" w15:restartNumberingAfterBreak="0">
    <w:nsid w:val="0000002D"/>
    <w:multiLevelType w:val="multilevel"/>
    <w:tmpl w:val="14AC46F6"/>
    <w:name w:val="WW8Num4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637" w:hanging="360"/>
      </w:pPr>
      <w:rPr>
        <w:rFonts w:ascii="Garamond" w:hAnsi="Garamond" w:cs="Garamond"/>
        <w:b w:val="0"/>
        <w:bCs/>
        <w:sz w:val="22"/>
        <w:szCs w:val="22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5" w15:restartNumberingAfterBreak="0">
    <w:nsid w:val="0000002E"/>
    <w:multiLevelType w:val="multilevel"/>
    <w:tmpl w:val="0000002E"/>
    <w:name w:val="WW8Num45"/>
    <w:lvl w:ilvl="0">
      <w:start w:val="3"/>
      <w:numFmt w:val="decimal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0" w:firstLine="0"/>
      </w:pPr>
    </w:lvl>
    <w:lvl w:ilvl="2">
      <w:start w:val="1"/>
      <w:numFmt w:val="lowerLetter"/>
      <w:lvlText w:val="%3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​"/>
      <w:lvlJc w:val="left"/>
      <w:pPr>
        <w:tabs>
          <w:tab w:val="num" w:pos="0"/>
        </w:tabs>
        <w:ind w:left="0" w:firstLine="0"/>
      </w:pPr>
    </w:lvl>
  </w:abstractNum>
  <w:abstractNum w:abstractNumId="46" w15:restartNumberingAfterBreak="0">
    <w:nsid w:val="0000002F"/>
    <w:multiLevelType w:val="multilevel"/>
    <w:tmpl w:val="0000002F"/>
    <w:name w:val="WW8Num4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7" w15:restartNumberingAfterBreak="0">
    <w:nsid w:val="00000030"/>
    <w:multiLevelType w:val="multilevel"/>
    <w:tmpl w:val="00000030"/>
    <w:name w:val="WW8Num47"/>
    <w:lvl w:ilvl="0">
      <w:start w:val="1"/>
      <w:numFmt w:val="lowerLetter"/>
      <w:lvlText w:val="%1)"/>
      <w:lvlJc w:val="left"/>
      <w:pPr>
        <w:tabs>
          <w:tab w:val="num" w:pos="0"/>
        </w:tabs>
        <w:ind w:left="1069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48" w15:restartNumberingAfterBreak="0">
    <w:nsid w:val="00000031"/>
    <w:multiLevelType w:val="multilevel"/>
    <w:tmpl w:val="00000031"/>
    <w:name w:val="WW8Num48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9" w15:restartNumberingAfterBreak="0">
    <w:nsid w:val="00000032"/>
    <w:multiLevelType w:val="multilevel"/>
    <w:tmpl w:val="00000032"/>
    <w:name w:val="WW8Num49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 w:val="0"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  <w:rPr>
        <w:rFonts w:ascii="Garamond" w:hAnsi="Garamond" w:cs="Garamond"/>
        <w:bCs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5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0" w15:restartNumberingAfterBreak="0">
    <w:nsid w:val="00000033"/>
    <w:multiLevelType w:val="multilevel"/>
    <w:tmpl w:val="00000033"/>
    <w:name w:val="WW8Num50"/>
    <w:lvl w:ilvl="0">
      <w:start w:val="1"/>
      <w:numFmt w:val="lowerLetter"/>
      <w:lvlText w:val="%1)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i w:val="0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1" w15:restartNumberingAfterBreak="0">
    <w:nsid w:val="00000034"/>
    <w:multiLevelType w:val="multilevel"/>
    <w:tmpl w:val="00000034"/>
    <w:name w:val="WW8Num5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b/>
        <w:bCs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2" w15:restartNumberingAfterBreak="0">
    <w:nsid w:val="00000035"/>
    <w:multiLevelType w:val="multilevel"/>
    <w:tmpl w:val="00000035"/>
    <w:name w:val="WW8Num52"/>
    <w:lvl w:ilvl="0">
      <w:start w:val="7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3" w15:restartNumberingAfterBreak="0">
    <w:nsid w:val="00000036"/>
    <w:multiLevelType w:val="multilevel"/>
    <w:tmpl w:val="00000036"/>
    <w:name w:val="WW8Num53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4" w15:restartNumberingAfterBreak="0">
    <w:nsid w:val="00000037"/>
    <w:multiLevelType w:val="multilevel"/>
    <w:tmpl w:val="229C3F78"/>
    <w:name w:val="WW8Num54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hAnsi="Garamond" w:cs="Garamond"/>
        <w:color w:val="auto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5" w15:restartNumberingAfterBreak="0">
    <w:nsid w:val="00000038"/>
    <w:multiLevelType w:val="multilevel"/>
    <w:tmpl w:val="00000038"/>
    <w:name w:val="WW8Num55"/>
    <w:lvl w:ilvl="0">
      <w:start w:val="1"/>
      <w:numFmt w:val="decimal"/>
      <w:lvlText w:val="%1."/>
      <w:lvlJc w:val="left"/>
      <w:pPr>
        <w:tabs>
          <w:tab w:val="num" w:pos="357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6" w15:restartNumberingAfterBreak="0">
    <w:nsid w:val="00000039"/>
    <w:multiLevelType w:val="multilevel"/>
    <w:tmpl w:val="00000039"/>
    <w:name w:val="WW8Num56"/>
    <w:lvl w:ilvl="0">
      <w:start w:val="1"/>
      <w:numFmt w:val="lowerLetter"/>
      <w:lvlText w:val="%1)"/>
      <w:lvlJc w:val="right"/>
      <w:pPr>
        <w:tabs>
          <w:tab w:val="num" w:pos="0"/>
        </w:tabs>
        <w:ind w:left="1440" w:hanging="360"/>
      </w:pPr>
      <w:rPr>
        <w:rFonts w:ascii="Garamond" w:eastAsia="Times New Roman" w:hAnsi="Garamond" w:cs="Garamond"/>
        <w:lang w:eastAsia="pl-P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216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88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60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432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504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76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48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7200" w:hanging="180"/>
      </w:pPr>
    </w:lvl>
  </w:abstractNum>
  <w:abstractNum w:abstractNumId="57" w15:restartNumberingAfterBreak="0">
    <w:nsid w:val="0000003A"/>
    <w:multiLevelType w:val="multilevel"/>
    <w:tmpl w:val="0000003A"/>
    <w:name w:val="WW8Num57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58" w15:restartNumberingAfterBreak="0">
    <w:nsid w:val="0000003B"/>
    <w:multiLevelType w:val="multilevel"/>
    <w:tmpl w:val="0000003B"/>
    <w:name w:val="WW8Num58"/>
    <w:lvl w:ilvl="0">
      <w:start w:val="2"/>
      <w:numFmt w:val="decimal"/>
      <w:lvlText w:val="%1."/>
      <w:lvlJc w:val="left"/>
      <w:pPr>
        <w:tabs>
          <w:tab w:val="num" w:pos="1437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59" w15:restartNumberingAfterBreak="0">
    <w:nsid w:val="0000003C"/>
    <w:multiLevelType w:val="multilevel"/>
    <w:tmpl w:val="0000003C"/>
    <w:name w:val="WW8Num59"/>
    <w:lvl w:ilvl="0">
      <w:start w:val="1"/>
      <w:numFmt w:val="lowerLetter"/>
      <w:lvlText w:val="%1)"/>
      <w:lvlJc w:val="left"/>
      <w:pPr>
        <w:tabs>
          <w:tab w:val="num" w:pos="0"/>
        </w:tabs>
        <w:ind w:left="1068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8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8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8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8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8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8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8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8" w:hanging="180"/>
      </w:pPr>
    </w:lvl>
  </w:abstractNum>
  <w:abstractNum w:abstractNumId="60" w15:restartNumberingAfterBreak="0">
    <w:nsid w:val="0000003D"/>
    <w:multiLevelType w:val="multilevel"/>
    <w:tmpl w:val="0000003D"/>
    <w:name w:val="WW8Num60"/>
    <w:lvl w:ilvl="0">
      <w:start w:val="1"/>
      <w:numFmt w:val="decimal"/>
      <w:lvlText w:val="%1"/>
      <w:lvlJc w:val="left"/>
      <w:pPr>
        <w:tabs>
          <w:tab w:val="num" w:pos="0"/>
        </w:tabs>
        <w:ind w:left="360" w:hanging="360"/>
      </w:pPr>
      <w:rPr>
        <w:rFonts w:ascii="Garamond" w:hAnsi="Garamond" w:cs="Garamond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1" w15:restartNumberingAfterBreak="0">
    <w:nsid w:val="0000003E"/>
    <w:multiLevelType w:val="multilevel"/>
    <w:tmpl w:val="BF26C0BE"/>
    <w:name w:val="WW8Num6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Garamond" w:eastAsia="Arial" w:hAnsi="Garamond" w:cs="Garamond"/>
        <w:b w:val="0"/>
      </w:rPr>
    </w:lvl>
    <w:lvl w:ilvl="1">
      <w:start w:val="1"/>
      <w:numFmt w:val="lowerLetter"/>
      <w:lvlText w:val="%2)"/>
      <w:lvlJc w:val="left"/>
      <w:pPr>
        <w:tabs>
          <w:tab w:val="num" w:pos="0"/>
        </w:tabs>
        <w:ind w:left="1080" w:hanging="360"/>
      </w:pPr>
      <w:rPr>
        <w:rFonts w:ascii="Garamond" w:hAnsi="Garamond" w:cs="Garamond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120" w:hanging="180"/>
      </w:pPr>
    </w:lvl>
  </w:abstractNum>
  <w:abstractNum w:abstractNumId="62" w15:restartNumberingAfterBreak="0">
    <w:nsid w:val="0000003F"/>
    <w:multiLevelType w:val="multilevel"/>
    <w:tmpl w:val="0000003F"/>
    <w:name w:val="WW8Num6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Garamond" w:hAnsi="Garamond" w:cs="Garamond"/>
        <w:b/>
        <w:sz w:val="22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63" w15:restartNumberingAfterBreak="0">
    <w:nsid w:val="20C30729"/>
    <w:multiLevelType w:val="hybridMultilevel"/>
    <w:tmpl w:val="294485F2"/>
    <w:lvl w:ilvl="0" w:tplc="AB66DE1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3E19760B"/>
    <w:multiLevelType w:val="hybridMultilevel"/>
    <w:tmpl w:val="B8A65F1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454067F8"/>
    <w:multiLevelType w:val="multilevel"/>
    <w:tmpl w:val="F27640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color w:val="000000"/>
      </w:rPr>
    </w:lvl>
    <w:lvl w:ilvl="1">
      <w:start w:val="1"/>
      <w:numFmt w:val="decimal"/>
      <w:lvlText w:val="%2)"/>
      <w:lvlJc w:val="left"/>
      <w:pPr>
        <w:ind w:left="720" w:hanging="720"/>
      </w:pPr>
      <w:rPr>
        <w:rFonts w:hint="default"/>
        <w:b w:val="0"/>
        <w:sz w:val="20"/>
        <w:szCs w:val="20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  <w:b/>
      </w:rPr>
    </w:lvl>
  </w:abstractNum>
  <w:abstractNum w:abstractNumId="66" w15:restartNumberingAfterBreak="0">
    <w:nsid w:val="490A4FA2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1284" w:hanging="360"/>
      </w:pPr>
    </w:lvl>
    <w:lvl w:ilvl="1" w:tplc="04150019">
      <w:start w:val="1"/>
      <w:numFmt w:val="lowerLetter"/>
      <w:lvlText w:val="%2."/>
      <w:lvlJc w:val="left"/>
      <w:pPr>
        <w:ind w:left="2004" w:hanging="360"/>
      </w:pPr>
    </w:lvl>
    <w:lvl w:ilvl="2" w:tplc="0415001B" w:tentative="1">
      <w:start w:val="1"/>
      <w:numFmt w:val="lowerRoman"/>
      <w:lvlText w:val="%3."/>
      <w:lvlJc w:val="right"/>
      <w:pPr>
        <w:ind w:left="2724" w:hanging="180"/>
      </w:pPr>
    </w:lvl>
    <w:lvl w:ilvl="3" w:tplc="0415000F" w:tentative="1">
      <w:start w:val="1"/>
      <w:numFmt w:val="decimal"/>
      <w:lvlText w:val="%4."/>
      <w:lvlJc w:val="left"/>
      <w:pPr>
        <w:ind w:left="3444" w:hanging="360"/>
      </w:pPr>
    </w:lvl>
    <w:lvl w:ilvl="4" w:tplc="04150019" w:tentative="1">
      <w:start w:val="1"/>
      <w:numFmt w:val="lowerLetter"/>
      <w:lvlText w:val="%5."/>
      <w:lvlJc w:val="left"/>
      <w:pPr>
        <w:ind w:left="4164" w:hanging="360"/>
      </w:pPr>
    </w:lvl>
    <w:lvl w:ilvl="5" w:tplc="0415001B" w:tentative="1">
      <w:start w:val="1"/>
      <w:numFmt w:val="lowerRoman"/>
      <w:lvlText w:val="%6."/>
      <w:lvlJc w:val="right"/>
      <w:pPr>
        <w:ind w:left="4884" w:hanging="180"/>
      </w:pPr>
    </w:lvl>
    <w:lvl w:ilvl="6" w:tplc="0415000F" w:tentative="1">
      <w:start w:val="1"/>
      <w:numFmt w:val="decimal"/>
      <w:lvlText w:val="%7."/>
      <w:lvlJc w:val="left"/>
      <w:pPr>
        <w:ind w:left="5604" w:hanging="360"/>
      </w:pPr>
    </w:lvl>
    <w:lvl w:ilvl="7" w:tplc="04150019" w:tentative="1">
      <w:start w:val="1"/>
      <w:numFmt w:val="lowerLetter"/>
      <w:lvlText w:val="%8."/>
      <w:lvlJc w:val="left"/>
      <w:pPr>
        <w:ind w:left="6324" w:hanging="360"/>
      </w:pPr>
    </w:lvl>
    <w:lvl w:ilvl="8" w:tplc="0415001B" w:tentative="1">
      <w:start w:val="1"/>
      <w:numFmt w:val="lowerRoman"/>
      <w:lvlText w:val="%9."/>
      <w:lvlJc w:val="right"/>
      <w:pPr>
        <w:ind w:left="7044" w:hanging="180"/>
      </w:pPr>
    </w:lvl>
  </w:abstractNum>
  <w:abstractNum w:abstractNumId="67" w15:restartNumberingAfterBreak="0">
    <w:nsid w:val="49D234C2"/>
    <w:multiLevelType w:val="multilevel"/>
    <w:tmpl w:val="81D09D46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2)"/>
      <w:lvlJc w:val="left"/>
      <w:pPr>
        <w:tabs>
          <w:tab w:val="num" w:pos="1780"/>
        </w:tabs>
        <w:ind w:left="1780" w:hanging="360"/>
      </w:pPr>
      <w:rPr>
        <w:rFonts w:hint="default"/>
        <w:b w:val="0"/>
        <w:i w:val="0"/>
        <w:strike w:val="0"/>
        <w:dstrike w:val="0"/>
        <w:shadow w:val="0"/>
        <w:emboss w:val="0"/>
        <w:imprint w:val="0"/>
        <w:sz w:val="24"/>
      </w:rPr>
    </w:lvl>
    <w:lvl w:ilvl="2">
      <w:start w:val="1"/>
      <w:numFmt w:val="lowerLetter"/>
      <w:lvlText w:val="%3)"/>
      <w:lvlJc w:val="left"/>
      <w:pPr>
        <w:tabs>
          <w:tab w:val="num" w:pos="2680"/>
        </w:tabs>
        <w:ind w:left="268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  <w:rPr>
        <w:rFonts w:hint="default"/>
      </w:rPr>
    </w:lvl>
  </w:abstractNum>
  <w:abstractNum w:abstractNumId="68" w15:restartNumberingAfterBreak="0">
    <w:nsid w:val="4ABD6AE0"/>
    <w:multiLevelType w:val="hybridMultilevel"/>
    <w:tmpl w:val="CE62077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7B523CC5"/>
    <w:multiLevelType w:val="hybridMultilevel"/>
    <w:tmpl w:val="9402A7E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21"/>
  </w:num>
  <w:num w:numId="22">
    <w:abstractNumId w:val="22"/>
  </w:num>
  <w:num w:numId="23">
    <w:abstractNumId w:val="23"/>
  </w:num>
  <w:num w:numId="24">
    <w:abstractNumId w:val="24"/>
  </w:num>
  <w:num w:numId="25">
    <w:abstractNumId w:val="25"/>
  </w:num>
  <w:num w:numId="26">
    <w:abstractNumId w:val="26"/>
  </w:num>
  <w:num w:numId="27">
    <w:abstractNumId w:val="27"/>
  </w:num>
  <w:num w:numId="28">
    <w:abstractNumId w:val="28"/>
  </w:num>
  <w:num w:numId="29">
    <w:abstractNumId w:val="29"/>
  </w:num>
  <w:num w:numId="30">
    <w:abstractNumId w:val="30"/>
  </w:num>
  <w:num w:numId="31">
    <w:abstractNumId w:val="31"/>
  </w:num>
  <w:num w:numId="32">
    <w:abstractNumId w:val="32"/>
  </w:num>
  <w:num w:numId="33">
    <w:abstractNumId w:val="33"/>
  </w:num>
  <w:num w:numId="34">
    <w:abstractNumId w:val="34"/>
  </w:num>
  <w:num w:numId="35">
    <w:abstractNumId w:val="35"/>
  </w:num>
  <w:num w:numId="36">
    <w:abstractNumId w:val="36"/>
  </w:num>
  <w:num w:numId="37">
    <w:abstractNumId w:val="37"/>
  </w:num>
  <w:num w:numId="38">
    <w:abstractNumId w:val="38"/>
  </w:num>
  <w:num w:numId="39">
    <w:abstractNumId w:val="39"/>
  </w:num>
  <w:num w:numId="40">
    <w:abstractNumId w:val="40"/>
  </w:num>
  <w:num w:numId="41">
    <w:abstractNumId w:val="41"/>
  </w:num>
  <w:num w:numId="42">
    <w:abstractNumId w:val="42"/>
  </w:num>
  <w:num w:numId="43">
    <w:abstractNumId w:val="43"/>
  </w:num>
  <w:num w:numId="44">
    <w:abstractNumId w:val="44"/>
  </w:num>
  <w:num w:numId="45">
    <w:abstractNumId w:val="45"/>
  </w:num>
  <w:num w:numId="46">
    <w:abstractNumId w:val="46"/>
  </w:num>
  <w:num w:numId="47">
    <w:abstractNumId w:val="47"/>
  </w:num>
  <w:num w:numId="48">
    <w:abstractNumId w:val="48"/>
  </w:num>
  <w:num w:numId="49">
    <w:abstractNumId w:val="49"/>
  </w:num>
  <w:num w:numId="50">
    <w:abstractNumId w:val="50"/>
  </w:num>
  <w:num w:numId="51">
    <w:abstractNumId w:val="51"/>
  </w:num>
  <w:num w:numId="52">
    <w:abstractNumId w:val="52"/>
  </w:num>
  <w:num w:numId="53">
    <w:abstractNumId w:val="53"/>
  </w:num>
  <w:num w:numId="54">
    <w:abstractNumId w:val="54"/>
  </w:num>
  <w:num w:numId="55">
    <w:abstractNumId w:val="55"/>
  </w:num>
  <w:num w:numId="56">
    <w:abstractNumId w:val="56"/>
  </w:num>
  <w:num w:numId="57">
    <w:abstractNumId w:val="57"/>
  </w:num>
  <w:num w:numId="58">
    <w:abstractNumId w:val="58"/>
  </w:num>
  <w:num w:numId="59">
    <w:abstractNumId w:val="59"/>
  </w:num>
  <w:num w:numId="60">
    <w:abstractNumId w:val="60"/>
  </w:num>
  <w:num w:numId="61">
    <w:abstractNumId w:val="61"/>
  </w:num>
  <w:num w:numId="62">
    <w:abstractNumId w:val="62"/>
  </w:num>
  <w:num w:numId="63">
    <w:abstractNumId w:val="66"/>
  </w:num>
  <w:num w:numId="64">
    <w:abstractNumId w:val="69"/>
  </w:num>
  <w:num w:numId="65">
    <w:abstractNumId w:val="64"/>
  </w:num>
  <w:num w:numId="66">
    <w:abstractNumId w:val="63"/>
  </w:num>
  <w:num w:numId="67">
    <w:abstractNumId w:val="67"/>
  </w:num>
  <w:num w:numId="68">
    <w:abstractNumId w:val="68"/>
  </w:num>
  <w:num w:numId="69">
    <w:abstractNumId w:val="65"/>
  </w:num>
  <w:numIdMacAtCleanup w:val="6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0B39"/>
    <w:rsid w:val="00004D31"/>
    <w:rsid w:val="000062AB"/>
    <w:rsid w:val="000342F3"/>
    <w:rsid w:val="000463F4"/>
    <w:rsid w:val="000A0949"/>
    <w:rsid w:val="000C368D"/>
    <w:rsid w:val="000E11D2"/>
    <w:rsid w:val="000E31F6"/>
    <w:rsid w:val="000E4605"/>
    <w:rsid w:val="000E546E"/>
    <w:rsid w:val="000E5B9D"/>
    <w:rsid w:val="000F5A67"/>
    <w:rsid w:val="000F7C6B"/>
    <w:rsid w:val="00106B14"/>
    <w:rsid w:val="00111F9D"/>
    <w:rsid w:val="001376CE"/>
    <w:rsid w:val="00170C5D"/>
    <w:rsid w:val="001C212E"/>
    <w:rsid w:val="001C240C"/>
    <w:rsid w:val="001C5981"/>
    <w:rsid w:val="001C59EB"/>
    <w:rsid w:val="001D6BAB"/>
    <w:rsid w:val="002227E5"/>
    <w:rsid w:val="00227006"/>
    <w:rsid w:val="00243AF8"/>
    <w:rsid w:val="00251F89"/>
    <w:rsid w:val="0027331E"/>
    <w:rsid w:val="002801B6"/>
    <w:rsid w:val="00285A35"/>
    <w:rsid w:val="002971D8"/>
    <w:rsid w:val="002B4C39"/>
    <w:rsid w:val="002E204D"/>
    <w:rsid w:val="002F5C78"/>
    <w:rsid w:val="0033393C"/>
    <w:rsid w:val="00345B5C"/>
    <w:rsid w:val="0036629B"/>
    <w:rsid w:val="003845E0"/>
    <w:rsid w:val="00394A8E"/>
    <w:rsid w:val="003E54CD"/>
    <w:rsid w:val="00403F28"/>
    <w:rsid w:val="00404EE9"/>
    <w:rsid w:val="00411236"/>
    <w:rsid w:val="004642AC"/>
    <w:rsid w:val="00496494"/>
    <w:rsid w:val="004976F1"/>
    <w:rsid w:val="0050739B"/>
    <w:rsid w:val="00523E87"/>
    <w:rsid w:val="00541933"/>
    <w:rsid w:val="00551715"/>
    <w:rsid w:val="00551B42"/>
    <w:rsid w:val="005603C2"/>
    <w:rsid w:val="0056523C"/>
    <w:rsid w:val="0058293D"/>
    <w:rsid w:val="005A751A"/>
    <w:rsid w:val="005C21F8"/>
    <w:rsid w:val="005D018C"/>
    <w:rsid w:val="005E15A5"/>
    <w:rsid w:val="005E47E3"/>
    <w:rsid w:val="006453F7"/>
    <w:rsid w:val="0064541C"/>
    <w:rsid w:val="00647F01"/>
    <w:rsid w:val="00650E6F"/>
    <w:rsid w:val="00676E37"/>
    <w:rsid w:val="00692058"/>
    <w:rsid w:val="006A661F"/>
    <w:rsid w:val="006C547C"/>
    <w:rsid w:val="00716587"/>
    <w:rsid w:val="0072609E"/>
    <w:rsid w:val="00741C5F"/>
    <w:rsid w:val="00741D4C"/>
    <w:rsid w:val="0074446B"/>
    <w:rsid w:val="007807CC"/>
    <w:rsid w:val="00782550"/>
    <w:rsid w:val="00786DF7"/>
    <w:rsid w:val="00792295"/>
    <w:rsid w:val="007C0E39"/>
    <w:rsid w:val="007C5924"/>
    <w:rsid w:val="007D6FA3"/>
    <w:rsid w:val="007D7CB2"/>
    <w:rsid w:val="007F136B"/>
    <w:rsid w:val="007F7DEE"/>
    <w:rsid w:val="00800124"/>
    <w:rsid w:val="008042B0"/>
    <w:rsid w:val="0082002A"/>
    <w:rsid w:val="00834840"/>
    <w:rsid w:val="00855BBB"/>
    <w:rsid w:val="008576BA"/>
    <w:rsid w:val="008707B8"/>
    <w:rsid w:val="008813D5"/>
    <w:rsid w:val="008918FE"/>
    <w:rsid w:val="0089364F"/>
    <w:rsid w:val="00912469"/>
    <w:rsid w:val="009237EB"/>
    <w:rsid w:val="00925BED"/>
    <w:rsid w:val="009361E5"/>
    <w:rsid w:val="00950170"/>
    <w:rsid w:val="00960C4C"/>
    <w:rsid w:val="00966C37"/>
    <w:rsid w:val="009918E4"/>
    <w:rsid w:val="009A23AA"/>
    <w:rsid w:val="009B25DD"/>
    <w:rsid w:val="009F790B"/>
    <w:rsid w:val="00A023CF"/>
    <w:rsid w:val="00A04F90"/>
    <w:rsid w:val="00A20914"/>
    <w:rsid w:val="00A27CAB"/>
    <w:rsid w:val="00A3312C"/>
    <w:rsid w:val="00A66286"/>
    <w:rsid w:val="00A855A6"/>
    <w:rsid w:val="00AA2A38"/>
    <w:rsid w:val="00AD55C6"/>
    <w:rsid w:val="00AD7AA2"/>
    <w:rsid w:val="00AE6CF3"/>
    <w:rsid w:val="00B23FDB"/>
    <w:rsid w:val="00B41106"/>
    <w:rsid w:val="00B41AC2"/>
    <w:rsid w:val="00B479FD"/>
    <w:rsid w:val="00B55A4B"/>
    <w:rsid w:val="00B845E8"/>
    <w:rsid w:val="00BC01D1"/>
    <w:rsid w:val="00BD0B39"/>
    <w:rsid w:val="00BE160E"/>
    <w:rsid w:val="00BE251B"/>
    <w:rsid w:val="00BF164E"/>
    <w:rsid w:val="00C33B9C"/>
    <w:rsid w:val="00C53712"/>
    <w:rsid w:val="00C55DD2"/>
    <w:rsid w:val="00C67A63"/>
    <w:rsid w:val="00C91486"/>
    <w:rsid w:val="00C94195"/>
    <w:rsid w:val="00CA0801"/>
    <w:rsid w:val="00CA4A33"/>
    <w:rsid w:val="00CA4E62"/>
    <w:rsid w:val="00CB4B1A"/>
    <w:rsid w:val="00CE4556"/>
    <w:rsid w:val="00CE5EB6"/>
    <w:rsid w:val="00D033BC"/>
    <w:rsid w:val="00D2757B"/>
    <w:rsid w:val="00D42EDF"/>
    <w:rsid w:val="00D533F0"/>
    <w:rsid w:val="00D75537"/>
    <w:rsid w:val="00D9010B"/>
    <w:rsid w:val="00DA6129"/>
    <w:rsid w:val="00DF7992"/>
    <w:rsid w:val="00E61C8B"/>
    <w:rsid w:val="00E6354F"/>
    <w:rsid w:val="00E73CC3"/>
    <w:rsid w:val="00E80E11"/>
    <w:rsid w:val="00E94154"/>
    <w:rsid w:val="00E97058"/>
    <w:rsid w:val="00EA2FF6"/>
    <w:rsid w:val="00ED58C6"/>
    <w:rsid w:val="00F00F85"/>
    <w:rsid w:val="00F23D00"/>
    <w:rsid w:val="00F240DC"/>
    <w:rsid w:val="00F52184"/>
    <w:rsid w:val="00F536E3"/>
    <w:rsid w:val="00F6469F"/>
    <w:rsid w:val="00F86965"/>
    <w:rsid w:val="00FD1D14"/>
    <w:rsid w:val="00FD2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3194681B-E00B-4741-B71D-A2B71B97D9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B4B1A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qFormat/>
    <w:rsid w:val="0095017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link w:val="Nagwek2Znak"/>
    <w:unhideWhenUsed/>
    <w:qFormat/>
    <w:rsid w:val="0027331E"/>
    <w:pPr>
      <w:keepNext/>
      <w:suppressAutoHyphens/>
      <w:spacing w:after="0" w:line="240" w:lineRule="auto"/>
      <w:jc w:val="center"/>
      <w:outlineLvl w:val="1"/>
    </w:pPr>
    <w:rPr>
      <w:rFonts w:ascii="Times New Roman" w:eastAsia="Times New Roman" w:hAnsi="Times New Roman"/>
      <w:b/>
      <w:caps/>
      <w:kern w:val="2"/>
      <w:sz w:val="28"/>
      <w:szCs w:val="20"/>
      <w:lang w:eastAsia="pl-PL"/>
    </w:rPr>
  </w:style>
  <w:style w:type="paragraph" w:styleId="Nagwek3">
    <w:name w:val="heading 3"/>
    <w:basedOn w:val="Normalny"/>
    <w:next w:val="Normalny"/>
    <w:link w:val="Nagwek3Znak"/>
    <w:unhideWhenUsed/>
    <w:qFormat/>
    <w:rsid w:val="0095017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950170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950170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unhideWhenUsed/>
    <w:qFormat/>
    <w:rsid w:val="00950170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rsid w:val="0027331E"/>
    <w:rPr>
      <w:rFonts w:ascii="Times New Roman" w:eastAsia="Times New Roman" w:hAnsi="Times New Roman" w:cs="Times New Roman"/>
      <w:b/>
      <w:caps/>
      <w:kern w:val="2"/>
      <w:sz w:val="28"/>
      <w:szCs w:val="20"/>
      <w:lang w:eastAsia="pl-PL"/>
    </w:rPr>
  </w:style>
  <w:style w:type="paragraph" w:styleId="Nagwek">
    <w:name w:val="header"/>
    <w:basedOn w:val="Normalny"/>
    <w:link w:val="Nagwek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BD0B39"/>
  </w:style>
  <w:style w:type="paragraph" w:styleId="Stopka">
    <w:name w:val="footer"/>
    <w:basedOn w:val="Normalny"/>
    <w:link w:val="StopkaZnak"/>
    <w:unhideWhenUsed/>
    <w:rsid w:val="00BD0B3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rsid w:val="00BD0B39"/>
  </w:style>
  <w:style w:type="paragraph" w:styleId="Tekstdymka">
    <w:name w:val="Balloon Text"/>
    <w:basedOn w:val="Normalny"/>
    <w:link w:val="TekstdymkaZnak"/>
    <w:uiPriority w:val="99"/>
    <w:semiHidden/>
    <w:unhideWhenUsed/>
    <w:rsid w:val="00BD0B3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rsid w:val="00BD0B39"/>
    <w:rPr>
      <w:rFonts w:ascii="Segoe UI" w:hAnsi="Segoe UI" w:cs="Segoe UI"/>
      <w:sz w:val="18"/>
      <w:szCs w:val="18"/>
    </w:rPr>
  </w:style>
  <w:style w:type="paragraph" w:styleId="Bezodstpw">
    <w:name w:val="No Spacing"/>
    <w:link w:val="BezodstpwZnak"/>
    <w:uiPriority w:val="1"/>
    <w:qFormat/>
    <w:rsid w:val="008707B8"/>
    <w:pPr>
      <w:spacing w:after="0" w:line="240" w:lineRule="auto"/>
    </w:pPr>
    <w:rPr>
      <w:rFonts w:eastAsiaTheme="minorEastAsia"/>
      <w:lang w:eastAsia="pl-PL"/>
    </w:rPr>
  </w:style>
  <w:style w:type="character" w:customStyle="1" w:styleId="BezodstpwZnak">
    <w:name w:val="Bez odstępów Znak"/>
    <w:basedOn w:val="Domylnaczcionkaakapitu"/>
    <w:link w:val="Bezodstpw"/>
    <w:rsid w:val="008707B8"/>
    <w:rPr>
      <w:rFonts w:eastAsiaTheme="minorEastAsia"/>
      <w:lang w:eastAsia="pl-PL"/>
    </w:rPr>
  </w:style>
  <w:style w:type="character" w:styleId="Hipercze">
    <w:name w:val="Hyperlink"/>
    <w:uiPriority w:val="99"/>
    <w:unhideWhenUsed/>
    <w:rsid w:val="00CB4B1A"/>
    <w:rPr>
      <w:color w:val="0000FF"/>
      <w:u w:val="single"/>
    </w:rPr>
  </w:style>
  <w:style w:type="paragraph" w:styleId="Lista">
    <w:name w:val="List"/>
    <w:basedOn w:val="Normalny"/>
    <w:semiHidden/>
    <w:unhideWhenUsed/>
    <w:rsid w:val="0027331E"/>
    <w:pPr>
      <w:suppressAutoHyphens/>
      <w:spacing w:after="0" w:line="240" w:lineRule="auto"/>
    </w:pPr>
    <w:rPr>
      <w:rFonts w:ascii="Times New Roman" w:eastAsia="Times New Roman" w:hAnsi="Times New Roman"/>
      <w:kern w:val="2"/>
      <w:sz w:val="24"/>
      <w:szCs w:val="20"/>
      <w:lang w:eastAsia="pl-PL"/>
    </w:rPr>
  </w:style>
  <w:style w:type="paragraph" w:styleId="Listapunktowana2">
    <w:name w:val="List Bullet 2"/>
    <w:basedOn w:val="Normalny"/>
    <w:semiHidden/>
    <w:unhideWhenUsed/>
    <w:rsid w:val="0027331E"/>
    <w:pPr>
      <w:suppressAutoHyphens/>
      <w:spacing w:after="0" w:line="240" w:lineRule="auto"/>
      <w:ind w:left="566" w:hanging="283"/>
    </w:pPr>
    <w:rPr>
      <w:rFonts w:ascii="Univers" w:eastAsia="Times New Roman" w:hAnsi="Univers"/>
      <w:kern w:val="2"/>
      <w:szCs w:val="20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27331E"/>
    <w:pPr>
      <w:suppressAutoHyphens/>
      <w:spacing w:after="0" w:line="240" w:lineRule="auto"/>
      <w:jc w:val="both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27331E"/>
    <w:rPr>
      <w:rFonts w:ascii="Times New Roman" w:eastAsia="Times New Roman" w:hAnsi="Times New Roman" w:cs="Times New Roman"/>
      <w:kern w:val="2"/>
      <w:sz w:val="24"/>
      <w:szCs w:val="24"/>
      <w:lang w:eastAsia="pl-PL"/>
    </w:rPr>
  </w:style>
  <w:style w:type="paragraph" w:customStyle="1" w:styleId="Indeks">
    <w:name w:val="Indeks"/>
    <w:basedOn w:val="Normalny"/>
    <w:rsid w:val="0027331E"/>
    <w:pPr>
      <w:suppressLineNumbers/>
      <w:suppressAutoHyphens/>
    </w:pPr>
    <w:rPr>
      <w:rFonts w:cs="Arial"/>
      <w:kern w:val="2"/>
    </w:rPr>
  </w:style>
  <w:style w:type="paragraph" w:customStyle="1" w:styleId="NormalnyWeb1">
    <w:name w:val="Normalny (Web)1"/>
    <w:basedOn w:val="Normalny"/>
    <w:rsid w:val="0027331E"/>
    <w:pPr>
      <w:suppressAutoHyphens/>
      <w:spacing w:before="280" w:after="280" w:line="240" w:lineRule="auto"/>
    </w:pPr>
    <w:rPr>
      <w:rFonts w:ascii="Times New Roman" w:eastAsia="Times New Roman" w:hAnsi="Times New Roman"/>
      <w:kern w:val="2"/>
      <w:sz w:val="24"/>
      <w:szCs w:val="24"/>
      <w:lang w:eastAsia="pl-PL"/>
    </w:rPr>
  </w:style>
  <w:style w:type="paragraph" w:customStyle="1" w:styleId="Akapitzlist1">
    <w:name w:val="Akapit z listą1"/>
    <w:basedOn w:val="Normalny"/>
    <w:rsid w:val="0027331E"/>
    <w:pPr>
      <w:suppressAutoHyphens/>
      <w:spacing w:after="160" w:line="256" w:lineRule="auto"/>
      <w:ind w:left="720"/>
      <w:contextualSpacing/>
    </w:pPr>
    <w:rPr>
      <w:kern w:val="2"/>
    </w:rPr>
  </w:style>
  <w:style w:type="character" w:customStyle="1" w:styleId="oznaczenie">
    <w:name w:val="oznaczenie"/>
    <w:rsid w:val="0027331E"/>
    <w:rPr>
      <w:rFonts w:ascii="Times New Roman" w:hAnsi="Times New Roman" w:cs="Times New Roman" w:hint="default"/>
    </w:rPr>
  </w:style>
  <w:style w:type="character" w:customStyle="1" w:styleId="Pogrubienie1">
    <w:name w:val="Pogrubienie1"/>
    <w:rsid w:val="0027331E"/>
    <w:rPr>
      <w:b/>
      <w:bCs/>
    </w:rPr>
  </w:style>
  <w:style w:type="paragraph" w:styleId="Akapitzlist">
    <w:name w:val="List Paragraph"/>
    <w:basedOn w:val="Normalny"/>
    <w:link w:val="AkapitzlistZnak"/>
    <w:uiPriority w:val="34"/>
    <w:qFormat/>
    <w:rsid w:val="00C53712"/>
    <w:pPr>
      <w:ind w:left="720"/>
      <w:contextualSpacing/>
    </w:pPr>
  </w:style>
  <w:style w:type="paragraph" w:styleId="Tekstpodstawowy2">
    <w:name w:val="Body Text 2"/>
    <w:basedOn w:val="Normalny"/>
    <w:link w:val="Tekstpodstawowy2Znak"/>
    <w:semiHidden/>
    <w:unhideWhenUsed/>
    <w:rsid w:val="00BC01D1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BC01D1"/>
    <w:rPr>
      <w:rFonts w:ascii="Calibri" w:eastAsia="Calibri" w:hAnsi="Calibri" w:cs="Times New Roman"/>
    </w:rPr>
  </w:style>
  <w:style w:type="paragraph" w:styleId="Tekstkomentarza">
    <w:name w:val="annotation text"/>
    <w:basedOn w:val="Normalny"/>
    <w:link w:val="TekstkomentarzaZnak"/>
    <w:semiHidden/>
    <w:unhideWhenUsed/>
    <w:rsid w:val="00BC01D1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rsid w:val="00BC01D1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ZwykytekstZnak">
    <w:name w:val="Zwykły tekst Znak"/>
    <w:basedOn w:val="Domylnaczcionkaakapitu"/>
    <w:link w:val="Zwykytekst"/>
    <w:rsid w:val="00F536E3"/>
    <w:rPr>
      <w:rFonts w:ascii="Calibri" w:eastAsia="Calibri" w:hAnsi="Calibri" w:cs="Times New Roman"/>
      <w:szCs w:val="21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F536E3"/>
    <w:pPr>
      <w:spacing w:after="0" w:line="240" w:lineRule="auto"/>
    </w:pPr>
    <w:rPr>
      <w:szCs w:val="21"/>
    </w:rPr>
  </w:style>
  <w:style w:type="character" w:customStyle="1" w:styleId="Nagwek1Znak">
    <w:name w:val="Nagłówek 1 Znak"/>
    <w:basedOn w:val="Domylnaczcionkaakapitu"/>
    <w:link w:val="Nagwek1"/>
    <w:rsid w:val="0095017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rsid w:val="00950170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ytu">
    <w:name w:val="Title"/>
    <w:basedOn w:val="Normalny"/>
    <w:next w:val="Normalny"/>
    <w:link w:val="TytuZnak"/>
    <w:qFormat/>
    <w:rsid w:val="00950170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95017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qFormat/>
    <w:rsid w:val="00950170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</w:rPr>
  </w:style>
  <w:style w:type="character" w:customStyle="1" w:styleId="PodtytuZnak">
    <w:name w:val="Podtytuł Znak"/>
    <w:basedOn w:val="Domylnaczcionkaakapitu"/>
    <w:link w:val="Podtytu"/>
    <w:rsid w:val="00950170"/>
    <w:rPr>
      <w:rFonts w:eastAsiaTheme="minorEastAsia"/>
      <w:color w:val="5A5A5A" w:themeColor="text1" w:themeTint="A5"/>
      <w:spacing w:val="15"/>
    </w:rPr>
  </w:style>
  <w:style w:type="character" w:customStyle="1" w:styleId="Nagwek4Znak">
    <w:name w:val="Nagłówek 4 Znak"/>
    <w:basedOn w:val="Domylnaczcionkaakapitu"/>
    <w:link w:val="Nagwek4"/>
    <w:rsid w:val="00950170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950170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6Znak">
    <w:name w:val="Nagłówek 6 Znak"/>
    <w:basedOn w:val="Domylnaczcionkaakapitu"/>
    <w:link w:val="Nagwek6"/>
    <w:rsid w:val="00950170"/>
    <w:rPr>
      <w:rFonts w:asciiTheme="majorHAnsi" w:eastAsiaTheme="majorEastAsia" w:hAnsiTheme="majorHAnsi" w:cstheme="majorBidi"/>
      <w:color w:val="1F4D78" w:themeColor="accent1" w:themeShade="7F"/>
    </w:rPr>
  </w:style>
  <w:style w:type="paragraph" w:customStyle="1" w:styleId="Standard">
    <w:name w:val="Standard"/>
    <w:rsid w:val="009918E4"/>
    <w:pPr>
      <w:suppressAutoHyphens/>
      <w:autoSpaceDN w:val="0"/>
      <w:spacing w:after="0" w:line="276" w:lineRule="auto"/>
      <w:ind w:left="425"/>
      <w:jc w:val="both"/>
      <w:textAlignment w:val="baseline"/>
    </w:pPr>
    <w:rPr>
      <w:rFonts w:ascii="Times New Roman" w:eastAsia="Times New Roman" w:hAnsi="Times New Roman" w:cs="Times New Roman"/>
      <w:kern w:val="3"/>
      <w:sz w:val="24"/>
      <w:szCs w:val="20"/>
      <w:lang w:eastAsia="pl-PL"/>
    </w:rPr>
  </w:style>
  <w:style w:type="character" w:customStyle="1" w:styleId="AkapitzlistZnak">
    <w:name w:val="Akapit z listą Znak"/>
    <w:link w:val="Akapitzlist"/>
    <w:uiPriority w:val="34"/>
    <w:rsid w:val="009918E4"/>
    <w:rPr>
      <w:rFonts w:ascii="Calibri" w:eastAsia="Calibri" w:hAnsi="Calibri" w:cs="Times New Roman"/>
    </w:rPr>
  </w:style>
  <w:style w:type="paragraph" w:customStyle="1" w:styleId="Default">
    <w:name w:val="Default"/>
    <w:rsid w:val="002227E5"/>
    <w:pPr>
      <w:autoSpaceDE w:val="0"/>
      <w:autoSpaceDN w:val="0"/>
      <w:adjustRightInd w:val="0"/>
      <w:spacing w:after="0" w:line="240" w:lineRule="auto"/>
    </w:pPr>
    <w:rPr>
      <w:rFonts w:ascii="Tahoma" w:hAnsi="Tahoma" w:cs="Tahoma"/>
      <w:color w:val="000000"/>
      <w:sz w:val="24"/>
      <w:szCs w:val="24"/>
    </w:rPr>
  </w:style>
  <w:style w:type="character" w:customStyle="1" w:styleId="WW8Num1z0">
    <w:name w:val="WW8Num1z0"/>
    <w:rsid w:val="00AD7AA2"/>
    <w:rPr>
      <w:rFonts w:eastAsia="Times New Roman" w:cs="Arial"/>
      <w:b/>
      <w:lang w:eastAsia="pl-PL"/>
    </w:rPr>
  </w:style>
  <w:style w:type="character" w:customStyle="1" w:styleId="WW8Num1z1">
    <w:name w:val="WW8Num1z1"/>
    <w:rsid w:val="00AD7AA2"/>
  </w:style>
  <w:style w:type="character" w:customStyle="1" w:styleId="WW8Num1z2">
    <w:name w:val="WW8Num1z2"/>
    <w:rsid w:val="00AD7AA2"/>
  </w:style>
  <w:style w:type="character" w:customStyle="1" w:styleId="WW8Num1z3">
    <w:name w:val="WW8Num1z3"/>
    <w:rsid w:val="00AD7AA2"/>
  </w:style>
  <w:style w:type="character" w:customStyle="1" w:styleId="WW8Num1z4">
    <w:name w:val="WW8Num1z4"/>
    <w:rsid w:val="00AD7AA2"/>
  </w:style>
  <w:style w:type="character" w:customStyle="1" w:styleId="WW8Num1z5">
    <w:name w:val="WW8Num1z5"/>
    <w:rsid w:val="00AD7AA2"/>
  </w:style>
  <w:style w:type="character" w:customStyle="1" w:styleId="WW8Num1z6">
    <w:name w:val="WW8Num1z6"/>
    <w:rsid w:val="00AD7AA2"/>
  </w:style>
  <w:style w:type="character" w:customStyle="1" w:styleId="WW8Num1z7">
    <w:name w:val="WW8Num1z7"/>
    <w:rsid w:val="00AD7AA2"/>
  </w:style>
  <w:style w:type="character" w:customStyle="1" w:styleId="WW8Num1z8">
    <w:name w:val="WW8Num1z8"/>
    <w:rsid w:val="00AD7AA2"/>
  </w:style>
  <w:style w:type="character" w:customStyle="1" w:styleId="WW8Num2z0">
    <w:name w:val="WW8Num2z0"/>
    <w:rsid w:val="00AD7AA2"/>
    <w:rPr>
      <w:rFonts w:eastAsia="Times New Roman" w:cs="Arial"/>
      <w:b w:val="0"/>
      <w:bCs w:val="0"/>
      <w:iCs/>
    </w:rPr>
  </w:style>
  <w:style w:type="character" w:customStyle="1" w:styleId="WW8Num2z1">
    <w:name w:val="WW8Num2z1"/>
    <w:rsid w:val="00AD7AA2"/>
    <w:rPr>
      <w:b w:val="0"/>
    </w:rPr>
  </w:style>
  <w:style w:type="character" w:customStyle="1" w:styleId="WW8Num2z2">
    <w:name w:val="WW8Num2z2"/>
    <w:rsid w:val="00AD7AA2"/>
  </w:style>
  <w:style w:type="character" w:customStyle="1" w:styleId="WW8Num2z3">
    <w:name w:val="WW8Num2z3"/>
    <w:rsid w:val="00AD7AA2"/>
  </w:style>
  <w:style w:type="character" w:customStyle="1" w:styleId="WW8Num2z4">
    <w:name w:val="WW8Num2z4"/>
    <w:rsid w:val="00AD7AA2"/>
  </w:style>
  <w:style w:type="character" w:customStyle="1" w:styleId="WW8Num2z5">
    <w:name w:val="WW8Num2z5"/>
    <w:rsid w:val="00AD7AA2"/>
  </w:style>
  <w:style w:type="character" w:customStyle="1" w:styleId="WW8Num2z6">
    <w:name w:val="WW8Num2z6"/>
    <w:rsid w:val="00AD7AA2"/>
  </w:style>
  <w:style w:type="character" w:customStyle="1" w:styleId="WW8Num2z7">
    <w:name w:val="WW8Num2z7"/>
    <w:rsid w:val="00AD7AA2"/>
  </w:style>
  <w:style w:type="character" w:customStyle="1" w:styleId="WW8Num2z8">
    <w:name w:val="WW8Num2z8"/>
    <w:rsid w:val="00AD7AA2"/>
  </w:style>
  <w:style w:type="character" w:customStyle="1" w:styleId="WW8Num3z0">
    <w:name w:val="WW8Num3z0"/>
    <w:rsid w:val="00AD7AA2"/>
  </w:style>
  <w:style w:type="character" w:customStyle="1" w:styleId="WW8Num3z1">
    <w:name w:val="WW8Num3z1"/>
    <w:rsid w:val="00AD7AA2"/>
  </w:style>
  <w:style w:type="character" w:customStyle="1" w:styleId="WW8Num3z2">
    <w:name w:val="WW8Num3z2"/>
    <w:rsid w:val="00AD7AA2"/>
  </w:style>
  <w:style w:type="character" w:customStyle="1" w:styleId="WW8Num3z3">
    <w:name w:val="WW8Num3z3"/>
    <w:rsid w:val="00AD7AA2"/>
  </w:style>
  <w:style w:type="character" w:customStyle="1" w:styleId="WW8Num3z4">
    <w:name w:val="WW8Num3z4"/>
    <w:rsid w:val="00AD7AA2"/>
  </w:style>
  <w:style w:type="character" w:customStyle="1" w:styleId="WW8Num3z5">
    <w:name w:val="WW8Num3z5"/>
    <w:rsid w:val="00AD7AA2"/>
  </w:style>
  <w:style w:type="character" w:customStyle="1" w:styleId="WW8Num3z6">
    <w:name w:val="WW8Num3z6"/>
    <w:rsid w:val="00AD7AA2"/>
  </w:style>
  <w:style w:type="character" w:customStyle="1" w:styleId="WW8Num3z7">
    <w:name w:val="WW8Num3z7"/>
    <w:rsid w:val="00AD7AA2"/>
  </w:style>
  <w:style w:type="character" w:customStyle="1" w:styleId="WW8Num3z8">
    <w:name w:val="WW8Num3z8"/>
    <w:rsid w:val="00AD7AA2"/>
  </w:style>
  <w:style w:type="character" w:customStyle="1" w:styleId="WW8Num4z0">
    <w:name w:val="WW8Num4z0"/>
    <w:rsid w:val="00AD7AA2"/>
    <w:rPr>
      <w:i w:val="0"/>
    </w:rPr>
  </w:style>
  <w:style w:type="character" w:customStyle="1" w:styleId="WW8Num4z1">
    <w:name w:val="WW8Num4z1"/>
    <w:rsid w:val="00AD7AA2"/>
  </w:style>
  <w:style w:type="character" w:customStyle="1" w:styleId="WW8Num4z2">
    <w:name w:val="WW8Num4z2"/>
    <w:rsid w:val="00AD7AA2"/>
  </w:style>
  <w:style w:type="character" w:customStyle="1" w:styleId="WW8Num4z3">
    <w:name w:val="WW8Num4z3"/>
    <w:rsid w:val="00AD7AA2"/>
  </w:style>
  <w:style w:type="character" w:customStyle="1" w:styleId="WW8Num4z4">
    <w:name w:val="WW8Num4z4"/>
    <w:rsid w:val="00AD7AA2"/>
  </w:style>
  <w:style w:type="character" w:customStyle="1" w:styleId="WW8Num4z5">
    <w:name w:val="WW8Num4z5"/>
    <w:rsid w:val="00AD7AA2"/>
  </w:style>
  <w:style w:type="character" w:customStyle="1" w:styleId="WW8Num4z6">
    <w:name w:val="WW8Num4z6"/>
    <w:rsid w:val="00AD7AA2"/>
  </w:style>
  <w:style w:type="character" w:customStyle="1" w:styleId="WW8Num4z7">
    <w:name w:val="WW8Num4z7"/>
    <w:rsid w:val="00AD7AA2"/>
  </w:style>
  <w:style w:type="character" w:customStyle="1" w:styleId="WW8Num4z8">
    <w:name w:val="WW8Num4z8"/>
    <w:rsid w:val="00AD7AA2"/>
  </w:style>
  <w:style w:type="character" w:customStyle="1" w:styleId="WW8Num5z0">
    <w:name w:val="WW8Num5z0"/>
    <w:rsid w:val="00AD7AA2"/>
    <w:rPr>
      <w:b/>
    </w:rPr>
  </w:style>
  <w:style w:type="character" w:customStyle="1" w:styleId="WW8Num5z1">
    <w:name w:val="WW8Num5z1"/>
    <w:rsid w:val="00AD7AA2"/>
  </w:style>
  <w:style w:type="character" w:customStyle="1" w:styleId="WW8Num5z2">
    <w:name w:val="WW8Num5z2"/>
    <w:rsid w:val="00AD7AA2"/>
  </w:style>
  <w:style w:type="character" w:customStyle="1" w:styleId="WW8Num5z3">
    <w:name w:val="WW8Num5z3"/>
    <w:rsid w:val="00AD7AA2"/>
  </w:style>
  <w:style w:type="character" w:customStyle="1" w:styleId="WW8Num5z4">
    <w:name w:val="WW8Num5z4"/>
    <w:rsid w:val="00AD7AA2"/>
  </w:style>
  <w:style w:type="character" w:customStyle="1" w:styleId="WW8Num5z5">
    <w:name w:val="WW8Num5z5"/>
    <w:rsid w:val="00AD7AA2"/>
  </w:style>
  <w:style w:type="character" w:customStyle="1" w:styleId="WW8Num5z6">
    <w:name w:val="WW8Num5z6"/>
    <w:rsid w:val="00AD7AA2"/>
  </w:style>
  <w:style w:type="character" w:customStyle="1" w:styleId="WW8Num5z7">
    <w:name w:val="WW8Num5z7"/>
    <w:rsid w:val="00AD7AA2"/>
  </w:style>
  <w:style w:type="character" w:customStyle="1" w:styleId="WW8Num5z8">
    <w:name w:val="WW8Num5z8"/>
    <w:rsid w:val="00AD7AA2"/>
  </w:style>
  <w:style w:type="character" w:customStyle="1" w:styleId="WW8Num6z0">
    <w:name w:val="WW8Num6z0"/>
    <w:rsid w:val="00AD7AA2"/>
    <w:rPr>
      <w:rFonts w:eastAsia="Times New Roman"/>
      <w:lang w:eastAsia="pl-PL"/>
    </w:rPr>
  </w:style>
  <w:style w:type="character" w:customStyle="1" w:styleId="WW8Num6z1">
    <w:name w:val="WW8Num6z1"/>
    <w:rsid w:val="00AD7AA2"/>
  </w:style>
  <w:style w:type="character" w:customStyle="1" w:styleId="WW8Num6z2">
    <w:name w:val="WW8Num6z2"/>
    <w:rsid w:val="00AD7AA2"/>
  </w:style>
  <w:style w:type="character" w:customStyle="1" w:styleId="WW8Num6z3">
    <w:name w:val="WW8Num6z3"/>
    <w:rsid w:val="00AD7AA2"/>
  </w:style>
  <w:style w:type="character" w:customStyle="1" w:styleId="WW8Num6z4">
    <w:name w:val="WW8Num6z4"/>
    <w:rsid w:val="00AD7AA2"/>
  </w:style>
  <w:style w:type="character" w:customStyle="1" w:styleId="WW8Num6z5">
    <w:name w:val="WW8Num6z5"/>
    <w:rsid w:val="00AD7AA2"/>
  </w:style>
  <w:style w:type="character" w:customStyle="1" w:styleId="WW8Num6z6">
    <w:name w:val="WW8Num6z6"/>
    <w:rsid w:val="00AD7AA2"/>
  </w:style>
  <w:style w:type="character" w:customStyle="1" w:styleId="WW8Num6z7">
    <w:name w:val="WW8Num6z7"/>
    <w:rsid w:val="00AD7AA2"/>
  </w:style>
  <w:style w:type="character" w:customStyle="1" w:styleId="WW8Num6z8">
    <w:name w:val="WW8Num6z8"/>
    <w:rsid w:val="00AD7AA2"/>
  </w:style>
  <w:style w:type="character" w:customStyle="1" w:styleId="WW8Num7z0">
    <w:name w:val="WW8Num7z0"/>
    <w:rsid w:val="00AD7AA2"/>
    <w:rPr>
      <w:rFonts w:eastAsia="Times New Roman"/>
      <w:i w:val="0"/>
      <w:lang w:eastAsia="pl-PL"/>
    </w:rPr>
  </w:style>
  <w:style w:type="character" w:customStyle="1" w:styleId="WW8Num7z1">
    <w:name w:val="WW8Num7z1"/>
    <w:rsid w:val="00AD7AA2"/>
  </w:style>
  <w:style w:type="character" w:customStyle="1" w:styleId="WW8Num7z2">
    <w:name w:val="WW8Num7z2"/>
    <w:rsid w:val="00AD7AA2"/>
  </w:style>
  <w:style w:type="character" w:customStyle="1" w:styleId="WW8Num7z3">
    <w:name w:val="WW8Num7z3"/>
    <w:rsid w:val="00AD7AA2"/>
  </w:style>
  <w:style w:type="character" w:customStyle="1" w:styleId="WW8Num7z4">
    <w:name w:val="WW8Num7z4"/>
    <w:rsid w:val="00AD7AA2"/>
  </w:style>
  <w:style w:type="character" w:customStyle="1" w:styleId="WW8Num7z5">
    <w:name w:val="WW8Num7z5"/>
    <w:rsid w:val="00AD7AA2"/>
  </w:style>
  <w:style w:type="character" w:customStyle="1" w:styleId="WW8Num7z6">
    <w:name w:val="WW8Num7z6"/>
    <w:rsid w:val="00AD7AA2"/>
  </w:style>
  <w:style w:type="character" w:customStyle="1" w:styleId="WW8Num7z7">
    <w:name w:val="WW8Num7z7"/>
    <w:rsid w:val="00AD7AA2"/>
  </w:style>
  <w:style w:type="character" w:customStyle="1" w:styleId="WW8Num7z8">
    <w:name w:val="WW8Num7z8"/>
    <w:rsid w:val="00AD7AA2"/>
  </w:style>
  <w:style w:type="character" w:customStyle="1" w:styleId="WW8Num8z0">
    <w:name w:val="WW8Num8z0"/>
    <w:rsid w:val="00AD7AA2"/>
    <w:rPr>
      <w:b w:val="0"/>
    </w:rPr>
  </w:style>
  <w:style w:type="character" w:customStyle="1" w:styleId="WW8Num8z1">
    <w:name w:val="WW8Num8z1"/>
    <w:rsid w:val="00AD7AA2"/>
  </w:style>
  <w:style w:type="character" w:customStyle="1" w:styleId="WW8Num8z2">
    <w:name w:val="WW8Num8z2"/>
    <w:rsid w:val="00AD7AA2"/>
  </w:style>
  <w:style w:type="character" w:customStyle="1" w:styleId="WW8Num8z3">
    <w:name w:val="WW8Num8z3"/>
    <w:rsid w:val="00AD7AA2"/>
  </w:style>
  <w:style w:type="character" w:customStyle="1" w:styleId="WW8Num8z4">
    <w:name w:val="WW8Num8z4"/>
    <w:rsid w:val="00AD7AA2"/>
  </w:style>
  <w:style w:type="character" w:customStyle="1" w:styleId="WW8Num8z5">
    <w:name w:val="WW8Num8z5"/>
    <w:rsid w:val="00AD7AA2"/>
  </w:style>
  <w:style w:type="character" w:customStyle="1" w:styleId="WW8Num8z6">
    <w:name w:val="WW8Num8z6"/>
    <w:rsid w:val="00AD7AA2"/>
  </w:style>
  <w:style w:type="character" w:customStyle="1" w:styleId="WW8Num8z7">
    <w:name w:val="WW8Num8z7"/>
    <w:rsid w:val="00AD7AA2"/>
  </w:style>
  <w:style w:type="character" w:customStyle="1" w:styleId="WW8Num8z8">
    <w:name w:val="WW8Num8z8"/>
    <w:rsid w:val="00AD7AA2"/>
  </w:style>
  <w:style w:type="character" w:customStyle="1" w:styleId="WW8Num9z0">
    <w:name w:val="WW8Num9z0"/>
    <w:rsid w:val="00AD7AA2"/>
  </w:style>
  <w:style w:type="character" w:customStyle="1" w:styleId="WW8Num9z1">
    <w:name w:val="WW8Num9z1"/>
    <w:rsid w:val="00AD7AA2"/>
  </w:style>
  <w:style w:type="character" w:customStyle="1" w:styleId="WW8Num9z2">
    <w:name w:val="WW8Num9z2"/>
    <w:rsid w:val="00AD7AA2"/>
  </w:style>
  <w:style w:type="character" w:customStyle="1" w:styleId="WW8Num9z3">
    <w:name w:val="WW8Num9z3"/>
    <w:rsid w:val="00AD7AA2"/>
  </w:style>
  <w:style w:type="character" w:customStyle="1" w:styleId="WW8Num9z4">
    <w:name w:val="WW8Num9z4"/>
    <w:rsid w:val="00AD7AA2"/>
  </w:style>
  <w:style w:type="character" w:customStyle="1" w:styleId="WW8Num9z5">
    <w:name w:val="WW8Num9z5"/>
    <w:rsid w:val="00AD7AA2"/>
  </w:style>
  <w:style w:type="character" w:customStyle="1" w:styleId="WW8Num9z6">
    <w:name w:val="WW8Num9z6"/>
    <w:rsid w:val="00AD7AA2"/>
  </w:style>
  <w:style w:type="character" w:customStyle="1" w:styleId="WW8Num9z7">
    <w:name w:val="WW8Num9z7"/>
    <w:rsid w:val="00AD7AA2"/>
  </w:style>
  <w:style w:type="character" w:customStyle="1" w:styleId="WW8Num9z8">
    <w:name w:val="WW8Num9z8"/>
    <w:rsid w:val="00AD7AA2"/>
  </w:style>
  <w:style w:type="character" w:customStyle="1" w:styleId="WW8Num10z0">
    <w:name w:val="WW8Num10z0"/>
    <w:rsid w:val="00AD7AA2"/>
    <w:rPr>
      <w:b w:val="0"/>
      <w:iCs/>
    </w:rPr>
  </w:style>
  <w:style w:type="character" w:customStyle="1" w:styleId="WW8Num10z1">
    <w:name w:val="WW8Num10z1"/>
    <w:rsid w:val="00AD7AA2"/>
  </w:style>
  <w:style w:type="character" w:customStyle="1" w:styleId="WW8Num10z2">
    <w:name w:val="WW8Num10z2"/>
    <w:rsid w:val="00AD7AA2"/>
  </w:style>
  <w:style w:type="character" w:customStyle="1" w:styleId="WW8Num10z3">
    <w:name w:val="WW8Num10z3"/>
    <w:rsid w:val="00AD7AA2"/>
  </w:style>
  <w:style w:type="character" w:customStyle="1" w:styleId="WW8Num10z4">
    <w:name w:val="WW8Num10z4"/>
    <w:rsid w:val="00AD7AA2"/>
  </w:style>
  <w:style w:type="character" w:customStyle="1" w:styleId="WW8Num10z5">
    <w:name w:val="WW8Num10z5"/>
    <w:rsid w:val="00AD7AA2"/>
  </w:style>
  <w:style w:type="character" w:customStyle="1" w:styleId="WW8Num10z6">
    <w:name w:val="WW8Num10z6"/>
    <w:rsid w:val="00AD7AA2"/>
  </w:style>
  <w:style w:type="character" w:customStyle="1" w:styleId="WW8Num10z7">
    <w:name w:val="WW8Num10z7"/>
    <w:rsid w:val="00AD7AA2"/>
  </w:style>
  <w:style w:type="character" w:customStyle="1" w:styleId="WW8Num10z8">
    <w:name w:val="WW8Num10z8"/>
    <w:rsid w:val="00AD7AA2"/>
  </w:style>
  <w:style w:type="character" w:customStyle="1" w:styleId="WW8Num11z0">
    <w:name w:val="WW8Num11z0"/>
    <w:rsid w:val="00AD7AA2"/>
  </w:style>
  <w:style w:type="character" w:customStyle="1" w:styleId="WW8Num11z1">
    <w:name w:val="WW8Num11z1"/>
    <w:rsid w:val="00AD7AA2"/>
  </w:style>
  <w:style w:type="character" w:customStyle="1" w:styleId="WW8Num11z2">
    <w:name w:val="WW8Num11z2"/>
    <w:rsid w:val="00AD7AA2"/>
    <w:rPr>
      <w:b w:val="0"/>
      <w:iCs/>
    </w:rPr>
  </w:style>
  <w:style w:type="character" w:customStyle="1" w:styleId="WW8Num11z3">
    <w:name w:val="WW8Num11z3"/>
    <w:rsid w:val="00AD7AA2"/>
  </w:style>
  <w:style w:type="character" w:customStyle="1" w:styleId="WW8Num11z4">
    <w:name w:val="WW8Num11z4"/>
    <w:rsid w:val="00AD7AA2"/>
  </w:style>
  <w:style w:type="character" w:customStyle="1" w:styleId="WW8Num11z5">
    <w:name w:val="WW8Num11z5"/>
    <w:rsid w:val="00AD7AA2"/>
  </w:style>
  <w:style w:type="character" w:customStyle="1" w:styleId="WW8Num11z6">
    <w:name w:val="WW8Num11z6"/>
    <w:rsid w:val="00AD7AA2"/>
  </w:style>
  <w:style w:type="character" w:customStyle="1" w:styleId="WW8Num11z7">
    <w:name w:val="WW8Num11z7"/>
    <w:rsid w:val="00AD7AA2"/>
  </w:style>
  <w:style w:type="character" w:customStyle="1" w:styleId="WW8Num11z8">
    <w:name w:val="WW8Num11z8"/>
    <w:rsid w:val="00AD7AA2"/>
  </w:style>
  <w:style w:type="character" w:customStyle="1" w:styleId="WW8Num12z0">
    <w:name w:val="WW8Num12z0"/>
    <w:rsid w:val="00AD7AA2"/>
  </w:style>
  <w:style w:type="character" w:customStyle="1" w:styleId="WW8Num12z1">
    <w:name w:val="WW8Num12z1"/>
    <w:rsid w:val="00AD7AA2"/>
  </w:style>
  <w:style w:type="character" w:customStyle="1" w:styleId="WW8Num12z2">
    <w:name w:val="WW8Num12z2"/>
    <w:rsid w:val="00AD7AA2"/>
  </w:style>
  <w:style w:type="character" w:customStyle="1" w:styleId="WW8Num12z3">
    <w:name w:val="WW8Num12z3"/>
    <w:rsid w:val="00AD7AA2"/>
  </w:style>
  <w:style w:type="character" w:customStyle="1" w:styleId="WW8Num12z4">
    <w:name w:val="WW8Num12z4"/>
    <w:rsid w:val="00AD7AA2"/>
  </w:style>
  <w:style w:type="character" w:customStyle="1" w:styleId="WW8Num12z5">
    <w:name w:val="WW8Num12z5"/>
    <w:rsid w:val="00AD7AA2"/>
  </w:style>
  <w:style w:type="character" w:customStyle="1" w:styleId="WW8Num12z6">
    <w:name w:val="WW8Num12z6"/>
    <w:rsid w:val="00AD7AA2"/>
  </w:style>
  <w:style w:type="character" w:customStyle="1" w:styleId="WW8Num12z7">
    <w:name w:val="WW8Num12z7"/>
    <w:rsid w:val="00AD7AA2"/>
  </w:style>
  <w:style w:type="character" w:customStyle="1" w:styleId="WW8Num12z8">
    <w:name w:val="WW8Num12z8"/>
    <w:rsid w:val="00AD7AA2"/>
  </w:style>
  <w:style w:type="character" w:customStyle="1" w:styleId="WW8Num13z0">
    <w:name w:val="WW8Num13z0"/>
    <w:rsid w:val="00AD7AA2"/>
    <w:rPr>
      <w:rFonts w:eastAsia="Times New Roman"/>
      <w:b/>
      <w:sz w:val="22"/>
      <w:szCs w:val="22"/>
      <w:lang w:eastAsia="pl-PL"/>
    </w:rPr>
  </w:style>
  <w:style w:type="character" w:customStyle="1" w:styleId="WW8Num13z1">
    <w:name w:val="WW8Num13z1"/>
    <w:rsid w:val="00AD7AA2"/>
  </w:style>
  <w:style w:type="character" w:customStyle="1" w:styleId="WW8Num13z2">
    <w:name w:val="WW8Num13z2"/>
    <w:rsid w:val="00AD7AA2"/>
  </w:style>
  <w:style w:type="character" w:customStyle="1" w:styleId="WW8Num13z3">
    <w:name w:val="WW8Num13z3"/>
    <w:rsid w:val="00AD7AA2"/>
  </w:style>
  <w:style w:type="character" w:customStyle="1" w:styleId="WW8Num13z4">
    <w:name w:val="WW8Num13z4"/>
    <w:rsid w:val="00AD7AA2"/>
  </w:style>
  <w:style w:type="character" w:customStyle="1" w:styleId="WW8Num13z5">
    <w:name w:val="WW8Num13z5"/>
    <w:rsid w:val="00AD7AA2"/>
  </w:style>
  <w:style w:type="character" w:customStyle="1" w:styleId="WW8Num13z6">
    <w:name w:val="WW8Num13z6"/>
    <w:rsid w:val="00AD7AA2"/>
  </w:style>
  <w:style w:type="character" w:customStyle="1" w:styleId="WW8Num13z7">
    <w:name w:val="WW8Num13z7"/>
    <w:rsid w:val="00AD7AA2"/>
  </w:style>
  <w:style w:type="character" w:customStyle="1" w:styleId="WW8Num13z8">
    <w:name w:val="WW8Num13z8"/>
    <w:rsid w:val="00AD7AA2"/>
  </w:style>
  <w:style w:type="character" w:customStyle="1" w:styleId="WW8Num14z0">
    <w:name w:val="WW8Num14z0"/>
    <w:rsid w:val="00AD7AA2"/>
    <w:rPr>
      <w:b/>
      <w:sz w:val="22"/>
      <w:szCs w:val="22"/>
    </w:rPr>
  </w:style>
  <w:style w:type="character" w:customStyle="1" w:styleId="WW8Num14z1">
    <w:name w:val="WW8Num14z1"/>
    <w:rsid w:val="00AD7AA2"/>
  </w:style>
  <w:style w:type="character" w:customStyle="1" w:styleId="WW8Num14z2">
    <w:name w:val="WW8Num14z2"/>
    <w:rsid w:val="00AD7AA2"/>
  </w:style>
  <w:style w:type="character" w:customStyle="1" w:styleId="WW8Num14z3">
    <w:name w:val="WW8Num14z3"/>
    <w:rsid w:val="00AD7AA2"/>
  </w:style>
  <w:style w:type="character" w:customStyle="1" w:styleId="WW8Num14z4">
    <w:name w:val="WW8Num14z4"/>
    <w:rsid w:val="00AD7AA2"/>
  </w:style>
  <w:style w:type="character" w:customStyle="1" w:styleId="WW8Num14z5">
    <w:name w:val="WW8Num14z5"/>
    <w:rsid w:val="00AD7AA2"/>
  </w:style>
  <w:style w:type="character" w:customStyle="1" w:styleId="WW8Num14z6">
    <w:name w:val="WW8Num14z6"/>
    <w:rsid w:val="00AD7AA2"/>
  </w:style>
  <w:style w:type="character" w:customStyle="1" w:styleId="WW8Num14z7">
    <w:name w:val="WW8Num14z7"/>
    <w:rsid w:val="00AD7AA2"/>
  </w:style>
  <w:style w:type="character" w:customStyle="1" w:styleId="WW8Num14z8">
    <w:name w:val="WW8Num14z8"/>
    <w:rsid w:val="00AD7AA2"/>
  </w:style>
  <w:style w:type="character" w:customStyle="1" w:styleId="WW8Num15z0">
    <w:name w:val="WW8Num15z0"/>
    <w:rsid w:val="00AD7AA2"/>
    <w:rPr>
      <w:b w:val="0"/>
    </w:rPr>
  </w:style>
  <w:style w:type="character" w:customStyle="1" w:styleId="WW8Num15z1">
    <w:name w:val="WW8Num15z1"/>
    <w:rsid w:val="00AD7AA2"/>
  </w:style>
  <w:style w:type="character" w:customStyle="1" w:styleId="WW8Num15z2">
    <w:name w:val="WW8Num15z2"/>
    <w:rsid w:val="00AD7AA2"/>
  </w:style>
  <w:style w:type="character" w:customStyle="1" w:styleId="WW8Num15z3">
    <w:name w:val="WW8Num15z3"/>
    <w:rsid w:val="00AD7AA2"/>
  </w:style>
  <w:style w:type="character" w:customStyle="1" w:styleId="WW8Num15z4">
    <w:name w:val="WW8Num15z4"/>
    <w:rsid w:val="00AD7AA2"/>
  </w:style>
  <w:style w:type="character" w:customStyle="1" w:styleId="WW8Num15z5">
    <w:name w:val="WW8Num15z5"/>
    <w:rsid w:val="00AD7AA2"/>
  </w:style>
  <w:style w:type="character" w:customStyle="1" w:styleId="WW8Num15z6">
    <w:name w:val="WW8Num15z6"/>
    <w:rsid w:val="00AD7AA2"/>
  </w:style>
  <w:style w:type="character" w:customStyle="1" w:styleId="WW8Num15z7">
    <w:name w:val="WW8Num15z7"/>
    <w:rsid w:val="00AD7AA2"/>
  </w:style>
  <w:style w:type="character" w:customStyle="1" w:styleId="WW8Num15z8">
    <w:name w:val="WW8Num15z8"/>
    <w:rsid w:val="00AD7AA2"/>
  </w:style>
  <w:style w:type="character" w:customStyle="1" w:styleId="WW8Num16z0">
    <w:name w:val="WW8Num16z0"/>
    <w:rsid w:val="00AD7AA2"/>
    <w:rPr>
      <w:rFonts w:eastAsia="Times New Roman"/>
      <w:b w:val="0"/>
      <w:lang w:eastAsia="pl-PL"/>
    </w:rPr>
  </w:style>
  <w:style w:type="character" w:customStyle="1" w:styleId="WW8Num16z1">
    <w:name w:val="WW8Num16z1"/>
    <w:rsid w:val="00AD7AA2"/>
  </w:style>
  <w:style w:type="character" w:customStyle="1" w:styleId="WW8Num16z2">
    <w:name w:val="WW8Num16z2"/>
    <w:rsid w:val="00AD7AA2"/>
  </w:style>
  <w:style w:type="character" w:customStyle="1" w:styleId="WW8Num16z3">
    <w:name w:val="WW8Num16z3"/>
    <w:rsid w:val="00AD7AA2"/>
  </w:style>
  <w:style w:type="character" w:customStyle="1" w:styleId="WW8Num16z4">
    <w:name w:val="WW8Num16z4"/>
    <w:rsid w:val="00AD7AA2"/>
  </w:style>
  <w:style w:type="character" w:customStyle="1" w:styleId="WW8Num16z5">
    <w:name w:val="WW8Num16z5"/>
    <w:rsid w:val="00AD7AA2"/>
  </w:style>
  <w:style w:type="character" w:customStyle="1" w:styleId="WW8Num16z6">
    <w:name w:val="WW8Num16z6"/>
    <w:rsid w:val="00AD7AA2"/>
  </w:style>
  <w:style w:type="character" w:customStyle="1" w:styleId="WW8Num16z7">
    <w:name w:val="WW8Num16z7"/>
    <w:rsid w:val="00AD7AA2"/>
  </w:style>
  <w:style w:type="character" w:customStyle="1" w:styleId="WW8Num16z8">
    <w:name w:val="WW8Num16z8"/>
    <w:rsid w:val="00AD7AA2"/>
  </w:style>
  <w:style w:type="character" w:customStyle="1" w:styleId="WW8Num17z0">
    <w:name w:val="WW8Num17z0"/>
    <w:rsid w:val="00AD7AA2"/>
  </w:style>
  <w:style w:type="character" w:customStyle="1" w:styleId="WW8Num17z1">
    <w:name w:val="WW8Num17z1"/>
    <w:rsid w:val="00AD7AA2"/>
  </w:style>
  <w:style w:type="character" w:customStyle="1" w:styleId="WW8Num17z2">
    <w:name w:val="WW8Num17z2"/>
    <w:rsid w:val="00AD7AA2"/>
  </w:style>
  <w:style w:type="character" w:customStyle="1" w:styleId="WW8Num17z3">
    <w:name w:val="WW8Num17z3"/>
    <w:rsid w:val="00AD7AA2"/>
  </w:style>
  <w:style w:type="character" w:customStyle="1" w:styleId="WW8Num17z4">
    <w:name w:val="WW8Num17z4"/>
    <w:rsid w:val="00AD7AA2"/>
  </w:style>
  <w:style w:type="character" w:customStyle="1" w:styleId="WW8Num17z5">
    <w:name w:val="WW8Num17z5"/>
    <w:rsid w:val="00AD7AA2"/>
  </w:style>
  <w:style w:type="character" w:customStyle="1" w:styleId="WW8Num17z6">
    <w:name w:val="WW8Num17z6"/>
    <w:rsid w:val="00AD7AA2"/>
  </w:style>
  <w:style w:type="character" w:customStyle="1" w:styleId="WW8Num17z7">
    <w:name w:val="WW8Num17z7"/>
    <w:rsid w:val="00AD7AA2"/>
  </w:style>
  <w:style w:type="character" w:customStyle="1" w:styleId="WW8Num17z8">
    <w:name w:val="WW8Num17z8"/>
    <w:rsid w:val="00AD7AA2"/>
  </w:style>
  <w:style w:type="character" w:customStyle="1" w:styleId="WW8Num18z0">
    <w:name w:val="WW8Num18z0"/>
    <w:rsid w:val="00AD7AA2"/>
  </w:style>
  <w:style w:type="character" w:customStyle="1" w:styleId="WW8Num18z1">
    <w:name w:val="WW8Num18z1"/>
    <w:rsid w:val="00AD7AA2"/>
  </w:style>
  <w:style w:type="character" w:customStyle="1" w:styleId="WW8Num18z2">
    <w:name w:val="WW8Num18z2"/>
    <w:rsid w:val="00AD7AA2"/>
  </w:style>
  <w:style w:type="character" w:customStyle="1" w:styleId="WW8Num18z3">
    <w:name w:val="WW8Num18z3"/>
    <w:rsid w:val="00AD7AA2"/>
  </w:style>
  <w:style w:type="character" w:customStyle="1" w:styleId="WW8Num18z4">
    <w:name w:val="WW8Num18z4"/>
    <w:rsid w:val="00AD7AA2"/>
  </w:style>
  <w:style w:type="character" w:customStyle="1" w:styleId="WW8Num18z5">
    <w:name w:val="WW8Num18z5"/>
    <w:rsid w:val="00AD7AA2"/>
  </w:style>
  <w:style w:type="character" w:customStyle="1" w:styleId="WW8Num18z6">
    <w:name w:val="WW8Num18z6"/>
    <w:rsid w:val="00AD7AA2"/>
  </w:style>
  <w:style w:type="character" w:customStyle="1" w:styleId="WW8Num18z7">
    <w:name w:val="WW8Num18z7"/>
    <w:rsid w:val="00AD7AA2"/>
  </w:style>
  <w:style w:type="character" w:customStyle="1" w:styleId="WW8Num18z8">
    <w:name w:val="WW8Num18z8"/>
    <w:rsid w:val="00AD7AA2"/>
  </w:style>
  <w:style w:type="character" w:customStyle="1" w:styleId="WW8Num19z0">
    <w:name w:val="WW8Num19z0"/>
    <w:rsid w:val="00AD7AA2"/>
    <w:rPr>
      <w:rFonts w:cs="Times New Roman"/>
      <w:color w:val="00000A"/>
    </w:rPr>
  </w:style>
  <w:style w:type="character" w:customStyle="1" w:styleId="WW8Num19z1">
    <w:name w:val="WW8Num19z1"/>
    <w:rsid w:val="00AD7AA2"/>
  </w:style>
  <w:style w:type="character" w:customStyle="1" w:styleId="WW8Num19z2">
    <w:name w:val="WW8Num19z2"/>
    <w:rsid w:val="00AD7AA2"/>
  </w:style>
  <w:style w:type="character" w:customStyle="1" w:styleId="WW8Num19z3">
    <w:name w:val="WW8Num19z3"/>
    <w:rsid w:val="00AD7AA2"/>
  </w:style>
  <w:style w:type="character" w:customStyle="1" w:styleId="WW8Num19z4">
    <w:name w:val="WW8Num19z4"/>
    <w:rsid w:val="00AD7AA2"/>
  </w:style>
  <w:style w:type="character" w:customStyle="1" w:styleId="WW8Num19z5">
    <w:name w:val="WW8Num19z5"/>
    <w:rsid w:val="00AD7AA2"/>
  </w:style>
  <w:style w:type="character" w:customStyle="1" w:styleId="WW8Num19z6">
    <w:name w:val="WW8Num19z6"/>
    <w:rsid w:val="00AD7AA2"/>
  </w:style>
  <w:style w:type="character" w:customStyle="1" w:styleId="WW8Num19z7">
    <w:name w:val="WW8Num19z7"/>
    <w:rsid w:val="00AD7AA2"/>
  </w:style>
  <w:style w:type="character" w:customStyle="1" w:styleId="WW8Num19z8">
    <w:name w:val="WW8Num19z8"/>
    <w:rsid w:val="00AD7AA2"/>
  </w:style>
  <w:style w:type="character" w:customStyle="1" w:styleId="WW8Num20z0">
    <w:name w:val="WW8Num20z0"/>
    <w:rsid w:val="00AD7AA2"/>
  </w:style>
  <w:style w:type="character" w:customStyle="1" w:styleId="WW8Num20z1">
    <w:name w:val="WW8Num20z1"/>
    <w:rsid w:val="00AD7AA2"/>
  </w:style>
  <w:style w:type="character" w:customStyle="1" w:styleId="WW8Num20z2">
    <w:name w:val="WW8Num20z2"/>
    <w:rsid w:val="00AD7AA2"/>
  </w:style>
  <w:style w:type="character" w:customStyle="1" w:styleId="WW8Num20z3">
    <w:name w:val="WW8Num20z3"/>
    <w:rsid w:val="00AD7AA2"/>
  </w:style>
  <w:style w:type="character" w:customStyle="1" w:styleId="WW8Num20z4">
    <w:name w:val="WW8Num20z4"/>
    <w:rsid w:val="00AD7AA2"/>
  </w:style>
  <w:style w:type="character" w:customStyle="1" w:styleId="WW8Num20z5">
    <w:name w:val="WW8Num20z5"/>
    <w:rsid w:val="00AD7AA2"/>
  </w:style>
  <w:style w:type="character" w:customStyle="1" w:styleId="WW8Num20z6">
    <w:name w:val="WW8Num20z6"/>
    <w:rsid w:val="00AD7AA2"/>
  </w:style>
  <w:style w:type="character" w:customStyle="1" w:styleId="WW8Num20z7">
    <w:name w:val="WW8Num20z7"/>
    <w:rsid w:val="00AD7AA2"/>
  </w:style>
  <w:style w:type="character" w:customStyle="1" w:styleId="WW8Num20z8">
    <w:name w:val="WW8Num20z8"/>
    <w:rsid w:val="00AD7AA2"/>
  </w:style>
  <w:style w:type="character" w:customStyle="1" w:styleId="WW8Num21z0">
    <w:name w:val="WW8Num21z0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WW8Num21z1">
    <w:name w:val="WW8Num21z1"/>
    <w:rsid w:val="00AD7AA2"/>
    <w:rPr>
      <w:rFonts w:ascii="Times New Roman" w:hAnsi="Times New Roman" w:cs="Times New Roman"/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WW8Num22z0">
    <w:name w:val="WW8Num22z0"/>
    <w:rsid w:val="00AD7AA2"/>
    <w:rPr>
      <w:rFonts w:ascii="Symbol" w:hAnsi="Symbol" w:cs="Symbol"/>
    </w:rPr>
  </w:style>
  <w:style w:type="character" w:customStyle="1" w:styleId="WW8Num22z1">
    <w:name w:val="WW8Num22z1"/>
    <w:rsid w:val="00AD7AA2"/>
    <w:rPr>
      <w:rFonts w:ascii="Courier New" w:hAnsi="Courier New" w:cs="Courier New"/>
    </w:rPr>
  </w:style>
  <w:style w:type="character" w:customStyle="1" w:styleId="WW8Num22z2">
    <w:name w:val="WW8Num22z2"/>
    <w:rsid w:val="00AD7AA2"/>
    <w:rPr>
      <w:rFonts w:ascii="Wingdings" w:hAnsi="Wingdings" w:cs="Wingdings"/>
    </w:rPr>
  </w:style>
  <w:style w:type="character" w:customStyle="1" w:styleId="WW8Num23z0">
    <w:name w:val="WW8Num23z0"/>
    <w:rsid w:val="00AD7AA2"/>
    <w:rPr>
      <w:rFonts w:ascii="Symbol" w:hAnsi="Symbol" w:cs="Symbol"/>
    </w:rPr>
  </w:style>
  <w:style w:type="character" w:customStyle="1" w:styleId="WW8Num23z1">
    <w:name w:val="WW8Num23z1"/>
    <w:rsid w:val="00AD7AA2"/>
  </w:style>
  <w:style w:type="character" w:customStyle="1" w:styleId="WW8Num23z2">
    <w:name w:val="WW8Num23z2"/>
    <w:rsid w:val="00AD7AA2"/>
  </w:style>
  <w:style w:type="character" w:customStyle="1" w:styleId="WW8Num23z3">
    <w:name w:val="WW8Num23z3"/>
    <w:rsid w:val="00AD7AA2"/>
  </w:style>
  <w:style w:type="character" w:customStyle="1" w:styleId="WW8Num23z4">
    <w:name w:val="WW8Num23z4"/>
    <w:rsid w:val="00AD7AA2"/>
  </w:style>
  <w:style w:type="character" w:customStyle="1" w:styleId="WW8Num23z5">
    <w:name w:val="WW8Num23z5"/>
    <w:rsid w:val="00AD7AA2"/>
  </w:style>
  <w:style w:type="character" w:customStyle="1" w:styleId="WW8Num23z6">
    <w:name w:val="WW8Num23z6"/>
    <w:rsid w:val="00AD7AA2"/>
  </w:style>
  <w:style w:type="character" w:customStyle="1" w:styleId="WW8Num23z7">
    <w:name w:val="WW8Num23z7"/>
    <w:rsid w:val="00AD7AA2"/>
  </w:style>
  <w:style w:type="character" w:customStyle="1" w:styleId="WW8Num23z8">
    <w:name w:val="WW8Num23z8"/>
    <w:rsid w:val="00AD7AA2"/>
  </w:style>
  <w:style w:type="character" w:customStyle="1" w:styleId="WW8Num24z0">
    <w:name w:val="WW8Num24z0"/>
    <w:rsid w:val="00AD7AA2"/>
    <w:rPr>
      <w:rFonts w:ascii="Symbol" w:hAnsi="Symbol" w:cs="Symbol"/>
    </w:rPr>
  </w:style>
  <w:style w:type="character" w:customStyle="1" w:styleId="WW8Num24z1">
    <w:name w:val="WW8Num24z1"/>
    <w:rsid w:val="00AD7AA2"/>
    <w:rPr>
      <w:rFonts w:ascii="Courier New" w:hAnsi="Courier New" w:cs="Courier New"/>
    </w:rPr>
  </w:style>
  <w:style w:type="character" w:customStyle="1" w:styleId="WW8Num24z2">
    <w:name w:val="WW8Num24z2"/>
    <w:rsid w:val="00AD7AA2"/>
    <w:rPr>
      <w:rFonts w:ascii="Wingdings" w:hAnsi="Wingdings" w:cs="Wingdings"/>
    </w:rPr>
  </w:style>
  <w:style w:type="character" w:customStyle="1" w:styleId="WW8Num25z0">
    <w:name w:val="WW8Num25z0"/>
    <w:rsid w:val="00AD7AA2"/>
  </w:style>
  <w:style w:type="character" w:customStyle="1" w:styleId="WW8Num25z1">
    <w:name w:val="WW8Num25z1"/>
    <w:rsid w:val="00AD7AA2"/>
  </w:style>
  <w:style w:type="character" w:customStyle="1" w:styleId="WW8Num25z2">
    <w:name w:val="WW8Num25z2"/>
    <w:rsid w:val="00AD7AA2"/>
  </w:style>
  <w:style w:type="character" w:customStyle="1" w:styleId="WW8Num25z3">
    <w:name w:val="WW8Num25z3"/>
    <w:rsid w:val="00AD7AA2"/>
  </w:style>
  <w:style w:type="character" w:customStyle="1" w:styleId="WW8Num25z4">
    <w:name w:val="WW8Num25z4"/>
    <w:rsid w:val="00AD7AA2"/>
  </w:style>
  <w:style w:type="character" w:customStyle="1" w:styleId="WW8Num25z5">
    <w:name w:val="WW8Num25z5"/>
    <w:rsid w:val="00AD7AA2"/>
  </w:style>
  <w:style w:type="character" w:customStyle="1" w:styleId="WW8Num25z6">
    <w:name w:val="WW8Num25z6"/>
    <w:rsid w:val="00AD7AA2"/>
  </w:style>
  <w:style w:type="character" w:customStyle="1" w:styleId="WW8Num25z7">
    <w:name w:val="WW8Num25z7"/>
    <w:rsid w:val="00AD7AA2"/>
  </w:style>
  <w:style w:type="character" w:customStyle="1" w:styleId="WW8Num25z8">
    <w:name w:val="WW8Num25z8"/>
    <w:rsid w:val="00AD7AA2"/>
  </w:style>
  <w:style w:type="character" w:customStyle="1" w:styleId="WW8Num26z0">
    <w:name w:val="WW8Num26z0"/>
    <w:rsid w:val="00AD7AA2"/>
    <w:rPr>
      <w:rFonts w:cs="Arial"/>
      <w:b/>
    </w:rPr>
  </w:style>
  <w:style w:type="character" w:customStyle="1" w:styleId="WW8Num26z1">
    <w:name w:val="WW8Num26z1"/>
    <w:rsid w:val="00AD7AA2"/>
  </w:style>
  <w:style w:type="character" w:customStyle="1" w:styleId="WW8Num26z2">
    <w:name w:val="WW8Num26z2"/>
    <w:rsid w:val="00AD7AA2"/>
  </w:style>
  <w:style w:type="character" w:customStyle="1" w:styleId="WW8Num26z3">
    <w:name w:val="WW8Num26z3"/>
    <w:rsid w:val="00AD7AA2"/>
  </w:style>
  <w:style w:type="character" w:customStyle="1" w:styleId="WW8Num26z4">
    <w:name w:val="WW8Num26z4"/>
    <w:rsid w:val="00AD7AA2"/>
  </w:style>
  <w:style w:type="character" w:customStyle="1" w:styleId="WW8Num26z5">
    <w:name w:val="WW8Num26z5"/>
    <w:rsid w:val="00AD7AA2"/>
  </w:style>
  <w:style w:type="character" w:customStyle="1" w:styleId="WW8Num26z6">
    <w:name w:val="WW8Num26z6"/>
    <w:rsid w:val="00AD7AA2"/>
  </w:style>
  <w:style w:type="character" w:customStyle="1" w:styleId="WW8Num26z7">
    <w:name w:val="WW8Num26z7"/>
    <w:rsid w:val="00AD7AA2"/>
  </w:style>
  <w:style w:type="character" w:customStyle="1" w:styleId="WW8Num26z8">
    <w:name w:val="WW8Num26z8"/>
    <w:rsid w:val="00AD7AA2"/>
  </w:style>
  <w:style w:type="character" w:customStyle="1" w:styleId="WW8Num27z0">
    <w:name w:val="WW8Num27z0"/>
    <w:rsid w:val="00AD7AA2"/>
    <w:rPr>
      <w:rFonts w:eastAsia="Times New Roman" w:cs="Arial"/>
      <w:b/>
      <w:bCs/>
      <w:iCs/>
      <w:lang w:eastAsia="pl-PL"/>
    </w:rPr>
  </w:style>
  <w:style w:type="character" w:customStyle="1" w:styleId="WW8Num27z1">
    <w:name w:val="WW8Num27z1"/>
    <w:rsid w:val="00AD7AA2"/>
  </w:style>
  <w:style w:type="character" w:customStyle="1" w:styleId="WW8Num27z2">
    <w:name w:val="WW8Num27z2"/>
    <w:rsid w:val="00AD7AA2"/>
  </w:style>
  <w:style w:type="character" w:customStyle="1" w:styleId="WW8Num27z3">
    <w:name w:val="WW8Num27z3"/>
    <w:rsid w:val="00AD7AA2"/>
  </w:style>
  <w:style w:type="character" w:customStyle="1" w:styleId="WW8Num27z4">
    <w:name w:val="WW8Num27z4"/>
    <w:rsid w:val="00AD7AA2"/>
  </w:style>
  <w:style w:type="character" w:customStyle="1" w:styleId="WW8Num27z5">
    <w:name w:val="WW8Num27z5"/>
    <w:rsid w:val="00AD7AA2"/>
  </w:style>
  <w:style w:type="character" w:customStyle="1" w:styleId="WW8Num27z6">
    <w:name w:val="WW8Num27z6"/>
    <w:rsid w:val="00AD7AA2"/>
  </w:style>
  <w:style w:type="character" w:customStyle="1" w:styleId="WW8Num27z7">
    <w:name w:val="WW8Num27z7"/>
    <w:rsid w:val="00AD7AA2"/>
  </w:style>
  <w:style w:type="character" w:customStyle="1" w:styleId="WW8Num27z8">
    <w:name w:val="WW8Num27z8"/>
    <w:rsid w:val="00AD7AA2"/>
  </w:style>
  <w:style w:type="character" w:customStyle="1" w:styleId="WW8Num28z0">
    <w:name w:val="WW8Num28z0"/>
    <w:rsid w:val="00AD7AA2"/>
    <w:rPr>
      <w:rFonts w:cs="Segoe UI"/>
      <w:b/>
    </w:rPr>
  </w:style>
  <w:style w:type="character" w:customStyle="1" w:styleId="WW8Num28z1">
    <w:name w:val="WW8Num28z1"/>
    <w:rsid w:val="00AD7AA2"/>
  </w:style>
  <w:style w:type="character" w:customStyle="1" w:styleId="WW8Num28z2">
    <w:name w:val="WW8Num28z2"/>
    <w:rsid w:val="00AD7AA2"/>
  </w:style>
  <w:style w:type="character" w:customStyle="1" w:styleId="WW8Num28z3">
    <w:name w:val="WW8Num28z3"/>
    <w:rsid w:val="00AD7AA2"/>
  </w:style>
  <w:style w:type="character" w:customStyle="1" w:styleId="WW8Num28z4">
    <w:name w:val="WW8Num28z4"/>
    <w:rsid w:val="00AD7AA2"/>
  </w:style>
  <w:style w:type="character" w:customStyle="1" w:styleId="WW8Num28z5">
    <w:name w:val="WW8Num28z5"/>
    <w:rsid w:val="00AD7AA2"/>
  </w:style>
  <w:style w:type="character" w:customStyle="1" w:styleId="WW8Num28z6">
    <w:name w:val="WW8Num28z6"/>
    <w:rsid w:val="00AD7AA2"/>
  </w:style>
  <w:style w:type="character" w:customStyle="1" w:styleId="WW8Num28z7">
    <w:name w:val="WW8Num28z7"/>
    <w:rsid w:val="00AD7AA2"/>
  </w:style>
  <w:style w:type="character" w:customStyle="1" w:styleId="WW8Num28z8">
    <w:name w:val="WW8Num28z8"/>
    <w:rsid w:val="00AD7AA2"/>
  </w:style>
  <w:style w:type="character" w:customStyle="1" w:styleId="WW8Num29z0">
    <w:name w:val="WW8Num29z0"/>
    <w:rsid w:val="00AD7AA2"/>
    <w:rPr>
      <w:b/>
    </w:rPr>
  </w:style>
  <w:style w:type="character" w:customStyle="1" w:styleId="WW8Num29z1">
    <w:name w:val="WW8Num29z1"/>
    <w:rsid w:val="00AD7AA2"/>
  </w:style>
  <w:style w:type="character" w:customStyle="1" w:styleId="WW8Num29z2">
    <w:name w:val="WW8Num29z2"/>
    <w:rsid w:val="00AD7AA2"/>
  </w:style>
  <w:style w:type="character" w:customStyle="1" w:styleId="WW8Num29z3">
    <w:name w:val="WW8Num29z3"/>
    <w:rsid w:val="00AD7AA2"/>
  </w:style>
  <w:style w:type="character" w:customStyle="1" w:styleId="WW8Num29z4">
    <w:name w:val="WW8Num29z4"/>
    <w:rsid w:val="00AD7AA2"/>
  </w:style>
  <w:style w:type="character" w:customStyle="1" w:styleId="WW8Num29z5">
    <w:name w:val="WW8Num29z5"/>
    <w:rsid w:val="00AD7AA2"/>
  </w:style>
  <w:style w:type="character" w:customStyle="1" w:styleId="WW8Num29z6">
    <w:name w:val="WW8Num29z6"/>
    <w:rsid w:val="00AD7AA2"/>
  </w:style>
  <w:style w:type="character" w:customStyle="1" w:styleId="WW8Num29z7">
    <w:name w:val="WW8Num29z7"/>
    <w:rsid w:val="00AD7AA2"/>
  </w:style>
  <w:style w:type="character" w:customStyle="1" w:styleId="WW8Num29z8">
    <w:name w:val="WW8Num29z8"/>
    <w:rsid w:val="00AD7AA2"/>
  </w:style>
  <w:style w:type="character" w:customStyle="1" w:styleId="WW8Num30z0">
    <w:name w:val="WW8Num30z0"/>
    <w:rsid w:val="00AD7AA2"/>
  </w:style>
  <w:style w:type="character" w:customStyle="1" w:styleId="WW8Num30z1">
    <w:name w:val="WW8Num30z1"/>
    <w:rsid w:val="00AD7AA2"/>
  </w:style>
  <w:style w:type="character" w:customStyle="1" w:styleId="WW8Num30z2">
    <w:name w:val="WW8Num30z2"/>
    <w:rsid w:val="00AD7AA2"/>
  </w:style>
  <w:style w:type="character" w:customStyle="1" w:styleId="WW8Num30z3">
    <w:name w:val="WW8Num30z3"/>
    <w:rsid w:val="00AD7AA2"/>
  </w:style>
  <w:style w:type="character" w:customStyle="1" w:styleId="WW8Num30z4">
    <w:name w:val="WW8Num30z4"/>
    <w:rsid w:val="00AD7AA2"/>
  </w:style>
  <w:style w:type="character" w:customStyle="1" w:styleId="WW8Num30z5">
    <w:name w:val="WW8Num30z5"/>
    <w:rsid w:val="00AD7AA2"/>
  </w:style>
  <w:style w:type="character" w:customStyle="1" w:styleId="WW8Num30z6">
    <w:name w:val="WW8Num30z6"/>
    <w:rsid w:val="00AD7AA2"/>
  </w:style>
  <w:style w:type="character" w:customStyle="1" w:styleId="WW8Num30z7">
    <w:name w:val="WW8Num30z7"/>
    <w:rsid w:val="00AD7AA2"/>
  </w:style>
  <w:style w:type="character" w:customStyle="1" w:styleId="WW8Num30z8">
    <w:name w:val="WW8Num30z8"/>
    <w:rsid w:val="00AD7AA2"/>
  </w:style>
  <w:style w:type="character" w:customStyle="1" w:styleId="WW8Num31z0">
    <w:name w:val="WW8Num31z0"/>
    <w:rsid w:val="00AD7AA2"/>
  </w:style>
  <w:style w:type="character" w:customStyle="1" w:styleId="WW8Num31z1">
    <w:name w:val="WW8Num31z1"/>
    <w:rsid w:val="00AD7AA2"/>
  </w:style>
  <w:style w:type="character" w:customStyle="1" w:styleId="WW8Num31z2">
    <w:name w:val="WW8Num31z2"/>
    <w:rsid w:val="00AD7AA2"/>
    <w:rPr>
      <w:b w:val="0"/>
    </w:rPr>
  </w:style>
  <w:style w:type="character" w:customStyle="1" w:styleId="WW8Num31z3">
    <w:name w:val="WW8Num31z3"/>
    <w:rsid w:val="00AD7AA2"/>
    <w:rPr>
      <w:rFonts w:ascii="Garamond" w:hAnsi="Garamond" w:cs="Garamond"/>
      <w:b/>
      <w:bCs/>
    </w:rPr>
  </w:style>
  <w:style w:type="character" w:customStyle="1" w:styleId="WW8Num31z4">
    <w:name w:val="WW8Num31z4"/>
    <w:rsid w:val="00AD7AA2"/>
  </w:style>
  <w:style w:type="character" w:customStyle="1" w:styleId="WW8Num31z5">
    <w:name w:val="WW8Num31z5"/>
    <w:rsid w:val="00AD7AA2"/>
  </w:style>
  <w:style w:type="character" w:customStyle="1" w:styleId="WW8Num31z6">
    <w:name w:val="WW8Num31z6"/>
    <w:rsid w:val="00AD7AA2"/>
  </w:style>
  <w:style w:type="character" w:customStyle="1" w:styleId="WW8Num31z7">
    <w:name w:val="WW8Num31z7"/>
    <w:rsid w:val="00AD7AA2"/>
  </w:style>
  <w:style w:type="character" w:customStyle="1" w:styleId="WW8Num31z8">
    <w:name w:val="WW8Num31z8"/>
    <w:rsid w:val="00AD7AA2"/>
  </w:style>
  <w:style w:type="character" w:customStyle="1" w:styleId="WW8Num32z0">
    <w:name w:val="WW8Num32z0"/>
    <w:rsid w:val="00AD7AA2"/>
    <w:rPr>
      <w:rFonts w:ascii="Garamond" w:hAnsi="Garamond" w:cs="Garamond"/>
    </w:rPr>
  </w:style>
  <w:style w:type="character" w:customStyle="1" w:styleId="WW8Num32z1">
    <w:name w:val="WW8Num32z1"/>
    <w:rsid w:val="00AD7AA2"/>
  </w:style>
  <w:style w:type="character" w:customStyle="1" w:styleId="WW8Num32z2">
    <w:name w:val="WW8Num32z2"/>
    <w:rsid w:val="00AD7AA2"/>
  </w:style>
  <w:style w:type="character" w:customStyle="1" w:styleId="WW8Num32z3">
    <w:name w:val="WW8Num32z3"/>
    <w:rsid w:val="00AD7AA2"/>
  </w:style>
  <w:style w:type="character" w:customStyle="1" w:styleId="WW8Num32z4">
    <w:name w:val="WW8Num32z4"/>
    <w:rsid w:val="00AD7AA2"/>
  </w:style>
  <w:style w:type="character" w:customStyle="1" w:styleId="WW8Num32z5">
    <w:name w:val="WW8Num32z5"/>
    <w:rsid w:val="00AD7AA2"/>
  </w:style>
  <w:style w:type="character" w:customStyle="1" w:styleId="WW8Num32z6">
    <w:name w:val="WW8Num32z6"/>
    <w:rsid w:val="00AD7AA2"/>
  </w:style>
  <w:style w:type="character" w:customStyle="1" w:styleId="WW8Num32z7">
    <w:name w:val="WW8Num32z7"/>
    <w:rsid w:val="00AD7AA2"/>
  </w:style>
  <w:style w:type="character" w:customStyle="1" w:styleId="WW8Num32z8">
    <w:name w:val="WW8Num32z8"/>
    <w:rsid w:val="00AD7AA2"/>
  </w:style>
  <w:style w:type="character" w:customStyle="1" w:styleId="WW8Num33z0">
    <w:name w:val="WW8Num33z0"/>
    <w:rsid w:val="00AD7AA2"/>
  </w:style>
  <w:style w:type="character" w:customStyle="1" w:styleId="WW8Num33z1">
    <w:name w:val="WW8Num33z1"/>
    <w:rsid w:val="00AD7AA2"/>
    <w:rPr>
      <w:rFonts w:ascii="Garamond" w:hAnsi="Garamond" w:cs="Garamond"/>
    </w:rPr>
  </w:style>
  <w:style w:type="character" w:customStyle="1" w:styleId="WW8Num33z2">
    <w:name w:val="WW8Num33z2"/>
    <w:rsid w:val="00AD7AA2"/>
  </w:style>
  <w:style w:type="character" w:customStyle="1" w:styleId="WW8Num33z3">
    <w:name w:val="WW8Num33z3"/>
    <w:rsid w:val="00AD7AA2"/>
  </w:style>
  <w:style w:type="character" w:customStyle="1" w:styleId="WW8Num33z4">
    <w:name w:val="WW8Num33z4"/>
    <w:rsid w:val="00AD7AA2"/>
  </w:style>
  <w:style w:type="character" w:customStyle="1" w:styleId="WW8Num33z5">
    <w:name w:val="WW8Num33z5"/>
    <w:rsid w:val="00AD7AA2"/>
  </w:style>
  <w:style w:type="character" w:customStyle="1" w:styleId="WW8Num33z6">
    <w:name w:val="WW8Num33z6"/>
    <w:rsid w:val="00AD7AA2"/>
  </w:style>
  <w:style w:type="character" w:customStyle="1" w:styleId="WW8Num33z7">
    <w:name w:val="WW8Num33z7"/>
    <w:rsid w:val="00AD7AA2"/>
  </w:style>
  <w:style w:type="character" w:customStyle="1" w:styleId="WW8Num33z8">
    <w:name w:val="WW8Num33z8"/>
    <w:rsid w:val="00AD7AA2"/>
  </w:style>
  <w:style w:type="character" w:customStyle="1" w:styleId="WW8Num34z0">
    <w:name w:val="WW8Num34z0"/>
    <w:rsid w:val="00AD7AA2"/>
  </w:style>
  <w:style w:type="character" w:customStyle="1" w:styleId="WW8Num34z1">
    <w:name w:val="WW8Num34z1"/>
    <w:rsid w:val="00AD7AA2"/>
  </w:style>
  <w:style w:type="character" w:customStyle="1" w:styleId="WW8Num34z2">
    <w:name w:val="WW8Num34z2"/>
    <w:rsid w:val="00AD7AA2"/>
  </w:style>
  <w:style w:type="character" w:customStyle="1" w:styleId="WW8Num34z3">
    <w:name w:val="WW8Num34z3"/>
    <w:rsid w:val="00AD7AA2"/>
  </w:style>
  <w:style w:type="character" w:customStyle="1" w:styleId="WW8Num34z4">
    <w:name w:val="WW8Num34z4"/>
    <w:rsid w:val="00AD7AA2"/>
  </w:style>
  <w:style w:type="character" w:customStyle="1" w:styleId="WW8Num34z5">
    <w:name w:val="WW8Num34z5"/>
    <w:rsid w:val="00AD7AA2"/>
  </w:style>
  <w:style w:type="character" w:customStyle="1" w:styleId="WW8Num34z6">
    <w:name w:val="WW8Num34z6"/>
    <w:rsid w:val="00AD7AA2"/>
  </w:style>
  <w:style w:type="character" w:customStyle="1" w:styleId="WW8Num34z7">
    <w:name w:val="WW8Num34z7"/>
    <w:rsid w:val="00AD7AA2"/>
  </w:style>
  <w:style w:type="character" w:customStyle="1" w:styleId="WW8Num34z8">
    <w:name w:val="WW8Num34z8"/>
    <w:rsid w:val="00AD7AA2"/>
  </w:style>
  <w:style w:type="character" w:customStyle="1" w:styleId="WW8Num35z0">
    <w:name w:val="WW8Num35z0"/>
    <w:rsid w:val="00AD7AA2"/>
    <w:rPr>
      <w:rFonts w:ascii="Garamond" w:eastAsia="Arial" w:hAnsi="Garamond" w:cs="Garamond"/>
    </w:rPr>
  </w:style>
  <w:style w:type="character" w:customStyle="1" w:styleId="WW8Num35z1">
    <w:name w:val="WW8Num35z1"/>
    <w:rsid w:val="00AD7AA2"/>
  </w:style>
  <w:style w:type="character" w:customStyle="1" w:styleId="WW8Num35z2">
    <w:name w:val="WW8Num35z2"/>
    <w:rsid w:val="00AD7AA2"/>
  </w:style>
  <w:style w:type="character" w:customStyle="1" w:styleId="WW8Num35z3">
    <w:name w:val="WW8Num35z3"/>
    <w:rsid w:val="00AD7AA2"/>
    <w:rPr>
      <w:rFonts w:ascii="OpenSymbol" w:hAnsi="OpenSymbol" w:cs="OpenSymbol"/>
    </w:rPr>
  </w:style>
  <w:style w:type="character" w:customStyle="1" w:styleId="WW8Num35z4">
    <w:name w:val="WW8Num35z4"/>
    <w:rsid w:val="00AD7AA2"/>
  </w:style>
  <w:style w:type="character" w:customStyle="1" w:styleId="WW8Num35z5">
    <w:name w:val="WW8Num35z5"/>
    <w:rsid w:val="00AD7AA2"/>
  </w:style>
  <w:style w:type="character" w:customStyle="1" w:styleId="WW8Num35z6">
    <w:name w:val="WW8Num35z6"/>
    <w:rsid w:val="00AD7AA2"/>
  </w:style>
  <w:style w:type="character" w:customStyle="1" w:styleId="WW8Num35z7">
    <w:name w:val="WW8Num35z7"/>
    <w:rsid w:val="00AD7AA2"/>
  </w:style>
  <w:style w:type="character" w:customStyle="1" w:styleId="WW8Num35z8">
    <w:name w:val="WW8Num35z8"/>
    <w:rsid w:val="00AD7AA2"/>
  </w:style>
  <w:style w:type="character" w:customStyle="1" w:styleId="WW8Num36z0">
    <w:name w:val="WW8Num36z0"/>
    <w:rsid w:val="00AD7AA2"/>
    <w:rPr>
      <w:rFonts w:ascii="Garamond" w:hAnsi="Garamond" w:cs="Garamond"/>
      <w:b/>
      <w:bCs/>
    </w:rPr>
  </w:style>
  <w:style w:type="character" w:customStyle="1" w:styleId="WW8Num36z1">
    <w:name w:val="WW8Num36z1"/>
    <w:rsid w:val="00AD7AA2"/>
    <w:rPr>
      <w:rFonts w:ascii="Garamond" w:hAnsi="Garamond" w:cs="Garamond"/>
      <w:b w:val="0"/>
      <w:sz w:val="24"/>
      <w:szCs w:val="24"/>
    </w:rPr>
  </w:style>
  <w:style w:type="character" w:customStyle="1" w:styleId="WW8Num36z2">
    <w:name w:val="WW8Num36z2"/>
    <w:rsid w:val="00AD7AA2"/>
  </w:style>
  <w:style w:type="character" w:customStyle="1" w:styleId="WW8Num36z3">
    <w:name w:val="WW8Num36z3"/>
    <w:rsid w:val="00AD7AA2"/>
  </w:style>
  <w:style w:type="character" w:customStyle="1" w:styleId="WW8Num36z4">
    <w:name w:val="WW8Num36z4"/>
    <w:rsid w:val="00AD7AA2"/>
  </w:style>
  <w:style w:type="character" w:customStyle="1" w:styleId="WW8Num36z5">
    <w:name w:val="WW8Num36z5"/>
    <w:rsid w:val="00AD7AA2"/>
  </w:style>
  <w:style w:type="character" w:customStyle="1" w:styleId="WW8Num36z6">
    <w:name w:val="WW8Num36z6"/>
    <w:rsid w:val="00AD7AA2"/>
  </w:style>
  <w:style w:type="character" w:customStyle="1" w:styleId="WW8Num36z7">
    <w:name w:val="WW8Num36z7"/>
    <w:rsid w:val="00AD7AA2"/>
  </w:style>
  <w:style w:type="character" w:customStyle="1" w:styleId="WW8Num36z8">
    <w:name w:val="WW8Num36z8"/>
    <w:rsid w:val="00AD7AA2"/>
  </w:style>
  <w:style w:type="character" w:customStyle="1" w:styleId="WW8Num37z0">
    <w:name w:val="WW8Num37z0"/>
    <w:rsid w:val="00AD7AA2"/>
    <w:rPr>
      <w:rFonts w:ascii="Garamond" w:hAnsi="Garamond" w:cs="Calibri"/>
    </w:rPr>
  </w:style>
  <w:style w:type="character" w:customStyle="1" w:styleId="WW8Num37z1">
    <w:name w:val="WW8Num37z1"/>
    <w:rsid w:val="00AD7AA2"/>
  </w:style>
  <w:style w:type="character" w:customStyle="1" w:styleId="WW8Num37z2">
    <w:name w:val="WW8Num37z2"/>
    <w:rsid w:val="00AD7AA2"/>
  </w:style>
  <w:style w:type="character" w:customStyle="1" w:styleId="WW8Num37z3">
    <w:name w:val="WW8Num37z3"/>
    <w:rsid w:val="00AD7AA2"/>
  </w:style>
  <w:style w:type="character" w:customStyle="1" w:styleId="WW8Num37z4">
    <w:name w:val="WW8Num37z4"/>
    <w:rsid w:val="00AD7AA2"/>
  </w:style>
  <w:style w:type="character" w:customStyle="1" w:styleId="WW8Num37z5">
    <w:name w:val="WW8Num37z5"/>
    <w:rsid w:val="00AD7AA2"/>
  </w:style>
  <w:style w:type="character" w:customStyle="1" w:styleId="WW8Num37z6">
    <w:name w:val="WW8Num37z6"/>
    <w:rsid w:val="00AD7AA2"/>
  </w:style>
  <w:style w:type="character" w:customStyle="1" w:styleId="WW8Num37z7">
    <w:name w:val="WW8Num37z7"/>
    <w:rsid w:val="00AD7AA2"/>
  </w:style>
  <w:style w:type="character" w:customStyle="1" w:styleId="WW8Num37z8">
    <w:name w:val="WW8Num37z8"/>
    <w:rsid w:val="00AD7AA2"/>
  </w:style>
  <w:style w:type="character" w:customStyle="1" w:styleId="WW8Num38z0">
    <w:name w:val="WW8Num38z0"/>
    <w:rsid w:val="00AD7AA2"/>
    <w:rPr>
      <w:rFonts w:ascii="Garamond" w:hAnsi="Garamond" w:cs="Garamond"/>
    </w:rPr>
  </w:style>
  <w:style w:type="character" w:customStyle="1" w:styleId="WW8Num38z1">
    <w:name w:val="WW8Num38z1"/>
    <w:rsid w:val="00AD7AA2"/>
  </w:style>
  <w:style w:type="character" w:customStyle="1" w:styleId="WW8Num38z2">
    <w:name w:val="WW8Num38z2"/>
    <w:rsid w:val="00AD7AA2"/>
  </w:style>
  <w:style w:type="character" w:customStyle="1" w:styleId="WW8Num38z3">
    <w:name w:val="WW8Num38z3"/>
    <w:rsid w:val="00AD7AA2"/>
  </w:style>
  <w:style w:type="character" w:customStyle="1" w:styleId="WW8Num38z4">
    <w:name w:val="WW8Num38z4"/>
    <w:rsid w:val="00AD7AA2"/>
  </w:style>
  <w:style w:type="character" w:customStyle="1" w:styleId="WW8Num38z5">
    <w:name w:val="WW8Num38z5"/>
    <w:rsid w:val="00AD7AA2"/>
  </w:style>
  <w:style w:type="character" w:customStyle="1" w:styleId="WW8Num38z6">
    <w:name w:val="WW8Num38z6"/>
    <w:rsid w:val="00AD7AA2"/>
  </w:style>
  <w:style w:type="character" w:customStyle="1" w:styleId="WW8Num38z7">
    <w:name w:val="WW8Num38z7"/>
    <w:rsid w:val="00AD7AA2"/>
  </w:style>
  <w:style w:type="character" w:customStyle="1" w:styleId="WW8Num38z8">
    <w:name w:val="WW8Num38z8"/>
    <w:rsid w:val="00AD7AA2"/>
  </w:style>
  <w:style w:type="character" w:customStyle="1" w:styleId="WW8Num39z0">
    <w:name w:val="WW8Num39z0"/>
    <w:rsid w:val="00AD7AA2"/>
    <w:rPr>
      <w:rFonts w:ascii="Garamond" w:hAnsi="Garamond" w:cs="Garamond"/>
      <w:b/>
    </w:rPr>
  </w:style>
  <w:style w:type="character" w:customStyle="1" w:styleId="WW8Num39z1">
    <w:name w:val="WW8Num39z1"/>
    <w:rsid w:val="00AD7AA2"/>
    <w:rPr>
      <w:rFonts w:ascii="Symbol" w:hAnsi="Symbol" w:cs="Symbol"/>
    </w:rPr>
  </w:style>
  <w:style w:type="character" w:customStyle="1" w:styleId="WW8Num39z2">
    <w:name w:val="WW8Num39z2"/>
    <w:rsid w:val="00AD7AA2"/>
  </w:style>
  <w:style w:type="character" w:customStyle="1" w:styleId="WW8Num39z3">
    <w:name w:val="WW8Num39z3"/>
    <w:rsid w:val="00AD7AA2"/>
  </w:style>
  <w:style w:type="character" w:customStyle="1" w:styleId="WW8Num39z4">
    <w:name w:val="WW8Num39z4"/>
    <w:rsid w:val="00AD7AA2"/>
  </w:style>
  <w:style w:type="character" w:customStyle="1" w:styleId="WW8Num39z5">
    <w:name w:val="WW8Num39z5"/>
    <w:rsid w:val="00AD7AA2"/>
  </w:style>
  <w:style w:type="character" w:customStyle="1" w:styleId="WW8Num39z6">
    <w:name w:val="WW8Num39z6"/>
    <w:rsid w:val="00AD7AA2"/>
  </w:style>
  <w:style w:type="character" w:customStyle="1" w:styleId="WW8Num39z7">
    <w:name w:val="WW8Num39z7"/>
    <w:rsid w:val="00AD7AA2"/>
  </w:style>
  <w:style w:type="character" w:customStyle="1" w:styleId="WW8Num39z8">
    <w:name w:val="WW8Num39z8"/>
    <w:rsid w:val="00AD7AA2"/>
  </w:style>
  <w:style w:type="character" w:customStyle="1" w:styleId="WW8Num40z0">
    <w:name w:val="WW8Num40z0"/>
    <w:rsid w:val="00AD7AA2"/>
    <w:rPr>
      <w:rFonts w:ascii="Garamond" w:hAnsi="Garamond" w:cs="Times New Roman"/>
      <w:sz w:val="22"/>
      <w:szCs w:val="22"/>
    </w:rPr>
  </w:style>
  <w:style w:type="character" w:customStyle="1" w:styleId="WW8Num40z1">
    <w:name w:val="WW8Num40z1"/>
    <w:rsid w:val="00AD7AA2"/>
    <w:rPr>
      <w:rFonts w:cs="Times New Roman"/>
      <w:sz w:val="20"/>
    </w:rPr>
  </w:style>
  <w:style w:type="character" w:customStyle="1" w:styleId="WW8Num41z0">
    <w:name w:val="WW8Num41z0"/>
    <w:rsid w:val="00AD7AA2"/>
    <w:rPr>
      <w:rFonts w:ascii="Garamond" w:hAnsi="Garamond" w:cs="Garamond"/>
      <w:b w:val="0"/>
      <w:bCs/>
    </w:rPr>
  </w:style>
  <w:style w:type="character" w:customStyle="1" w:styleId="WW8Num41z1">
    <w:name w:val="WW8Num41z1"/>
    <w:rsid w:val="00AD7AA2"/>
    <w:rPr>
      <w:rFonts w:eastAsia="Times New Roman" w:cs="Calibri"/>
    </w:rPr>
  </w:style>
  <w:style w:type="character" w:customStyle="1" w:styleId="WW8Num41z2">
    <w:name w:val="WW8Num41z2"/>
    <w:rsid w:val="00AD7AA2"/>
  </w:style>
  <w:style w:type="character" w:customStyle="1" w:styleId="WW8Num41z3">
    <w:name w:val="WW8Num41z3"/>
    <w:rsid w:val="00AD7AA2"/>
  </w:style>
  <w:style w:type="character" w:customStyle="1" w:styleId="WW8Num41z4">
    <w:name w:val="WW8Num41z4"/>
    <w:rsid w:val="00AD7AA2"/>
  </w:style>
  <w:style w:type="character" w:customStyle="1" w:styleId="WW8Num41z5">
    <w:name w:val="WW8Num41z5"/>
    <w:rsid w:val="00AD7AA2"/>
  </w:style>
  <w:style w:type="character" w:customStyle="1" w:styleId="WW8Num41z6">
    <w:name w:val="WW8Num41z6"/>
    <w:rsid w:val="00AD7AA2"/>
  </w:style>
  <w:style w:type="character" w:customStyle="1" w:styleId="WW8Num41z7">
    <w:name w:val="WW8Num41z7"/>
    <w:rsid w:val="00AD7AA2"/>
  </w:style>
  <w:style w:type="character" w:customStyle="1" w:styleId="WW8Num41z8">
    <w:name w:val="WW8Num41z8"/>
    <w:rsid w:val="00AD7AA2"/>
  </w:style>
  <w:style w:type="character" w:customStyle="1" w:styleId="WW8Num42z0">
    <w:name w:val="WW8Num42z0"/>
    <w:rsid w:val="00AD7AA2"/>
    <w:rPr>
      <w:rFonts w:eastAsia="Arial"/>
      <w:b/>
      <w:bCs/>
    </w:rPr>
  </w:style>
  <w:style w:type="character" w:customStyle="1" w:styleId="WW8Num42z1">
    <w:name w:val="WW8Num42z1"/>
    <w:rsid w:val="00AD7AA2"/>
  </w:style>
  <w:style w:type="character" w:customStyle="1" w:styleId="WW8Num42z2">
    <w:name w:val="WW8Num42z2"/>
    <w:rsid w:val="00AD7AA2"/>
  </w:style>
  <w:style w:type="character" w:customStyle="1" w:styleId="WW8Num42z3">
    <w:name w:val="WW8Num42z3"/>
    <w:rsid w:val="00AD7AA2"/>
  </w:style>
  <w:style w:type="character" w:customStyle="1" w:styleId="WW8Num42z4">
    <w:name w:val="WW8Num42z4"/>
    <w:rsid w:val="00AD7AA2"/>
  </w:style>
  <w:style w:type="character" w:customStyle="1" w:styleId="WW8Num42z5">
    <w:name w:val="WW8Num42z5"/>
    <w:rsid w:val="00AD7AA2"/>
  </w:style>
  <w:style w:type="character" w:customStyle="1" w:styleId="WW8Num42z6">
    <w:name w:val="WW8Num42z6"/>
    <w:rsid w:val="00AD7AA2"/>
  </w:style>
  <w:style w:type="character" w:customStyle="1" w:styleId="WW8Num42z7">
    <w:name w:val="WW8Num42z7"/>
    <w:rsid w:val="00AD7AA2"/>
  </w:style>
  <w:style w:type="character" w:customStyle="1" w:styleId="WW8Num42z8">
    <w:name w:val="WW8Num42z8"/>
    <w:rsid w:val="00AD7AA2"/>
  </w:style>
  <w:style w:type="character" w:customStyle="1" w:styleId="WW8Num43z0">
    <w:name w:val="WW8Num43z0"/>
    <w:rsid w:val="00AD7AA2"/>
    <w:rPr>
      <w:rFonts w:ascii="Garamond" w:eastAsia="Arial" w:hAnsi="Garamond" w:cs="Garamond"/>
    </w:rPr>
  </w:style>
  <w:style w:type="character" w:customStyle="1" w:styleId="WW8Num43z1">
    <w:name w:val="WW8Num43z1"/>
    <w:rsid w:val="00AD7AA2"/>
  </w:style>
  <w:style w:type="character" w:customStyle="1" w:styleId="WW8Num43z2">
    <w:name w:val="WW8Num43z2"/>
    <w:rsid w:val="00AD7AA2"/>
  </w:style>
  <w:style w:type="character" w:customStyle="1" w:styleId="WW8Num43z3">
    <w:name w:val="WW8Num43z3"/>
    <w:rsid w:val="00AD7AA2"/>
  </w:style>
  <w:style w:type="character" w:customStyle="1" w:styleId="WW8Num43z4">
    <w:name w:val="WW8Num43z4"/>
    <w:rsid w:val="00AD7AA2"/>
  </w:style>
  <w:style w:type="character" w:customStyle="1" w:styleId="WW8Num43z5">
    <w:name w:val="WW8Num43z5"/>
    <w:rsid w:val="00AD7AA2"/>
  </w:style>
  <w:style w:type="character" w:customStyle="1" w:styleId="WW8Num43z6">
    <w:name w:val="WW8Num43z6"/>
    <w:rsid w:val="00AD7AA2"/>
  </w:style>
  <w:style w:type="character" w:customStyle="1" w:styleId="WW8Num43z7">
    <w:name w:val="WW8Num43z7"/>
    <w:rsid w:val="00AD7AA2"/>
  </w:style>
  <w:style w:type="character" w:customStyle="1" w:styleId="WW8Num43z8">
    <w:name w:val="WW8Num43z8"/>
    <w:rsid w:val="00AD7AA2"/>
  </w:style>
  <w:style w:type="character" w:customStyle="1" w:styleId="WW8Num44z0">
    <w:name w:val="WW8Num44z0"/>
    <w:rsid w:val="00AD7AA2"/>
    <w:rPr>
      <w:b w:val="0"/>
    </w:rPr>
  </w:style>
  <w:style w:type="character" w:customStyle="1" w:styleId="WW8Num44z1">
    <w:name w:val="WW8Num44z1"/>
    <w:rsid w:val="00AD7AA2"/>
    <w:rPr>
      <w:rFonts w:ascii="Garamond" w:hAnsi="Garamond" w:cs="Garamond"/>
      <w:b/>
      <w:bCs/>
      <w:sz w:val="22"/>
      <w:szCs w:val="22"/>
    </w:rPr>
  </w:style>
  <w:style w:type="character" w:customStyle="1" w:styleId="WW8Num44z2">
    <w:name w:val="WW8Num44z2"/>
    <w:rsid w:val="00AD7AA2"/>
  </w:style>
  <w:style w:type="character" w:customStyle="1" w:styleId="WW8Num44z3">
    <w:name w:val="WW8Num44z3"/>
    <w:rsid w:val="00AD7AA2"/>
  </w:style>
  <w:style w:type="character" w:customStyle="1" w:styleId="WW8Num44z4">
    <w:name w:val="WW8Num44z4"/>
    <w:rsid w:val="00AD7AA2"/>
  </w:style>
  <w:style w:type="character" w:customStyle="1" w:styleId="WW8Num44z5">
    <w:name w:val="WW8Num44z5"/>
    <w:rsid w:val="00AD7AA2"/>
  </w:style>
  <w:style w:type="character" w:customStyle="1" w:styleId="WW8Num44z6">
    <w:name w:val="WW8Num44z6"/>
    <w:rsid w:val="00AD7AA2"/>
  </w:style>
  <w:style w:type="character" w:customStyle="1" w:styleId="WW8Num44z7">
    <w:name w:val="WW8Num44z7"/>
    <w:rsid w:val="00AD7AA2"/>
  </w:style>
  <w:style w:type="character" w:customStyle="1" w:styleId="WW8Num44z8">
    <w:name w:val="WW8Num44z8"/>
    <w:rsid w:val="00AD7AA2"/>
  </w:style>
  <w:style w:type="character" w:customStyle="1" w:styleId="WW8Num45z0">
    <w:name w:val="WW8Num45z0"/>
    <w:rsid w:val="00AD7AA2"/>
  </w:style>
  <w:style w:type="character" w:customStyle="1" w:styleId="WW8Num45z1">
    <w:name w:val="WW8Num45z1"/>
    <w:rsid w:val="00AD7AA2"/>
  </w:style>
  <w:style w:type="character" w:customStyle="1" w:styleId="WW8Num45z2">
    <w:name w:val="WW8Num45z2"/>
    <w:rsid w:val="00AD7AA2"/>
  </w:style>
  <w:style w:type="character" w:customStyle="1" w:styleId="WW8Num45z3">
    <w:name w:val="WW8Num45z3"/>
    <w:rsid w:val="00AD7AA2"/>
  </w:style>
  <w:style w:type="character" w:customStyle="1" w:styleId="WW8Num45z4">
    <w:name w:val="WW8Num45z4"/>
    <w:rsid w:val="00AD7AA2"/>
  </w:style>
  <w:style w:type="character" w:customStyle="1" w:styleId="WW8Num45z5">
    <w:name w:val="WW8Num45z5"/>
    <w:rsid w:val="00AD7AA2"/>
  </w:style>
  <w:style w:type="character" w:customStyle="1" w:styleId="WW8Num45z6">
    <w:name w:val="WW8Num45z6"/>
    <w:rsid w:val="00AD7AA2"/>
  </w:style>
  <w:style w:type="character" w:customStyle="1" w:styleId="WW8Num45z7">
    <w:name w:val="WW8Num45z7"/>
    <w:rsid w:val="00AD7AA2"/>
  </w:style>
  <w:style w:type="character" w:customStyle="1" w:styleId="WW8Num45z8">
    <w:name w:val="WW8Num45z8"/>
    <w:rsid w:val="00AD7AA2"/>
  </w:style>
  <w:style w:type="character" w:customStyle="1" w:styleId="WW8Num46z0">
    <w:name w:val="WW8Num46z0"/>
    <w:rsid w:val="00AD7AA2"/>
  </w:style>
  <w:style w:type="character" w:customStyle="1" w:styleId="WW8Num46z1">
    <w:name w:val="WW8Num46z1"/>
    <w:rsid w:val="00AD7AA2"/>
  </w:style>
  <w:style w:type="character" w:customStyle="1" w:styleId="WW8Num46z2">
    <w:name w:val="WW8Num46z2"/>
    <w:rsid w:val="00AD7AA2"/>
  </w:style>
  <w:style w:type="character" w:customStyle="1" w:styleId="WW8Num46z3">
    <w:name w:val="WW8Num46z3"/>
    <w:rsid w:val="00AD7AA2"/>
  </w:style>
  <w:style w:type="character" w:customStyle="1" w:styleId="WW8Num46z4">
    <w:name w:val="WW8Num46z4"/>
    <w:rsid w:val="00AD7AA2"/>
  </w:style>
  <w:style w:type="character" w:customStyle="1" w:styleId="WW8Num46z5">
    <w:name w:val="WW8Num46z5"/>
    <w:rsid w:val="00AD7AA2"/>
  </w:style>
  <w:style w:type="character" w:customStyle="1" w:styleId="WW8Num46z6">
    <w:name w:val="WW8Num46z6"/>
    <w:rsid w:val="00AD7AA2"/>
  </w:style>
  <w:style w:type="character" w:customStyle="1" w:styleId="WW8Num46z7">
    <w:name w:val="WW8Num46z7"/>
    <w:rsid w:val="00AD7AA2"/>
  </w:style>
  <w:style w:type="character" w:customStyle="1" w:styleId="WW8Num46z8">
    <w:name w:val="WW8Num46z8"/>
    <w:rsid w:val="00AD7AA2"/>
  </w:style>
  <w:style w:type="character" w:customStyle="1" w:styleId="WW8Num47z0">
    <w:name w:val="WW8Num47z0"/>
    <w:rsid w:val="00AD7AA2"/>
  </w:style>
  <w:style w:type="character" w:customStyle="1" w:styleId="WW8Num47z1">
    <w:name w:val="WW8Num47z1"/>
    <w:rsid w:val="00AD7AA2"/>
  </w:style>
  <w:style w:type="character" w:customStyle="1" w:styleId="WW8Num47z2">
    <w:name w:val="WW8Num47z2"/>
    <w:rsid w:val="00AD7AA2"/>
  </w:style>
  <w:style w:type="character" w:customStyle="1" w:styleId="WW8Num47z3">
    <w:name w:val="WW8Num47z3"/>
    <w:rsid w:val="00AD7AA2"/>
  </w:style>
  <w:style w:type="character" w:customStyle="1" w:styleId="WW8Num47z4">
    <w:name w:val="WW8Num47z4"/>
    <w:rsid w:val="00AD7AA2"/>
  </w:style>
  <w:style w:type="character" w:customStyle="1" w:styleId="WW8Num47z5">
    <w:name w:val="WW8Num47z5"/>
    <w:rsid w:val="00AD7AA2"/>
  </w:style>
  <w:style w:type="character" w:customStyle="1" w:styleId="WW8Num47z6">
    <w:name w:val="WW8Num47z6"/>
    <w:rsid w:val="00AD7AA2"/>
  </w:style>
  <w:style w:type="character" w:customStyle="1" w:styleId="WW8Num47z7">
    <w:name w:val="WW8Num47z7"/>
    <w:rsid w:val="00AD7AA2"/>
  </w:style>
  <w:style w:type="character" w:customStyle="1" w:styleId="WW8Num47z8">
    <w:name w:val="WW8Num47z8"/>
    <w:rsid w:val="00AD7AA2"/>
  </w:style>
  <w:style w:type="character" w:customStyle="1" w:styleId="WW8Num48z0">
    <w:name w:val="WW8Num48z0"/>
    <w:rsid w:val="00AD7AA2"/>
    <w:rPr>
      <w:rFonts w:ascii="Garamond" w:hAnsi="Garamond" w:cs="Garamond"/>
      <w:b w:val="0"/>
      <w:bCs/>
    </w:rPr>
  </w:style>
  <w:style w:type="character" w:customStyle="1" w:styleId="WW8Num48z1">
    <w:name w:val="WW8Num48z1"/>
    <w:rsid w:val="00AD7AA2"/>
  </w:style>
  <w:style w:type="character" w:customStyle="1" w:styleId="WW8Num48z2">
    <w:name w:val="WW8Num48z2"/>
    <w:rsid w:val="00AD7AA2"/>
  </w:style>
  <w:style w:type="character" w:customStyle="1" w:styleId="WW8Num48z3">
    <w:name w:val="WW8Num48z3"/>
    <w:rsid w:val="00AD7AA2"/>
  </w:style>
  <w:style w:type="character" w:customStyle="1" w:styleId="WW8Num48z4">
    <w:name w:val="WW8Num48z4"/>
    <w:rsid w:val="00AD7AA2"/>
  </w:style>
  <w:style w:type="character" w:customStyle="1" w:styleId="WW8Num48z5">
    <w:name w:val="WW8Num48z5"/>
    <w:rsid w:val="00AD7AA2"/>
  </w:style>
  <w:style w:type="character" w:customStyle="1" w:styleId="WW8Num48z6">
    <w:name w:val="WW8Num48z6"/>
    <w:rsid w:val="00AD7AA2"/>
  </w:style>
  <w:style w:type="character" w:customStyle="1" w:styleId="WW8Num48z7">
    <w:name w:val="WW8Num48z7"/>
    <w:rsid w:val="00AD7AA2"/>
  </w:style>
  <w:style w:type="character" w:customStyle="1" w:styleId="WW8Num48z8">
    <w:name w:val="WW8Num48z8"/>
    <w:rsid w:val="00AD7AA2"/>
  </w:style>
  <w:style w:type="character" w:customStyle="1" w:styleId="WW8Num49z0">
    <w:name w:val="WW8Num49z0"/>
    <w:rsid w:val="00AD7AA2"/>
    <w:rPr>
      <w:rFonts w:ascii="Garamond" w:hAnsi="Garamond" w:cs="Garamond"/>
      <w:b w:val="0"/>
      <w:bCs/>
    </w:rPr>
  </w:style>
  <w:style w:type="character" w:customStyle="1" w:styleId="WW8Num49z1">
    <w:name w:val="WW8Num49z1"/>
    <w:rsid w:val="00AD7AA2"/>
    <w:rPr>
      <w:rFonts w:ascii="Garamond" w:hAnsi="Garamond" w:cs="Garamond"/>
      <w:bCs/>
    </w:rPr>
  </w:style>
  <w:style w:type="character" w:customStyle="1" w:styleId="WW8Num49z2">
    <w:name w:val="WW8Num49z2"/>
    <w:rsid w:val="00AD7AA2"/>
  </w:style>
  <w:style w:type="character" w:customStyle="1" w:styleId="WW8Num49z3">
    <w:name w:val="WW8Num49z3"/>
    <w:rsid w:val="00AD7AA2"/>
  </w:style>
  <w:style w:type="character" w:customStyle="1" w:styleId="WW8Num49z4">
    <w:name w:val="WW8Num49z4"/>
    <w:rsid w:val="00AD7AA2"/>
  </w:style>
  <w:style w:type="character" w:customStyle="1" w:styleId="WW8Num49z5">
    <w:name w:val="WW8Num49z5"/>
    <w:rsid w:val="00AD7AA2"/>
  </w:style>
  <w:style w:type="character" w:customStyle="1" w:styleId="WW8Num49z6">
    <w:name w:val="WW8Num49z6"/>
    <w:rsid w:val="00AD7AA2"/>
  </w:style>
  <w:style w:type="character" w:customStyle="1" w:styleId="WW8Num49z7">
    <w:name w:val="WW8Num49z7"/>
    <w:rsid w:val="00AD7AA2"/>
  </w:style>
  <w:style w:type="character" w:customStyle="1" w:styleId="WW8Num49z8">
    <w:name w:val="WW8Num49z8"/>
    <w:rsid w:val="00AD7AA2"/>
  </w:style>
  <w:style w:type="character" w:customStyle="1" w:styleId="WW8Num50z0">
    <w:name w:val="WW8Num50z0"/>
    <w:rsid w:val="00AD7AA2"/>
    <w:rPr>
      <w:rFonts w:ascii="Garamond" w:hAnsi="Garamond" w:cs="Garamond"/>
      <w:i w:val="0"/>
    </w:rPr>
  </w:style>
  <w:style w:type="character" w:customStyle="1" w:styleId="WW8Num50z1">
    <w:name w:val="WW8Num50z1"/>
    <w:rsid w:val="00AD7AA2"/>
  </w:style>
  <w:style w:type="character" w:customStyle="1" w:styleId="WW8Num50z2">
    <w:name w:val="WW8Num50z2"/>
    <w:rsid w:val="00AD7AA2"/>
  </w:style>
  <w:style w:type="character" w:customStyle="1" w:styleId="WW8Num50z3">
    <w:name w:val="WW8Num50z3"/>
    <w:rsid w:val="00AD7AA2"/>
  </w:style>
  <w:style w:type="character" w:customStyle="1" w:styleId="WW8Num50z4">
    <w:name w:val="WW8Num50z4"/>
    <w:rsid w:val="00AD7AA2"/>
  </w:style>
  <w:style w:type="character" w:customStyle="1" w:styleId="WW8Num50z5">
    <w:name w:val="WW8Num50z5"/>
    <w:rsid w:val="00AD7AA2"/>
  </w:style>
  <w:style w:type="character" w:customStyle="1" w:styleId="WW8Num50z6">
    <w:name w:val="WW8Num50z6"/>
    <w:rsid w:val="00AD7AA2"/>
  </w:style>
  <w:style w:type="character" w:customStyle="1" w:styleId="WW8Num50z7">
    <w:name w:val="WW8Num50z7"/>
    <w:rsid w:val="00AD7AA2"/>
  </w:style>
  <w:style w:type="character" w:customStyle="1" w:styleId="WW8Num50z8">
    <w:name w:val="WW8Num50z8"/>
    <w:rsid w:val="00AD7AA2"/>
  </w:style>
  <w:style w:type="character" w:customStyle="1" w:styleId="WW8Num51z0">
    <w:name w:val="WW8Num51z0"/>
    <w:rsid w:val="00AD7AA2"/>
    <w:rPr>
      <w:rFonts w:ascii="Garamond" w:hAnsi="Garamond" w:cs="Garamond"/>
      <w:b/>
      <w:bCs/>
    </w:rPr>
  </w:style>
  <w:style w:type="character" w:customStyle="1" w:styleId="WW8Num51z1">
    <w:name w:val="WW8Num51z1"/>
    <w:rsid w:val="00AD7AA2"/>
    <w:rPr>
      <w:rFonts w:ascii="Garamond" w:hAnsi="Garamond" w:cs="Garamond"/>
    </w:rPr>
  </w:style>
  <w:style w:type="character" w:customStyle="1" w:styleId="WW8Num51z2">
    <w:name w:val="WW8Num51z2"/>
    <w:rsid w:val="00AD7AA2"/>
  </w:style>
  <w:style w:type="character" w:customStyle="1" w:styleId="WW8Num51z3">
    <w:name w:val="WW8Num51z3"/>
    <w:rsid w:val="00AD7AA2"/>
  </w:style>
  <w:style w:type="character" w:customStyle="1" w:styleId="WW8Num51z4">
    <w:name w:val="WW8Num51z4"/>
    <w:rsid w:val="00AD7AA2"/>
  </w:style>
  <w:style w:type="character" w:customStyle="1" w:styleId="WW8Num51z5">
    <w:name w:val="WW8Num51z5"/>
    <w:rsid w:val="00AD7AA2"/>
  </w:style>
  <w:style w:type="character" w:customStyle="1" w:styleId="WW8Num51z6">
    <w:name w:val="WW8Num51z6"/>
    <w:rsid w:val="00AD7AA2"/>
  </w:style>
  <w:style w:type="character" w:customStyle="1" w:styleId="WW8Num51z7">
    <w:name w:val="WW8Num51z7"/>
    <w:rsid w:val="00AD7AA2"/>
  </w:style>
  <w:style w:type="character" w:customStyle="1" w:styleId="WW8Num51z8">
    <w:name w:val="WW8Num51z8"/>
    <w:rsid w:val="00AD7AA2"/>
  </w:style>
  <w:style w:type="character" w:customStyle="1" w:styleId="WW8Num52z0">
    <w:name w:val="WW8Num52z0"/>
    <w:rsid w:val="00AD7AA2"/>
  </w:style>
  <w:style w:type="character" w:customStyle="1" w:styleId="WW8Num52z1">
    <w:name w:val="WW8Num52z1"/>
    <w:rsid w:val="00AD7AA2"/>
  </w:style>
  <w:style w:type="character" w:customStyle="1" w:styleId="WW8Num52z2">
    <w:name w:val="WW8Num52z2"/>
    <w:rsid w:val="00AD7AA2"/>
  </w:style>
  <w:style w:type="character" w:customStyle="1" w:styleId="WW8Num52z3">
    <w:name w:val="WW8Num52z3"/>
    <w:rsid w:val="00AD7AA2"/>
  </w:style>
  <w:style w:type="character" w:customStyle="1" w:styleId="WW8Num52z4">
    <w:name w:val="WW8Num52z4"/>
    <w:rsid w:val="00AD7AA2"/>
  </w:style>
  <w:style w:type="character" w:customStyle="1" w:styleId="WW8Num52z5">
    <w:name w:val="WW8Num52z5"/>
    <w:rsid w:val="00AD7AA2"/>
  </w:style>
  <w:style w:type="character" w:customStyle="1" w:styleId="WW8Num52z6">
    <w:name w:val="WW8Num52z6"/>
    <w:rsid w:val="00AD7AA2"/>
  </w:style>
  <w:style w:type="character" w:customStyle="1" w:styleId="WW8Num52z7">
    <w:name w:val="WW8Num52z7"/>
    <w:rsid w:val="00AD7AA2"/>
  </w:style>
  <w:style w:type="character" w:customStyle="1" w:styleId="WW8Num52z8">
    <w:name w:val="WW8Num52z8"/>
    <w:rsid w:val="00AD7AA2"/>
  </w:style>
  <w:style w:type="character" w:customStyle="1" w:styleId="WW8Num53z0">
    <w:name w:val="WW8Num53z0"/>
    <w:rsid w:val="00AD7AA2"/>
  </w:style>
  <w:style w:type="character" w:customStyle="1" w:styleId="WW8Num53z1">
    <w:name w:val="WW8Num53z1"/>
    <w:rsid w:val="00AD7AA2"/>
  </w:style>
  <w:style w:type="character" w:customStyle="1" w:styleId="WW8Num53z2">
    <w:name w:val="WW8Num53z2"/>
    <w:rsid w:val="00AD7AA2"/>
  </w:style>
  <w:style w:type="character" w:customStyle="1" w:styleId="WW8Num53z3">
    <w:name w:val="WW8Num53z3"/>
    <w:rsid w:val="00AD7AA2"/>
  </w:style>
  <w:style w:type="character" w:customStyle="1" w:styleId="WW8Num53z4">
    <w:name w:val="WW8Num53z4"/>
    <w:rsid w:val="00AD7AA2"/>
  </w:style>
  <w:style w:type="character" w:customStyle="1" w:styleId="WW8Num53z5">
    <w:name w:val="WW8Num53z5"/>
    <w:rsid w:val="00AD7AA2"/>
  </w:style>
  <w:style w:type="character" w:customStyle="1" w:styleId="WW8Num53z6">
    <w:name w:val="WW8Num53z6"/>
    <w:rsid w:val="00AD7AA2"/>
  </w:style>
  <w:style w:type="character" w:customStyle="1" w:styleId="WW8Num53z7">
    <w:name w:val="WW8Num53z7"/>
    <w:rsid w:val="00AD7AA2"/>
  </w:style>
  <w:style w:type="character" w:customStyle="1" w:styleId="WW8Num53z8">
    <w:name w:val="WW8Num53z8"/>
    <w:rsid w:val="00AD7AA2"/>
  </w:style>
  <w:style w:type="character" w:customStyle="1" w:styleId="WW8Num54z0">
    <w:name w:val="WW8Num54z0"/>
    <w:rsid w:val="00AD7AA2"/>
    <w:rPr>
      <w:rFonts w:ascii="Garamond" w:hAnsi="Garamond" w:cs="Garamond"/>
    </w:rPr>
  </w:style>
  <w:style w:type="character" w:customStyle="1" w:styleId="WW8Num54z1">
    <w:name w:val="WW8Num54z1"/>
    <w:rsid w:val="00AD7AA2"/>
  </w:style>
  <w:style w:type="character" w:customStyle="1" w:styleId="WW8Num54z2">
    <w:name w:val="WW8Num54z2"/>
    <w:rsid w:val="00AD7AA2"/>
  </w:style>
  <w:style w:type="character" w:customStyle="1" w:styleId="WW8Num54z3">
    <w:name w:val="WW8Num54z3"/>
    <w:rsid w:val="00AD7AA2"/>
  </w:style>
  <w:style w:type="character" w:customStyle="1" w:styleId="WW8Num54z4">
    <w:name w:val="WW8Num54z4"/>
    <w:rsid w:val="00AD7AA2"/>
  </w:style>
  <w:style w:type="character" w:customStyle="1" w:styleId="WW8Num54z5">
    <w:name w:val="WW8Num54z5"/>
    <w:rsid w:val="00AD7AA2"/>
  </w:style>
  <w:style w:type="character" w:customStyle="1" w:styleId="WW8Num54z6">
    <w:name w:val="WW8Num54z6"/>
    <w:rsid w:val="00AD7AA2"/>
  </w:style>
  <w:style w:type="character" w:customStyle="1" w:styleId="WW8Num54z7">
    <w:name w:val="WW8Num54z7"/>
    <w:rsid w:val="00AD7AA2"/>
  </w:style>
  <w:style w:type="character" w:customStyle="1" w:styleId="WW8Num54z8">
    <w:name w:val="WW8Num54z8"/>
    <w:rsid w:val="00AD7AA2"/>
  </w:style>
  <w:style w:type="character" w:customStyle="1" w:styleId="WW8Num55z0">
    <w:name w:val="WW8Num55z0"/>
    <w:rsid w:val="00AD7AA2"/>
  </w:style>
  <w:style w:type="character" w:customStyle="1" w:styleId="WW8Num55z1">
    <w:name w:val="WW8Num55z1"/>
    <w:rsid w:val="00AD7AA2"/>
  </w:style>
  <w:style w:type="character" w:customStyle="1" w:styleId="WW8Num55z2">
    <w:name w:val="WW8Num55z2"/>
    <w:rsid w:val="00AD7AA2"/>
  </w:style>
  <w:style w:type="character" w:customStyle="1" w:styleId="WW8Num55z3">
    <w:name w:val="WW8Num55z3"/>
    <w:rsid w:val="00AD7AA2"/>
  </w:style>
  <w:style w:type="character" w:customStyle="1" w:styleId="WW8Num55z4">
    <w:name w:val="WW8Num55z4"/>
    <w:rsid w:val="00AD7AA2"/>
  </w:style>
  <w:style w:type="character" w:customStyle="1" w:styleId="WW8Num55z5">
    <w:name w:val="WW8Num55z5"/>
    <w:rsid w:val="00AD7AA2"/>
  </w:style>
  <w:style w:type="character" w:customStyle="1" w:styleId="WW8Num55z6">
    <w:name w:val="WW8Num55z6"/>
    <w:rsid w:val="00AD7AA2"/>
  </w:style>
  <w:style w:type="character" w:customStyle="1" w:styleId="WW8Num55z7">
    <w:name w:val="WW8Num55z7"/>
    <w:rsid w:val="00AD7AA2"/>
  </w:style>
  <w:style w:type="character" w:customStyle="1" w:styleId="WW8Num55z8">
    <w:name w:val="WW8Num55z8"/>
    <w:rsid w:val="00AD7AA2"/>
  </w:style>
  <w:style w:type="character" w:customStyle="1" w:styleId="WW8Num56z0">
    <w:name w:val="WW8Num56z0"/>
    <w:rsid w:val="00AD7AA2"/>
    <w:rPr>
      <w:rFonts w:ascii="Garamond" w:eastAsia="Times New Roman" w:hAnsi="Garamond" w:cs="Garamond"/>
      <w:lang w:eastAsia="pl-PL"/>
    </w:rPr>
  </w:style>
  <w:style w:type="character" w:customStyle="1" w:styleId="WW8Num56z1">
    <w:name w:val="WW8Num56z1"/>
    <w:rsid w:val="00AD7AA2"/>
  </w:style>
  <w:style w:type="character" w:customStyle="1" w:styleId="WW8Num56z2">
    <w:name w:val="WW8Num56z2"/>
    <w:rsid w:val="00AD7AA2"/>
  </w:style>
  <w:style w:type="character" w:customStyle="1" w:styleId="WW8Num56z3">
    <w:name w:val="WW8Num56z3"/>
    <w:rsid w:val="00AD7AA2"/>
  </w:style>
  <w:style w:type="character" w:customStyle="1" w:styleId="WW8Num56z4">
    <w:name w:val="WW8Num56z4"/>
    <w:rsid w:val="00AD7AA2"/>
  </w:style>
  <w:style w:type="character" w:customStyle="1" w:styleId="WW8Num56z5">
    <w:name w:val="WW8Num56z5"/>
    <w:rsid w:val="00AD7AA2"/>
  </w:style>
  <w:style w:type="character" w:customStyle="1" w:styleId="WW8Num56z6">
    <w:name w:val="WW8Num56z6"/>
    <w:rsid w:val="00AD7AA2"/>
  </w:style>
  <w:style w:type="character" w:customStyle="1" w:styleId="WW8Num56z7">
    <w:name w:val="WW8Num56z7"/>
    <w:rsid w:val="00AD7AA2"/>
  </w:style>
  <w:style w:type="character" w:customStyle="1" w:styleId="WW8Num56z8">
    <w:name w:val="WW8Num56z8"/>
    <w:rsid w:val="00AD7AA2"/>
  </w:style>
  <w:style w:type="character" w:customStyle="1" w:styleId="WW8Num57z0">
    <w:name w:val="WW8Num57z0"/>
    <w:rsid w:val="00AD7AA2"/>
  </w:style>
  <w:style w:type="character" w:customStyle="1" w:styleId="WW8Num57z1">
    <w:name w:val="WW8Num57z1"/>
    <w:rsid w:val="00AD7AA2"/>
  </w:style>
  <w:style w:type="character" w:customStyle="1" w:styleId="WW8Num57z2">
    <w:name w:val="WW8Num57z2"/>
    <w:rsid w:val="00AD7AA2"/>
  </w:style>
  <w:style w:type="character" w:customStyle="1" w:styleId="WW8Num57z3">
    <w:name w:val="WW8Num57z3"/>
    <w:rsid w:val="00AD7AA2"/>
  </w:style>
  <w:style w:type="character" w:customStyle="1" w:styleId="WW8Num57z4">
    <w:name w:val="WW8Num57z4"/>
    <w:rsid w:val="00AD7AA2"/>
  </w:style>
  <w:style w:type="character" w:customStyle="1" w:styleId="WW8Num57z5">
    <w:name w:val="WW8Num57z5"/>
    <w:rsid w:val="00AD7AA2"/>
  </w:style>
  <w:style w:type="character" w:customStyle="1" w:styleId="WW8Num57z6">
    <w:name w:val="WW8Num57z6"/>
    <w:rsid w:val="00AD7AA2"/>
  </w:style>
  <w:style w:type="character" w:customStyle="1" w:styleId="WW8Num57z7">
    <w:name w:val="WW8Num57z7"/>
    <w:rsid w:val="00AD7AA2"/>
  </w:style>
  <w:style w:type="character" w:customStyle="1" w:styleId="WW8Num57z8">
    <w:name w:val="WW8Num57z8"/>
    <w:rsid w:val="00AD7AA2"/>
  </w:style>
  <w:style w:type="character" w:customStyle="1" w:styleId="WW8Num58z0">
    <w:name w:val="WW8Num58z0"/>
    <w:rsid w:val="00AD7AA2"/>
  </w:style>
  <w:style w:type="character" w:customStyle="1" w:styleId="WW8Num58z1">
    <w:name w:val="WW8Num58z1"/>
    <w:rsid w:val="00AD7AA2"/>
  </w:style>
  <w:style w:type="character" w:customStyle="1" w:styleId="WW8Num58z2">
    <w:name w:val="WW8Num58z2"/>
    <w:rsid w:val="00AD7AA2"/>
  </w:style>
  <w:style w:type="character" w:customStyle="1" w:styleId="WW8Num58z3">
    <w:name w:val="WW8Num58z3"/>
    <w:rsid w:val="00AD7AA2"/>
  </w:style>
  <w:style w:type="character" w:customStyle="1" w:styleId="WW8Num58z4">
    <w:name w:val="WW8Num58z4"/>
    <w:rsid w:val="00AD7AA2"/>
  </w:style>
  <w:style w:type="character" w:customStyle="1" w:styleId="WW8Num58z5">
    <w:name w:val="WW8Num58z5"/>
    <w:rsid w:val="00AD7AA2"/>
  </w:style>
  <w:style w:type="character" w:customStyle="1" w:styleId="WW8Num58z6">
    <w:name w:val="WW8Num58z6"/>
    <w:rsid w:val="00AD7AA2"/>
  </w:style>
  <w:style w:type="character" w:customStyle="1" w:styleId="WW8Num58z7">
    <w:name w:val="WW8Num58z7"/>
    <w:rsid w:val="00AD7AA2"/>
  </w:style>
  <w:style w:type="character" w:customStyle="1" w:styleId="WW8Num58z8">
    <w:name w:val="WW8Num58z8"/>
    <w:rsid w:val="00AD7AA2"/>
  </w:style>
  <w:style w:type="character" w:customStyle="1" w:styleId="WW8Num59z0">
    <w:name w:val="WW8Num59z0"/>
    <w:rsid w:val="00AD7AA2"/>
  </w:style>
  <w:style w:type="character" w:customStyle="1" w:styleId="WW8Num59z1">
    <w:name w:val="WW8Num59z1"/>
    <w:rsid w:val="00AD7AA2"/>
  </w:style>
  <w:style w:type="character" w:customStyle="1" w:styleId="WW8Num59z2">
    <w:name w:val="WW8Num59z2"/>
    <w:rsid w:val="00AD7AA2"/>
  </w:style>
  <w:style w:type="character" w:customStyle="1" w:styleId="WW8Num59z3">
    <w:name w:val="WW8Num59z3"/>
    <w:rsid w:val="00AD7AA2"/>
  </w:style>
  <w:style w:type="character" w:customStyle="1" w:styleId="WW8Num59z4">
    <w:name w:val="WW8Num59z4"/>
    <w:rsid w:val="00AD7AA2"/>
  </w:style>
  <w:style w:type="character" w:customStyle="1" w:styleId="WW8Num59z5">
    <w:name w:val="WW8Num59z5"/>
    <w:rsid w:val="00AD7AA2"/>
  </w:style>
  <w:style w:type="character" w:customStyle="1" w:styleId="WW8Num59z6">
    <w:name w:val="WW8Num59z6"/>
    <w:rsid w:val="00AD7AA2"/>
  </w:style>
  <w:style w:type="character" w:customStyle="1" w:styleId="WW8Num59z7">
    <w:name w:val="WW8Num59z7"/>
    <w:rsid w:val="00AD7AA2"/>
  </w:style>
  <w:style w:type="character" w:customStyle="1" w:styleId="WW8Num59z8">
    <w:name w:val="WW8Num59z8"/>
    <w:rsid w:val="00AD7AA2"/>
  </w:style>
  <w:style w:type="character" w:customStyle="1" w:styleId="WW8Num60z0">
    <w:name w:val="WW8Num60z0"/>
    <w:rsid w:val="00AD7AA2"/>
    <w:rPr>
      <w:rFonts w:ascii="Garamond" w:hAnsi="Garamond" w:cs="Garamond"/>
    </w:rPr>
  </w:style>
  <w:style w:type="character" w:customStyle="1" w:styleId="WW8Num60z1">
    <w:name w:val="WW8Num60z1"/>
    <w:rsid w:val="00AD7AA2"/>
  </w:style>
  <w:style w:type="character" w:customStyle="1" w:styleId="WW8Num60z2">
    <w:name w:val="WW8Num60z2"/>
    <w:rsid w:val="00AD7AA2"/>
  </w:style>
  <w:style w:type="character" w:customStyle="1" w:styleId="WW8Num60z3">
    <w:name w:val="WW8Num60z3"/>
    <w:rsid w:val="00AD7AA2"/>
  </w:style>
  <w:style w:type="character" w:customStyle="1" w:styleId="WW8Num60z4">
    <w:name w:val="WW8Num60z4"/>
    <w:rsid w:val="00AD7AA2"/>
  </w:style>
  <w:style w:type="character" w:customStyle="1" w:styleId="WW8Num60z5">
    <w:name w:val="WW8Num60z5"/>
    <w:rsid w:val="00AD7AA2"/>
  </w:style>
  <w:style w:type="character" w:customStyle="1" w:styleId="WW8Num60z6">
    <w:name w:val="WW8Num60z6"/>
    <w:rsid w:val="00AD7AA2"/>
  </w:style>
  <w:style w:type="character" w:customStyle="1" w:styleId="WW8Num60z7">
    <w:name w:val="WW8Num60z7"/>
    <w:rsid w:val="00AD7AA2"/>
  </w:style>
  <w:style w:type="character" w:customStyle="1" w:styleId="WW8Num60z8">
    <w:name w:val="WW8Num60z8"/>
    <w:rsid w:val="00AD7AA2"/>
  </w:style>
  <w:style w:type="character" w:customStyle="1" w:styleId="WW8Num61z0">
    <w:name w:val="WW8Num61z0"/>
    <w:rsid w:val="00AD7AA2"/>
    <w:rPr>
      <w:rFonts w:ascii="Garamond" w:eastAsia="Arial" w:hAnsi="Garamond" w:cs="Garamond"/>
    </w:rPr>
  </w:style>
  <w:style w:type="character" w:customStyle="1" w:styleId="WW8Num61z1">
    <w:name w:val="WW8Num61z1"/>
    <w:rsid w:val="00AD7AA2"/>
    <w:rPr>
      <w:rFonts w:ascii="Garamond" w:hAnsi="Garamond" w:cs="Garamond"/>
    </w:rPr>
  </w:style>
  <w:style w:type="character" w:customStyle="1" w:styleId="WW8Num61z2">
    <w:name w:val="WW8Num61z2"/>
    <w:rsid w:val="00AD7AA2"/>
  </w:style>
  <w:style w:type="character" w:customStyle="1" w:styleId="WW8Num61z3">
    <w:name w:val="WW8Num61z3"/>
    <w:rsid w:val="00AD7AA2"/>
  </w:style>
  <w:style w:type="character" w:customStyle="1" w:styleId="WW8Num61z4">
    <w:name w:val="WW8Num61z4"/>
    <w:rsid w:val="00AD7AA2"/>
  </w:style>
  <w:style w:type="character" w:customStyle="1" w:styleId="WW8Num61z5">
    <w:name w:val="WW8Num61z5"/>
    <w:rsid w:val="00AD7AA2"/>
  </w:style>
  <w:style w:type="character" w:customStyle="1" w:styleId="WW8Num61z6">
    <w:name w:val="WW8Num61z6"/>
    <w:rsid w:val="00AD7AA2"/>
  </w:style>
  <w:style w:type="character" w:customStyle="1" w:styleId="WW8Num61z7">
    <w:name w:val="WW8Num61z7"/>
    <w:rsid w:val="00AD7AA2"/>
  </w:style>
  <w:style w:type="character" w:customStyle="1" w:styleId="WW8Num61z8">
    <w:name w:val="WW8Num61z8"/>
    <w:rsid w:val="00AD7AA2"/>
  </w:style>
  <w:style w:type="character" w:customStyle="1" w:styleId="WW8Num62z0">
    <w:name w:val="WW8Num62z0"/>
    <w:rsid w:val="00AD7AA2"/>
    <w:rPr>
      <w:rFonts w:ascii="Garamond" w:hAnsi="Garamond" w:cs="Garamond"/>
      <w:b/>
      <w:sz w:val="22"/>
    </w:rPr>
  </w:style>
  <w:style w:type="character" w:customStyle="1" w:styleId="WW8Num62z1">
    <w:name w:val="WW8Num62z1"/>
    <w:rsid w:val="00AD7AA2"/>
  </w:style>
  <w:style w:type="character" w:customStyle="1" w:styleId="WW8Num62z2">
    <w:name w:val="WW8Num62z2"/>
    <w:rsid w:val="00AD7AA2"/>
  </w:style>
  <w:style w:type="character" w:customStyle="1" w:styleId="WW8Num62z3">
    <w:name w:val="WW8Num62z3"/>
    <w:rsid w:val="00AD7AA2"/>
  </w:style>
  <w:style w:type="character" w:customStyle="1" w:styleId="WW8Num62z4">
    <w:name w:val="WW8Num62z4"/>
    <w:rsid w:val="00AD7AA2"/>
  </w:style>
  <w:style w:type="character" w:customStyle="1" w:styleId="WW8Num62z5">
    <w:name w:val="WW8Num62z5"/>
    <w:rsid w:val="00AD7AA2"/>
  </w:style>
  <w:style w:type="character" w:customStyle="1" w:styleId="WW8Num62z6">
    <w:name w:val="WW8Num62z6"/>
    <w:rsid w:val="00AD7AA2"/>
  </w:style>
  <w:style w:type="character" w:customStyle="1" w:styleId="WW8Num62z7">
    <w:name w:val="WW8Num62z7"/>
    <w:rsid w:val="00AD7AA2"/>
  </w:style>
  <w:style w:type="character" w:customStyle="1" w:styleId="WW8Num62z8">
    <w:name w:val="WW8Num62z8"/>
    <w:rsid w:val="00AD7AA2"/>
  </w:style>
  <w:style w:type="character" w:customStyle="1" w:styleId="WW8Num63z0">
    <w:name w:val="WW8Num63z0"/>
    <w:rsid w:val="00AD7AA2"/>
  </w:style>
  <w:style w:type="character" w:customStyle="1" w:styleId="WW8Num63z1">
    <w:name w:val="WW8Num63z1"/>
    <w:rsid w:val="00AD7AA2"/>
  </w:style>
  <w:style w:type="character" w:customStyle="1" w:styleId="WW8Num63z2">
    <w:name w:val="WW8Num63z2"/>
    <w:rsid w:val="00AD7AA2"/>
  </w:style>
  <w:style w:type="character" w:customStyle="1" w:styleId="WW8Num63z3">
    <w:name w:val="WW8Num63z3"/>
    <w:rsid w:val="00AD7AA2"/>
  </w:style>
  <w:style w:type="character" w:customStyle="1" w:styleId="WW8Num63z4">
    <w:name w:val="WW8Num63z4"/>
    <w:rsid w:val="00AD7AA2"/>
  </w:style>
  <w:style w:type="character" w:customStyle="1" w:styleId="WW8Num63z5">
    <w:name w:val="WW8Num63z5"/>
    <w:rsid w:val="00AD7AA2"/>
  </w:style>
  <w:style w:type="character" w:customStyle="1" w:styleId="WW8Num63z6">
    <w:name w:val="WW8Num63z6"/>
    <w:rsid w:val="00AD7AA2"/>
  </w:style>
  <w:style w:type="character" w:customStyle="1" w:styleId="WW8Num63z7">
    <w:name w:val="WW8Num63z7"/>
    <w:rsid w:val="00AD7AA2"/>
  </w:style>
  <w:style w:type="character" w:customStyle="1" w:styleId="WW8Num63z8">
    <w:name w:val="WW8Num63z8"/>
    <w:rsid w:val="00AD7AA2"/>
  </w:style>
  <w:style w:type="character" w:customStyle="1" w:styleId="Domylnaczcionkaakapitu1">
    <w:name w:val="Domyślna czcionka akapitu1"/>
    <w:rsid w:val="00AD7AA2"/>
  </w:style>
  <w:style w:type="character" w:customStyle="1" w:styleId="ListLabel1">
    <w:name w:val="ListLabel 1"/>
    <w:rsid w:val="00AD7AA2"/>
    <w:rPr>
      <w:b/>
    </w:rPr>
  </w:style>
  <w:style w:type="character" w:customStyle="1" w:styleId="ListLabel2">
    <w:name w:val="ListLabel 2"/>
    <w:rsid w:val="00AD7AA2"/>
    <w:rPr>
      <w:b w:val="0"/>
      <w:bCs w:val="0"/>
    </w:rPr>
  </w:style>
  <w:style w:type="character" w:customStyle="1" w:styleId="ListLabel3">
    <w:name w:val="ListLabel 3"/>
    <w:rsid w:val="00AD7AA2"/>
    <w:rPr>
      <w:b w:val="0"/>
    </w:rPr>
  </w:style>
  <w:style w:type="character" w:customStyle="1" w:styleId="ListLabel4">
    <w:name w:val="ListLabel 4"/>
    <w:rsid w:val="00AD7AA2"/>
    <w:rPr>
      <w:i w:val="0"/>
    </w:rPr>
  </w:style>
  <w:style w:type="character" w:customStyle="1" w:styleId="ListLabel5">
    <w:name w:val="ListLabel 5"/>
    <w:rsid w:val="00AD7AA2"/>
    <w:rPr>
      <w:i w:val="0"/>
    </w:rPr>
  </w:style>
  <w:style w:type="character" w:customStyle="1" w:styleId="ListLabel6">
    <w:name w:val="ListLabel 6"/>
    <w:rsid w:val="00AD7AA2"/>
    <w:rPr>
      <w:b w:val="0"/>
    </w:rPr>
  </w:style>
  <w:style w:type="character" w:customStyle="1" w:styleId="ListLabel7">
    <w:name w:val="ListLabel 7"/>
    <w:rsid w:val="00AD7AA2"/>
    <w:rPr>
      <w:b w:val="0"/>
    </w:rPr>
  </w:style>
  <w:style w:type="character" w:customStyle="1" w:styleId="ListLabel8">
    <w:name w:val="ListLabel 8"/>
    <w:rsid w:val="00AD7AA2"/>
    <w:rPr>
      <w:b w:val="0"/>
    </w:rPr>
  </w:style>
  <w:style w:type="character" w:customStyle="1" w:styleId="ListLabel9">
    <w:name w:val="ListLabel 9"/>
    <w:rsid w:val="00AD7AA2"/>
    <w:rPr>
      <w:b/>
      <w:sz w:val="22"/>
      <w:szCs w:val="22"/>
    </w:rPr>
  </w:style>
  <w:style w:type="character" w:customStyle="1" w:styleId="ListLabel10">
    <w:name w:val="ListLabel 10"/>
    <w:rsid w:val="00AD7AA2"/>
    <w:rPr>
      <w:b/>
      <w:sz w:val="22"/>
      <w:szCs w:val="22"/>
    </w:rPr>
  </w:style>
  <w:style w:type="character" w:customStyle="1" w:styleId="ListLabel11">
    <w:name w:val="ListLabel 11"/>
    <w:rsid w:val="00AD7AA2"/>
    <w:rPr>
      <w:b w:val="0"/>
    </w:rPr>
  </w:style>
  <w:style w:type="character" w:customStyle="1" w:styleId="ListLabel12">
    <w:name w:val="ListLabel 12"/>
    <w:rsid w:val="00AD7AA2"/>
    <w:rPr>
      <w:b w:val="0"/>
    </w:rPr>
  </w:style>
  <w:style w:type="character" w:customStyle="1" w:styleId="ListLabel13">
    <w:name w:val="ListLabel 13"/>
    <w:rsid w:val="00AD7AA2"/>
    <w:rPr>
      <w:rFonts w:cs="Times New Roman"/>
      <w:color w:val="00000A"/>
    </w:rPr>
  </w:style>
  <w:style w:type="character" w:customStyle="1" w:styleId="ListLabel14">
    <w:name w:val="ListLabel 14"/>
    <w:rsid w:val="00AD7AA2"/>
    <w:rPr>
      <w:b w:val="0"/>
      <w:i w:val="0"/>
      <w:strike w:val="0"/>
      <w:dstrike w:val="0"/>
      <w:color w:val="000000"/>
      <w:position w:val="0"/>
      <w:sz w:val="16"/>
      <w:u w:val="none" w:color="000000"/>
      <w:vertAlign w:val="baseline"/>
    </w:rPr>
  </w:style>
  <w:style w:type="character" w:customStyle="1" w:styleId="ListLabel15">
    <w:name w:val="ListLabel 15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6">
    <w:name w:val="ListLabel 16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7">
    <w:name w:val="ListLabel 17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8">
    <w:name w:val="ListLabel 18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19">
    <w:name w:val="ListLabel 19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0">
    <w:name w:val="ListLabel 20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1">
    <w:name w:val="ListLabel 21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2">
    <w:name w:val="ListLabel 22"/>
    <w:rsid w:val="00AD7AA2"/>
    <w:rPr>
      <w:b w:val="0"/>
      <w:i w:val="0"/>
      <w:strike w:val="0"/>
      <w:dstrike w:val="0"/>
      <w:color w:val="000000"/>
      <w:position w:val="0"/>
      <w:sz w:val="22"/>
      <w:u w:val="none" w:color="000000"/>
      <w:vertAlign w:val="baseline"/>
    </w:rPr>
  </w:style>
  <w:style w:type="character" w:customStyle="1" w:styleId="ListLabel23">
    <w:name w:val="ListLabel 23"/>
    <w:rsid w:val="00AD7AA2"/>
    <w:rPr>
      <w:rFonts w:cs="Courier New"/>
    </w:rPr>
  </w:style>
  <w:style w:type="character" w:customStyle="1" w:styleId="ListLabel24">
    <w:name w:val="ListLabel 24"/>
    <w:rsid w:val="00AD7AA2"/>
    <w:rPr>
      <w:rFonts w:cs="Courier New"/>
    </w:rPr>
  </w:style>
  <w:style w:type="character" w:customStyle="1" w:styleId="ListLabel25">
    <w:name w:val="ListLabel 25"/>
    <w:rsid w:val="00AD7AA2"/>
    <w:rPr>
      <w:rFonts w:cs="Courier New"/>
    </w:rPr>
  </w:style>
  <w:style w:type="character" w:customStyle="1" w:styleId="ListLabel26">
    <w:name w:val="ListLabel 26"/>
    <w:rsid w:val="00AD7AA2"/>
    <w:rPr>
      <w:rFonts w:cs="Courier New"/>
    </w:rPr>
  </w:style>
  <w:style w:type="character" w:customStyle="1" w:styleId="ListLabel27">
    <w:name w:val="ListLabel 27"/>
    <w:rsid w:val="00AD7AA2"/>
    <w:rPr>
      <w:rFonts w:cs="Courier New"/>
    </w:rPr>
  </w:style>
  <w:style w:type="character" w:customStyle="1" w:styleId="ListLabel28">
    <w:name w:val="ListLabel 28"/>
    <w:rsid w:val="00AD7AA2"/>
    <w:rPr>
      <w:rFonts w:cs="Courier New"/>
    </w:rPr>
  </w:style>
  <w:style w:type="character" w:customStyle="1" w:styleId="ListLabel29">
    <w:name w:val="ListLabel 29"/>
    <w:rsid w:val="00AD7AA2"/>
    <w:rPr>
      <w:b/>
    </w:rPr>
  </w:style>
  <w:style w:type="character" w:customStyle="1" w:styleId="ListLabel30">
    <w:name w:val="ListLabel 30"/>
    <w:rsid w:val="00AD7AA2"/>
    <w:rPr>
      <w:b/>
      <w:bCs/>
    </w:rPr>
  </w:style>
  <w:style w:type="character" w:customStyle="1" w:styleId="ListLabel31">
    <w:name w:val="ListLabel 31"/>
    <w:rsid w:val="00AD7AA2"/>
    <w:rPr>
      <w:b/>
    </w:rPr>
  </w:style>
  <w:style w:type="character" w:customStyle="1" w:styleId="ListLabel32">
    <w:name w:val="ListLabel 32"/>
    <w:rsid w:val="00AD7AA2"/>
    <w:rPr>
      <w:b/>
    </w:rPr>
  </w:style>
  <w:style w:type="character" w:customStyle="1" w:styleId="ListLabel33">
    <w:name w:val="ListLabel 33"/>
    <w:rsid w:val="00AD7AA2"/>
    <w:rPr>
      <w:b w:val="0"/>
    </w:rPr>
  </w:style>
  <w:style w:type="character" w:customStyle="1" w:styleId="ListLabel34">
    <w:name w:val="ListLabel 34"/>
    <w:rsid w:val="00AD7AA2"/>
    <w:rPr>
      <w:rFonts w:ascii="Garamond" w:hAnsi="Garamond" w:cs="Garamond"/>
      <w:b w:val="0"/>
      <w:sz w:val="24"/>
      <w:szCs w:val="24"/>
    </w:rPr>
  </w:style>
  <w:style w:type="character" w:customStyle="1" w:styleId="ListLabel35">
    <w:name w:val="ListLabel 35"/>
    <w:rsid w:val="00AD7AA2"/>
    <w:rPr>
      <w:rFonts w:ascii="Garamond" w:hAnsi="Garamond" w:cs="Calibri"/>
    </w:rPr>
  </w:style>
  <w:style w:type="character" w:customStyle="1" w:styleId="ListLabel36">
    <w:name w:val="ListLabel 36"/>
    <w:rsid w:val="00AD7AA2"/>
    <w:rPr>
      <w:rFonts w:ascii="Garamond" w:hAnsi="Garamond" w:cs="Times New Roman"/>
      <w:sz w:val="22"/>
      <w:szCs w:val="22"/>
    </w:rPr>
  </w:style>
  <w:style w:type="character" w:customStyle="1" w:styleId="ListLabel37">
    <w:name w:val="ListLabel 37"/>
    <w:rsid w:val="00AD7AA2"/>
    <w:rPr>
      <w:rFonts w:cs="Times New Roman"/>
      <w:sz w:val="20"/>
    </w:rPr>
  </w:style>
  <w:style w:type="character" w:customStyle="1" w:styleId="ListLabel38">
    <w:name w:val="ListLabel 38"/>
    <w:rsid w:val="00AD7AA2"/>
    <w:rPr>
      <w:rFonts w:cs="Times New Roman"/>
      <w:sz w:val="20"/>
    </w:rPr>
  </w:style>
  <w:style w:type="character" w:customStyle="1" w:styleId="ListLabel39">
    <w:name w:val="ListLabel 39"/>
    <w:rsid w:val="00AD7AA2"/>
    <w:rPr>
      <w:rFonts w:cs="Times New Roman"/>
      <w:sz w:val="20"/>
    </w:rPr>
  </w:style>
  <w:style w:type="character" w:customStyle="1" w:styleId="ListLabel40">
    <w:name w:val="ListLabel 40"/>
    <w:rsid w:val="00AD7AA2"/>
    <w:rPr>
      <w:rFonts w:cs="Times New Roman"/>
      <w:sz w:val="20"/>
    </w:rPr>
  </w:style>
  <w:style w:type="character" w:customStyle="1" w:styleId="ListLabel41">
    <w:name w:val="ListLabel 41"/>
    <w:rsid w:val="00AD7AA2"/>
    <w:rPr>
      <w:rFonts w:cs="Times New Roman"/>
      <w:sz w:val="20"/>
    </w:rPr>
  </w:style>
  <w:style w:type="character" w:customStyle="1" w:styleId="ListLabel42">
    <w:name w:val="ListLabel 42"/>
    <w:rsid w:val="00AD7AA2"/>
    <w:rPr>
      <w:rFonts w:cs="Times New Roman"/>
      <w:sz w:val="20"/>
    </w:rPr>
  </w:style>
  <w:style w:type="character" w:customStyle="1" w:styleId="ListLabel43">
    <w:name w:val="ListLabel 43"/>
    <w:rsid w:val="00AD7AA2"/>
    <w:rPr>
      <w:rFonts w:cs="Times New Roman"/>
      <w:sz w:val="20"/>
    </w:rPr>
  </w:style>
  <w:style w:type="character" w:customStyle="1" w:styleId="ListLabel44">
    <w:name w:val="ListLabel 44"/>
    <w:rsid w:val="00AD7AA2"/>
    <w:rPr>
      <w:rFonts w:cs="Times New Roman"/>
      <w:sz w:val="20"/>
    </w:rPr>
  </w:style>
  <w:style w:type="character" w:customStyle="1" w:styleId="ListLabel45">
    <w:name w:val="ListLabel 45"/>
    <w:rsid w:val="00AD7AA2"/>
    <w:rPr>
      <w:rFonts w:ascii="Garamond" w:hAnsi="Garamond" w:cs="Garamond"/>
      <w:b w:val="0"/>
    </w:rPr>
  </w:style>
  <w:style w:type="character" w:customStyle="1" w:styleId="ListLabel46">
    <w:name w:val="ListLabel 46"/>
    <w:rsid w:val="00AD7AA2"/>
    <w:rPr>
      <w:rFonts w:eastAsia="Times New Roman" w:cs="Calibri"/>
    </w:rPr>
  </w:style>
  <w:style w:type="character" w:customStyle="1" w:styleId="ListLabel47">
    <w:name w:val="ListLabel 47"/>
    <w:rsid w:val="00AD7AA2"/>
    <w:rPr>
      <w:rFonts w:ascii="Garamond" w:eastAsia="Arial" w:hAnsi="Garamond" w:cs="Garamond"/>
    </w:rPr>
  </w:style>
  <w:style w:type="character" w:customStyle="1" w:styleId="ListLabel48">
    <w:name w:val="ListLabel 48"/>
    <w:rsid w:val="00AD7AA2"/>
    <w:rPr>
      <w:b w:val="0"/>
    </w:rPr>
  </w:style>
  <w:style w:type="character" w:customStyle="1" w:styleId="ListLabel49">
    <w:name w:val="ListLabel 49"/>
    <w:rsid w:val="00AD7AA2"/>
    <w:rPr>
      <w:rFonts w:ascii="Garamond" w:hAnsi="Garamond" w:cs="Garamond"/>
      <w:sz w:val="22"/>
      <w:szCs w:val="22"/>
    </w:rPr>
  </w:style>
  <w:style w:type="character" w:customStyle="1" w:styleId="ListLabel50">
    <w:name w:val="ListLabel 50"/>
    <w:rsid w:val="00AD7AA2"/>
    <w:rPr>
      <w:rFonts w:ascii="Garamond" w:hAnsi="Garamond" w:cs="Garamond"/>
      <w:b w:val="0"/>
    </w:rPr>
  </w:style>
  <w:style w:type="character" w:customStyle="1" w:styleId="ListLabel51">
    <w:name w:val="ListLabel 51"/>
    <w:rsid w:val="00AD7AA2"/>
    <w:rPr>
      <w:rFonts w:ascii="Garamond" w:hAnsi="Garamond" w:cs="Garamond"/>
      <w:b w:val="0"/>
    </w:rPr>
  </w:style>
  <w:style w:type="character" w:customStyle="1" w:styleId="ListLabel52">
    <w:name w:val="ListLabel 52"/>
    <w:rsid w:val="00AD7AA2"/>
    <w:rPr>
      <w:rFonts w:ascii="Garamond" w:hAnsi="Garamond" w:cs="Garamond"/>
      <w:i w:val="0"/>
    </w:rPr>
  </w:style>
  <w:style w:type="character" w:customStyle="1" w:styleId="ListLabel53">
    <w:name w:val="ListLabel 53"/>
    <w:rsid w:val="00AD7AA2"/>
    <w:rPr>
      <w:rFonts w:ascii="Garamond" w:hAnsi="Garamond" w:cs="Garamond"/>
      <w:b/>
      <w:sz w:val="22"/>
    </w:rPr>
  </w:style>
  <w:style w:type="paragraph" w:styleId="Legenda">
    <w:name w:val="caption"/>
    <w:basedOn w:val="Normalny"/>
    <w:qFormat/>
    <w:rsid w:val="00AD7AA2"/>
    <w:pPr>
      <w:suppressLineNumbers/>
      <w:suppressAutoHyphens/>
      <w:spacing w:before="120" w:after="120"/>
    </w:pPr>
    <w:rPr>
      <w:rFonts w:cs="Arial"/>
      <w:i/>
      <w:iCs/>
      <w:kern w:val="1"/>
      <w:sz w:val="24"/>
      <w:szCs w:val="24"/>
    </w:rPr>
  </w:style>
  <w:style w:type="paragraph" w:customStyle="1" w:styleId="Tekstdymka1">
    <w:name w:val="Tekst dymka1"/>
    <w:basedOn w:val="Normalny"/>
    <w:rsid w:val="00AD7AA2"/>
    <w:pPr>
      <w:suppressAutoHyphens/>
      <w:spacing w:after="0" w:line="240" w:lineRule="auto"/>
    </w:pPr>
    <w:rPr>
      <w:rFonts w:ascii="Segoe UI" w:hAnsi="Segoe UI" w:cs="Segoe UI"/>
      <w:kern w:val="1"/>
      <w:sz w:val="18"/>
      <w:szCs w:val="18"/>
    </w:rPr>
  </w:style>
  <w:style w:type="paragraph" w:customStyle="1" w:styleId="Bezodstpw1">
    <w:name w:val="Bez odstępów1"/>
    <w:rsid w:val="00AD7AA2"/>
    <w:pPr>
      <w:suppressAutoHyphens/>
      <w:spacing w:after="0" w:line="240" w:lineRule="auto"/>
    </w:pPr>
    <w:rPr>
      <w:rFonts w:ascii="Calibri" w:eastAsia="font207" w:hAnsi="Calibri" w:cs="font207"/>
      <w:kern w:val="1"/>
      <w:lang w:eastAsia="pl-PL"/>
    </w:rPr>
  </w:style>
  <w:style w:type="paragraph" w:customStyle="1" w:styleId="Listapunktowana21">
    <w:name w:val="Lista punktowana 21"/>
    <w:basedOn w:val="Normalny"/>
    <w:rsid w:val="00AD7AA2"/>
    <w:pPr>
      <w:suppressAutoHyphens/>
      <w:spacing w:after="0" w:line="240" w:lineRule="auto"/>
      <w:ind w:left="566" w:hanging="283"/>
    </w:pPr>
    <w:rPr>
      <w:rFonts w:ascii="Univers" w:eastAsia="Times New Roman" w:hAnsi="Univers" w:cs="Univers"/>
      <w:kern w:val="1"/>
      <w:szCs w:val="20"/>
      <w:lang w:eastAsia="pl-PL"/>
    </w:rPr>
  </w:style>
  <w:style w:type="paragraph" w:customStyle="1" w:styleId="Akapitzlist2">
    <w:name w:val="Akapit z listą2"/>
    <w:basedOn w:val="Normalny"/>
    <w:rsid w:val="00AD7AA2"/>
    <w:pPr>
      <w:suppressAutoHyphens/>
      <w:ind w:left="720"/>
      <w:contextualSpacing/>
    </w:pPr>
    <w:rPr>
      <w:kern w:val="1"/>
    </w:rPr>
  </w:style>
  <w:style w:type="paragraph" w:customStyle="1" w:styleId="Tekstpodstawowy21">
    <w:name w:val="Tekst podstawowy 21"/>
    <w:basedOn w:val="Normalny"/>
    <w:rsid w:val="00AD7AA2"/>
    <w:pPr>
      <w:suppressAutoHyphens/>
      <w:spacing w:after="120" w:line="480" w:lineRule="auto"/>
    </w:pPr>
    <w:rPr>
      <w:kern w:val="1"/>
    </w:rPr>
  </w:style>
  <w:style w:type="paragraph" w:customStyle="1" w:styleId="Tekstkomentarza1">
    <w:name w:val="Tekst komentarza1"/>
    <w:basedOn w:val="Normalny"/>
    <w:rsid w:val="00AD7AA2"/>
    <w:pPr>
      <w:suppressAutoHyphens/>
      <w:spacing w:after="0" w:line="240" w:lineRule="auto"/>
    </w:pPr>
    <w:rPr>
      <w:rFonts w:ascii="Times New Roman" w:eastAsia="Times New Roman" w:hAnsi="Times New Roman"/>
      <w:kern w:val="1"/>
      <w:sz w:val="20"/>
      <w:szCs w:val="20"/>
      <w:lang w:eastAsia="pl-PL"/>
    </w:rPr>
  </w:style>
  <w:style w:type="paragraph" w:customStyle="1" w:styleId="Zwykytekst1">
    <w:name w:val="Zwykły tekst1"/>
    <w:basedOn w:val="Normalny"/>
    <w:rsid w:val="00AD7AA2"/>
    <w:pPr>
      <w:suppressAutoHyphens/>
      <w:spacing w:after="0" w:line="240" w:lineRule="auto"/>
    </w:pPr>
    <w:rPr>
      <w:kern w:val="1"/>
      <w:szCs w:val="21"/>
    </w:rPr>
  </w:style>
  <w:style w:type="paragraph" w:customStyle="1" w:styleId="Zawartoramki">
    <w:name w:val="Zawartość ramki"/>
    <w:basedOn w:val="Normalny"/>
    <w:rsid w:val="00AD7AA2"/>
    <w:pPr>
      <w:suppressAutoHyphens/>
    </w:pPr>
    <w:rPr>
      <w:kern w:val="1"/>
    </w:rPr>
  </w:style>
  <w:style w:type="paragraph" w:customStyle="1" w:styleId="Zawartotabeli">
    <w:name w:val="Zawartość tabeli"/>
    <w:basedOn w:val="Normalny"/>
    <w:rsid w:val="00AD7AA2"/>
    <w:pPr>
      <w:suppressLineNumbers/>
      <w:suppressAutoHyphens/>
    </w:pPr>
    <w:rPr>
      <w:kern w:val="1"/>
    </w:rPr>
  </w:style>
  <w:style w:type="paragraph" w:customStyle="1" w:styleId="Nagwektabeli">
    <w:name w:val="Nagłówek tabeli"/>
    <w:basedOn w:val="Zawartotabeli"/>
    <w:rsid w:val="00AD7AA2"/>
    <w:pPr>
      <w:jc w:val="center"/>
    </w:pPr>
    <w:rPr>
      <w:b/>
      <w:bCs/>
    </w:rPr>
  </w:style>
  <w:style w:type="character" w:styleId="Pogrubienie">
    <w:name w:val="Strong"/>
    <w:uiPriority w:val="22"/>
    <w:qFormat/>
    <w:rsid w:val="009B25DD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E97058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E9415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A23A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A23AA"/>
    <w:pPr>
      <w:spacing w:after="200"/>
    </w:pPr>
    <w:rPr>
      <w:rFonts w:ascii="Calibri" w:eastAsia="Calibri" w:hAnsi="Calibri"/>
      <w:b/>
      <w:bCs/>
      <w:lang w:eastAsia="en-US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A23AA"/>
    <w:rPr>
      <w:rFonts w:ascii="Calibri" w:eastAsia="Calibri" w:hAnsi="Calibri" w:cs="Times New Roman"/>
      <w:b/>
      <w:bCs/>
      <w:sz w:val="20"/>
      <w:szCs w:val="20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922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3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27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0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19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7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64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763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6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971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757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29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68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760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389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38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14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844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7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25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7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2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31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2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9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39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18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87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59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3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12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E528F8-0FB2-4F12-A341-220FB3825C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365</Words>
  <Characters>2190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Lewandowski</dc:creator>
  <cp:keywords/>
  <dc:description/>
  <cp:lastModifiedBy>Monika Kalinowska-Światły</cp:lastModifiedBy>
  <cp:revision>4</cp:revision>
  <cp:lastPrinted>2020-01-31T07:10:00Z</cp:lastPrinted>
  <dcterms:created xsi:type="dcterms:W3CDTF">2020-09-30T07:43:00Z</dcterms:created>
  <dcterms:modified xsi:type="dcterms:W3CDTF">2020-09-30T07:57:00Z</dcterms:modified>
</cp:coreProperties>
</file>