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C25" w:rsidRDefault="008C5C25" w:rsidP="008C5C25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Rogowo, …………………. r.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Garamond,Italic" w:eastAsiaTheme="minorHAnsi" w:hAnsi="Garamond,Italic" w:cs="Garamond,Italic"/>
          <w:i/>
          <w:iCs/>
          <w:sz w:val="18"/>
          <w:szCs w:val="18"/>
        </w:rPr>
      </w:pPr>
      <w:r>
        <w:rPr>
          <w:rFonts w:ascii="Garamond,Italic" w:eastAsiaTheme="minorHAnsi" w:hAnsi="Garamond,Italic" w:cs="Garamond,Italic"/>
          <w:i/>
          <w:iCs/>
          <w:sz w:val="18"/>
          <w:szCs w:val="18"/>
        </w:rPr>
        <w:t>/data sporządzenia protokołu/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Inwestor :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8C5C25" w:rsidRP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 w:rsidRPr="008C5C25">
        <w:rPr>
          <w:rFonts w:ascii="Garamond" w:eastAsiaTheme="minorHAnsi" w:hAnsi="Garamond" w:cs="Garamond,Bold"/>
          <w:b/>
          <w:bCs/>
        </w:rPr>
        <w:t>AMW REWITA Sp. z o.o.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 w:rsidRPr="008C5C25">
        <w:rPr>
          <w:rFonts w:ascii="Garamond" w:eastAsiaTheme="minorHAnsi" w:hAnsi="Garamond" w:cs="Garamond,Bold"/>
          <w:b/>
          <w:bCs/>
        </w:rPr>
        <w:t>ul. św. J. Odrowąża 15, 03-310 Warszawa</w:t>
      </w:r>
    </w:p>
    <w:p w:rsidR="008C5C25" w:rsidRP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>
        <w:rPr>
          <w:rFonts w:ascii="Garamond" w:eastAsiaTheme="minorHAnsi" w:hAnsi="Garamond" w:cs="Garamond,Bold"/>
          <w:b/>
          <w:bCs/>
        </w:rPr>
        <w:t xml:space="preserve">Oddział Rewita Rogowo, Rogowo 76, 72-330 Mrzeżyno 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……………………………………………….……………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,Italic" w:eastAsiaTheme="minorHAnsi" w:hAnsi="Garamond,Italic" w:cs="Garamond,Italic"/>
          <w:i/>
          <w:iCs/>
          <w:sz w:val="18"/>
          <w:szCs w:val="18"/>
        </w:rPr>
      </w:pPr>
      <w:r>
        <w:rPr>
          <w:rFonts w:ascii="Garamond,Italic" w:eastAsiaTheme="minorHAnsi" w:hAnsi="Garamond,Italic" w:cs="Garamond,Italic"/>
          <w:i/>
          <w:iCs/>
          <w:sz w:val="18"/>
          <w:szCs w:val="18"/>
        </w:rPr>
        <w:t xml:space="preserve">                                      / dane Inwestora /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,Italic" w:eastAsiaTheme="minorHAnsi" w:hAnsi="Garamond,Italic" w:cs="Garamond,Italic"/>
          <w:i/>
          <w:iCs/>
          <w:sz w:val="18"/>
          <w:szCs w:val="18"/>
        </w:rPr>
      </w:pP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,Italic" w:eastAsiaTheme="minorHAnsi" w:hAnsi="Garamond,Italic" w:cs="Garamond,Italic"/>
          <w:i/>
          <w:iCs/>
          <w:sz w:val="18"/>
          <w:szCs w:val="18"/>
        </w:rPr>
      </w:pP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,Italic" w:eastAsiaTheme="minorHAnsi" w:hAnsi="Garamond,Italic" w:cs="Garamond,Italic"/>
          <w:i/>
          <w:iCs/>
          <w:sz w:val="18"/>
          <w:szCs w:val="18"/>
        </w:rPr>
      </w:pP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,Italic" w:eastAsiaTheme="minorHAnsi" w:hAnsi="Garamond,Italic" w:cs="Garamond,Italic"/>
          <w:i/>
          <w:iCs/>
          <w:sz w:val="18"/>
          <w:szCs w:val="18"/>
        </w:rPr>
      </w:pP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,Italic" w:eastAsiaTheme="minorHAnsi" w:hAnsi="Garamond,Italic" w:cs="Garamond,Italic"/>
          <w:i/>
          <w:iCs/>
          <w:sz w:val="18"/>
          <w:szCs w:val="18"/>
        </w:rPr>
      </w:pP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Theme="minorHAnsi" w:hAnsi="Garamond" w:cs="Garamond,Bold"/>
          <w:b/>
          <w:bCs/>
          <w:sz w:val="24"/>
          <w:szCs w:val="24"/>
        </w:rPr>
      </w:pPr>
      <w:r w:rsidRPr="008C5C25">
        <w:rPr>
          <w:rFonts w:ascii="Garamond" w:eastAsiaTheme="minorHAnsi" w:hAnsi="Garamond" w:cs="Garamond,Bold"/>
          <w:b/>
          <w:bCs/>
          <w:sz w:val="24"/>
          <w:szCs w:val="24"/>
        </w:rPr>
        <w:t>PROTOKÓŁ Z PRZEPROWADZENIA WIZJI LOKALNEJ</w:t>
      </w:r>
    </w:p>
    <w:p w:rsidR="008C5C25" w:rsidRPr="008C5C25" w:rsidRDefault="008C5C25" w:rsidP="008C5C25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Theme="minorHAnsi" w:hAnsi="Garamond" w:cs="Garamond,Bold"/>
          <w:b/>
          <w:bCs/>
          <w:sz w:val="24"/>
          <w:szCs w:val="24"/>
        </w:rPr>
      </w:pP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  <w:r>
        <w:rPr>
          <w:rFonts w:ascii="Garamond" w:eastAsiaTheme="minorHAnsi" w:hAnsi="Garamond" w:cs="Garamond"/>
          <w:sz w:val="20"/>
          <w:szCs w:val="20"/>
        </w:rPr>
        <w:t>Niniejszym potwierdza się, że: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  <w:r>
        <w:rPr>
          <w:rFonts w:ascii="Garamond" w:eastAsiaTheme="minorHAnsi" w:hAnsi="Garamond" w:cs="Garamond"/>
          <w:sz w:val="20"/>
          <w:szCs w:val="20"/>
        </w:rPr>
        <w:t>Pan/Pani...............................................................................................................................................................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,Italic" w:eastAsiaTheme="minorHAnsi" w:hAnsi="Garamond,Italic" w:cs="Garamond,Italic"/>
          <w:i/>
          <w:iCs/>
          <w:sz w:val="18"/>
          <w:szCs w:val="18"/>
        </w:rPr>
      </w:pPr>
      <w:r>
        <w:rPr>
          <w:rFonts w:ascii="Garamond,Italic" w:eastAsiaTheme="minorHAnsi" w:hAnsi="Garamond,Italic" w:cs="Garamond,Italic"/>
          <w:i/>
          <w:iCs/>
          <w:sz w:val="18"/>
          <w:szCs w:val="18"/>
        </w:rPr>
        <w:t>(imię i nazwisko)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,Italic" w:eastAsiaTheme="minorHAnsi" w:hAnsi="Garamond,Italic" w:cs="Garamond,Italic"/>
          <w:i/>
          <w:iCs/>
          <w:sz w:val="18"/>
          <w:szCs w:val="18"/>
        </w:rPr>
      </w:pP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  <w:r>
        <w:rPr>
          <w:rFonts w:ascii="Garamond" w:eastAsiaTheme="minorHAnsi" w:hAnsi="Garamond" w:cs="Garamond"/>
          <w:sz w:val="20"/>
          <w:szCs w:val="20"/>
        </w:rPr>
        <w:t>Jako Przedstawiciel Wykonawcy: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  <w:r>
        <w:rPr>
          <w:rFonts w:ascii="Garamond" w:eastAsiaTheme="minorHAnsi" w:hAnsi="Garamond" w:cs="Garamond"/>
          <w:sz w:val="20"/>
          <w:szCs w:val="20"/>
        </w:rPr>
        <w:t>................................................................................................................................................................................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,Italic" w:eastAsiaTheme="minorHAnsi" w:hAnsi="Garamond,Italic" w:cs="Garamond,Italic"/>
          <w:i/>
          <w:iCs/>
          <w:sz w:val="18"/>
          <w:szCs w:val="18"/>
        </w:rPr>
      </w:pPr>
      <w:r>
        <w:rPr>
          <w:rFonts w:ascii="Garamond,Italic" w:eastAsiaTheme="minorHAnsi" w:hAnsi="Garamond,Italic" w:cs="Garamond,Italic"/>
          <w:i/>
          <w:iCs/>
          <w:sz w:val="18"/>
          <w:szCs w:val="18"/>
        </w:rPr>
        <w:t>(nazwa i adres Wykonawcy)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,Italic" w:eastAsiaTheme="minorHAnsi" w:hAnsi="Garamond,Italic" w:cs="Garamond,Italic"/>
          <w:i/>
          <w:iCs/>
          <w:sz w:val="18"/>
          <w:szCs w:val="18"/>
        </w:rPr>
      </w:pP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  <w:r>
        <w:rPr>
          <w:rFonts w:ascii="Garamond" w:eastAsiaTheme="minorHAnsi" w:hAnsi="Garamond" w:cs="Garamond"/>
          <w:sz w:val="20"/>
          <w:szCs w:val="20"/>
        </w:rPr>
        <w:t>Dokonał wizji lokalnej na terenie: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,Bold" w:eastAsiaTheme="minorHAnsi" w:hAnsi="Garamond,Bold" w:cs="Garamond,Bold"/>
          <w:b/>
          <w:bCs/>
          <w:sz w:val="20"/>
          <w:szCs w:val="20"/>
        </w:rPr>
      </w:pPr>
      <w:r>
        <w:rPr>
          <w:rFonts w:ascii="Garamond,Bold" w:eastAsiaTheme="minorHAnsi" w:hAnsi="Garamond,Bold" w:cs="Garamond,Bold"/>
          <w:b/>
          <w:bCs/>
          <w:sz w:val="20"/>
          <w:szCs w:val="20"/>
        </w:rPr>
        <w:t>AMW REWITA Sp. z o.o. Odział Rogowo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  <w:r>
        <w:rPr>
          <w:rFonts w:ascii="Garamond" w:eastAsiaTheme="minorHAnsi" w:hAnsi="Garamond" w:cs="Garamond"/>
          <w:sz w:val="20"/>
          <w:szCs w:val="20"/>
        </w:rPr>
        <w:t xml:space="preserve">Rogowo 76, 72-330 Mrzeżyno 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  <w:r w:rsidRPr="008C5C25">
        <w:rPr>
          <w:rFonts w:ascii="Garamond" w:eastAsiaTheme="minorHAnsi" w:hAnsi="Garamond" w:cs="Garamond"/>
          <w:sz w:val="20"/>
          <w:szCs w:val="20"/>
        </w:rPr>
        <w:t xml:space="preserve">tel. </w:t>
      </w:r>
      <w:r w:rsidRPr="008C5C25">
        <w:rPr>
          <w:rFonts w:ascii="Garamond" w:eastAsia="Times New Roman" w:hAnsi="Garamond"/>
          <w:color w:val="4C4C4C"/>
          <w:sz w:val="20"/>
          <w:szCs w:val="20"/>
          <w:lang w:eastAsia="pl-PL"/>
        </w:rPr>
        <w:t>tel. 91 386 6345</w:t>
      </w:r>
      <w:r w:rsidRPr="008C5C25">
        <w:rPr>
          <w:rFonts w:ascii="Garamond" w:eastAsia="Times New Roman" w:hAnsi="Garamond"/>
          <w:color w:val="4C4C4C"/>
          <w:sz w:val="20"/>
          <w:szCs w:val="20"/>
          <w:lang w:eastAsia="pl-PL"/>
        </w:rPr>
        <w:br/>
        <w:t>kom. 601 054 668</w:t>
      </w:r>
      <w:r w:rsidRPr="008C5C25">
        <w:rPr>
          <w:rFonts w:ascii="Garamond" w:eastAsiaTheme="minorHAnsi" w:hAnsi="Garamond" w:cs="Garamond"/>
          <w:sz w:val="20"/>
          <w:szCs w:val="20"/>
        </w:rPr>
        <w:t xml:space="preserve"> </w:t>
      </w:r>
      <w:r>
        <w:rPr>
          <w:rFonts w:ascii="Garamond" w:eastAsiaTheme="minorHAnsi" w:hAnsi="Garamond" w:cs="Garamond"/>
          <w:sz w:val="20"/>
          <w:szCs w:val="20"/>
        </w:rPr>
        <w:t xml:space="preserve">email.: </w:t>
      </w:r>
      <w:hyperlink r:id="rId8" w:history="1">
        <w:r w:rsidRPr="00595B6D">
          <w:rPr>
            <w:rStyle w:val="Hipercze"/>
            <w:rFonts w:ascii="Garamond" w:eastAsiaTheme="minorHAnsi" w:hAnsi="Garamond" w:cs="Garamond"/>
            <w:sz w:val="20"/>
            <w:szCs w:val="20"/>
          </w:rPr>
          <w:t>a.dylewicz@rewita.pl</w:t>
        </w:r>
      </w:hyperlink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  <w:r>
        <w:rPr>
          <w:rFonts w:ascii="Garamond" w:eastAsiaTheme="minorHAnsi" w:hAnsi="Garamond" w:cs="Garamond"/>
          <w:sz w:val="20"/>
          <w:szCs w:val="20"/>
        </w:rPr>
        <w:t>Dotyczącej zadania pn.:</w:t>
      </w:r>
    </w:p>
    <w:p w:rsidR="00036595" w:rsidRPr="008C5C25" w:rsidRDefault="0003659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</w:p>
    <w:p w:rsidR="00036595" w:rsidRPr="00C050FA" w:rsidRDefault="00036595" w:rsidP="00036595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07155C">
        <w:rPr>
          <w:rFonts w:ascii="Garamond" w:hAnsi="Garamond"/>
          <w:b/>
          <w:sz w:val="20"/>
          <w:szCs w:val="20"/>
        </w:rPr>
        <w:t xml:space="preserve">WYKONANIE </w:t>
      </w:r>
      <w:r>
        <w:rPr>
          <w:rFonts w:ascii="Garamond" w:hAnsi="Garamond"/>
          <w:b/>
          <w:sz w:val="20"/>
          <w:szCs w:val="20"/>
        </w:rPr>
        <w:t xml:space="preserve">ROBOTY REMONTOWEJ MAJĄCEJ NA CELU PRZYSTOSOWANIE BUDYNKU „MEDUZA” W ROGOWIE - AMW REWITA SP. ZO.O. ODDZIAŁ ROGOWO DO PRZEPSIÓW PRZECIW POŻAROWYCH ZGODNIE Z EKSPERTYZĄ I POSTANOWIENIEM ZACHODNIPOMORSKIEGO KOMENDANTA WOJEWÓDZKIEJ STRAŻY POŻARNEJ 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,Bold" w:eastAsiaTheme="minorHAnsi" w:hAnsi="Garamond,Bold" w:cs="Garamond,Bold"/>
          <w:b/>
          <w:bCs/>
          <w:sz w:val="20"/>
          <w:szCs w:val="20"/>
        </w:rPr>
      </w:pP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  <w:r>
        <w:rPr>
          <w:rFonts w:ascii="Garamond" w:eastAsiaTheme="minorHAnsi" w:hAnsi="Garamond" w:cs="Garamond"/>
          <w:sz w:val="20"/>
          <w:szCs w:val="20"/>
        </w:rPr>
        <w:t>Przedstawiciel Wykonawcy zapoznał się ze specyfiką i charakterem prac, których dotyczy przedmiotowe zadanie, wnosi uwagi / nie wnosi uwag *</w:t>
      </w:r>
    </w:p>
    <w:p w:rsidR="008C5C25" w:rsidRDefault="008C5C25" w:rsidP="008C5C25">
      <w:p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............................................................................................................................................................................................</w:t>
      </w:r>
    </w:p>
    <w:p w:rsidR="008C5C25" w:rsidRDefault="008C5C25" w:rsidP="008C5C25">
      <w:p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............................................................................................................................................................................................</w:t>
      </w:r>
    </w:p>
    <w:p w:rsidR="008C5C25" w:rsidRDefault="008C5C25" w:rsidP="008C5C25">
      <w:p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............................................................................................................................................................................................</w:t>
      </w:r>
    </w:p>
    <w:p w:rsidR="008C5C25" w:rsidRDefault="008C5C25" w:rsidP="008C5C25">
      <w:p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bookmarkStart w:id="0" w:name="_GoBack"/>
      <w:bookmarkEnd w:id="0"/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................................................</w:t>
      </w:r>
      <w:r>
        <w:rPr>
          <w:rFonts w:ascii="Garamond" w:eastAsiaTheme="minorHAnsi" w:hAnsi="Garamond" w:cs="Garamond"/>
        </w:rPr>
        <w:tab/>
      </w:r>
      <w:r>
        <w:rPr>
          <w:rFonts w:ascii="Garamond" w:eastAsiaTheme="minorHAnsi" w:hAnsi="Garamond" w:cs="Garamond"/>
        </w:rPr>
        <w:tab/>
      </w:r>
      <w:r>
        <w:rPr>
          <w:rFonts w:ascii="Garamond" w:eastAsiaTheme="minorHAnsi" w:hAnsi="Garamond" w:cs="Garamond"/>
        </w:rPr>
        <w:tab/>
      </w:r>
      <w:r>
        <w:rPr>
          <w:rFonts w:ascii="Garamond" w:eastAsiaTheme="minorHAnsi" w:hAnsi="Garamond" w:cs="Garamond"/>
        </w:rPr>
        <w:tab/>
      </w:r>
      <w:r>
        <w:rPr>
          <w:rFonts w:ascii="Garamond" w:eastAsiaTheme="minorHAnsi" w:hAnsi="Garamond" w:cs="Garamond"/>
        </w:rPr>
        <w:tab/>
        <w:t xml:space="preserve"> ….……………………..……….</w:t>
      </w:r>
    </w:p>
    <w:p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,Italic" w:eastAsiaTheme="minorHAnsi" w:hAnsi="Garamond,Italic" w:cs="Garamond,Italic"/>
          <w:i/>
          <w:iCs/>
          <w:sz w:val="18"/>
          <w:szCs w:val="18"/>
        </w:rPr>
      </w:pPr>
      <w:r>
        <w:rPr>
          <w:rFonts w:ascii="Garamond,Italic" w:eastAsiaTheme="minorHAnsi" w:hAnsi="Garamond,Italic" w:cs="Garamond,Italic"/>
          <w:i/>
          <w:iCs/>
          <w:sz w:val="18"/>
          <w:szCs w:val="18"/>
        </w:rPr>
        <w:t xml:space="preserve">(Przedstawiciel Wykonawcy) </w:t>
      </w:r>
      <w:r>
        <w:rPr>
          <w:rFonts w:ascii="Garamond,Italic" w:eastAsiaTheme="minorHAnsi" w:hAnsi="Garamond,Italic" w:cs="Garamond,Italic"/>
          <w:i/>
          <w:iCs/>
          <w:sz w:val="18"/>
          <w:szCs w:val="18"/>
        </w:rPr>
        <w:tab/>
      </w:r>
      <w:r>
        <w:rPr>
          <w:rFonts w:ascii="Garamond,Italic" w:eastAsiaTheme="minorHAnsi" w:hAnsi="Garamond,Italic" w:cs="Garamond,Italic"/>
          <w:i/>
          <w:iCs/>
          <w:sz w:val="18"/>
          <w:szCs w:val="18"/>
        </w:rPr>
        <w:tab/>
      </w:r>
      <w:r>
        <w:rPr>
          <w:rFonts w:ascii="Garamond,Italic" w:eastAsiaTheme="minorHAnsi" w:hAnsi="Garamond,Italic" w:cs="Garamond,Italic"/>
          <w:i/>
          <w:iCs/>
          <w:sz w:val="18"/>
          <w:szCs w:val="18"/>
        </w:rPr>
        <w:tab/>
      </w:r>
      <w:r>
        <w:rPr>
          <w:rFonts w:ascii="Garamond,Italic" w:eastAsiaTheme="minorHAnsi" w:hAnsi="Garamond,Italic" w:cs="Garamond,Italic"/>
          <w:i/>
          <w:iCs/>
          <w:sz w:val="18"/>
          <w:szCs w:val="18"/>
        </w:rPr>
        <w:tab/>
      </w:r>
      <w:r>
        <w:rPr>
          <w:rFonts w:ascii="Garamond,Italic" w:eastAsiaTheme="minorHAnsi" w:hAnsi="Garamond,Italic" w:cs="Garamond,Italic"/>
          <w:i/>
          <w:iCs/>
          <w:sz w:val="18"/>
          <w:szCs w:val="18"/>
        </w:rPr>
        <w:tab/>
        <w:t xml:space="preserve">     (Przedstawiciel Zamawiającego)</w:t>
      </w:r>
    </w:p>
    <w:p w:rsidR="00E94154" w:rsidRPr="008C5C25" w:rsidRDefault="008C5C25" w:rsidP="008C5C25">
      <w:r>
        <w:rPr>
          <w:rFonts w:ascii="Garamond,Italic" w:eastAsiaTheme="minorHAnsi" w:hAnsi="Garamond,Italic" w:cs="Garamond,Italic"/>
          <w:i/>
          <w:iCs/>
          <w:sz w:val="18"/>
          <w:szCs w:val="18"/>
        </w:rPr>
        <w:t>*niepotrzebne skreślić</w:t>
      </w:r>
    </w:p>
    <w:sectPr w:rsidR="00E94154" w:rsidRPr="008C5C25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E26" w:rsidRDefault="00133E26" w:rsidP="00BD0B39">
      <w:pPr>
        <w:spacing w:after="0" w:line="240" w:lineRule="auto"/>
      </w:pPr>
      <w:r>
        <w:separator/>
      </w:r>
    </w:p>
  </w:endnote>
  <w:endnote w:type="continuationSeparator" w:id="0">
    <w:p w:rsidR="00133E26" w:rsidRDefault="00133E2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Garamond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aramond,Bold">
    <w:altName w:val="Arial"/>
    <w:panose1 w:val="00000000000000000000"/>
    <w:charset w:val="00"/>
    <w:family w:val="swiss"/>
    <w:notTrueType/>
    <w:pitch w:val="default"/>
    <w:sig w:usb0="00000005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C5C25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C5C25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C5C25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C5C25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3659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3659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3659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3659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E26" w:rsidRDefault="00133E26" w:rsidP="00BD0B39">
      <w:pPr>
        <w:spacing w:after="0" w:line="240" w:lineRule="auto"/>
      </w:pPr>
      <w:r>
        <w:separator/>
      </w:r>
    </w:p>
  </w:footnote>
  <w:footnote w:type="continuationSeparator" w:id="0">
    <w:p w:rsidR="00133E26" w:rsidRDefault="00133E2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133E2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C5E3372"/>
    <w:multiLevelType w:val="hybridMultilevel"/>
    <w:tmpl w:val="6DCCA752"/>
    <w:lvl w:ilvl="0" w:tplc="93BC368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628E5386">
      <w:start w:val="1"/>
      <w:numFmt w:val="decimal"/>
      <w:lvlText w:val="%2)"/>
      <w:lvlJc w:val="left"/>
      <w:pPr>
        <w:tabs>
          <w:tab w:val="num" w:pos="540"/>
        </w:tabs>
        <w:ind w:left="540" w:hanging="360"/>
      </w:pPr>
      <w:rPr>
        <w:rFonts w:cs="Times New Roman"/>
        <w:b w:val="0"/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5580"/>
        </w:tabs>
        <w:ind w:left="5580" w:hanging="360"/>
      </w:pPr>
      <w:rPr>
        <w:rFonts w:cs="Times New Roman"/>
      </w:rPr>
    </w:lvl>
  </w:abstractNum>
  <w:abstractNum w:abstractNumId="64" w15:restartNumberingAfterBreak="0">
    <w:nsid w:val="1B566EC2"/>
    <w:multiLevelType w:val="hybridMultilevel"/>
    <w:tmpl w:val="AA90EE06"/>
    <w:lvl w:ilvl="0" w:tplc="76DC4C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65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7" w15:restartNumberingAfterBreak="0">
    <w:nsid w:val="20DE13B7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68" w15:restartNumberingAfterBreak="0">
    <w:nsid w:val="24BD11E5"/>
    <w:multiLevelType w:val="multilevel"/>
    <w:tmpl w:val="0810CA9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1506"/>
        </w:tabs>
        <w:ind w:left="1506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1506"/>
        </w:tabs>
        <w:ind w:left="1506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66"/>
        </w:tabs>
        <w:ind w:left="1866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66"/>
        </w:tabs>
        <w:ind w:left="1866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66"/>
        </w:tabs>
        <w:ind w:left="1866" w:hanging="1440"/>
      </w:pPr>
      <w:rPr>
        <w:rFonts w:cs="Times New Roman"/>
      </w:rPr>
    </w:lvl>
  </w:abstractNum>
  <w:abstractNum w:abstractNumId="69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D4F5A5A"/>
    <w:multiLevelType w:val="hybridMultilevel"/>
    <w:tmpl w:val="383CD16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E3AC8E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sz w:val="24"/>
      </w:rPr>
    </w:lvl>
    <w:lvl w:ilvl="2" w:tplc="F0A6AB0E">
      <w:start w:val="4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</w:rPr>
    </w:lvl>
    <w:lvl w:ilvl="3" w:tplc="28AA88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1" w15:restartNumberingAfterBreak="0">
    <w:nsid w:val="41C85363"/>
    <w:multiLevelType w:val="hybridMultilevel"/>
    <w:tmpl w:val="70F2519C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2" w15:restartNumberingAfterBreak="0">
    <w:nsid w:val="43D32A01"/>
    <w:multiLevelType w:val="multilevel"/>
    <w:tmpl w:val="E21003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3" w15:restartNumberingAfterBreak="0">
    <w:nsid w:val="54656AF2"/>
    <w:multiLevelType w:val="hybridMultilevel"/>
    <w:tmpl w:val="27684D7E"/>
    <w:lvl w:ilvl="0" w:tplc="D5023D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36E4552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4" w15:restartNumberingAfterBreak="0">
    <w:nsid w:val="5861418F"/>
    <w:multiLevelType w:val="hybridMultilevel"/>
    <w:tmpl w:val="DCEE44BC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5" w15:restartNumberingAfterBreak="0">
    <w:nsid w:val="59F54777"/>
    <w:multiLevelType w:val="hybridMultilevel"/>
    <w:tmpl w:val="9AC4D6F4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C074B84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 w15:restartNumberingAfterBreak="0">
    <w:nsid w:val="713006CB"/>
    <w:multiLevelType w:val="hybridMultilevel"/>
    <w:tmpl w:val="44CCB120"/>
    <w:lvl w:ilvl="0" w:tplc="45E84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7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7"/>
  </w:num>
  <w:num w:numId="11">
    <w:abstractNumId w:val="75"/>
  </w:num>
  <w:num w:numId="12">
    <w:abstractNumId w:val="76"/>
  </w:num>
  <w:num w:numId="13">
    <w:abstractNumId w:val="66"/>
  </w:num>
  <w:num w:numId="14">
    <w:abstractNumId w:val="69"/>
  </w:num>
  <w:num w:numId="15">
    <w:abstractNumId w:val="6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36595"/>
    <w:rsid w:val="000E31F6"/>
    <w:rsid w:val="000E4605"/>
    <w:rsid w:val="000E546E"/>
    <w:rsid w:val="000F5A67"/>
    <w:rsid w:val="000F7C6B"/>
    <w:rsid w:val="00111F9D"/>
    <w:rsid w:val="00133E26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42B0"/>
    <w:rsid w:val="0082002A"/>
    <w:rsid w:val="00834840"/>
    <w:rsid w:val="00855BBB"/>
    <w:rsid w:val="008576BA"/>
    <w:rsid w:val="00860F96"/>
    <w:rsid w:val="008707B8"/>
    <w:rsid w:val="008813D5"/>
    <w:rsid w:val="008918FE"/>
    <w:rsid w:val="0089364F"/>
    <w:rsid w:val="008C5C25"/>
    <w:rsid w:val="008C5DFB"/>
    <w:rsid w:val="00912469"/>
    <w:rsid w:val="009237EB"/>
    <w:rsid w:val="00925BED"/>
    <w:rsid w:val="00934343"/>
    <w:rsid w:val="009361E5"/>
    <w:rsid w:val="00950170"/>
    <w:rsid w:val="009918E4"/>
    <w:rsid w:val="009A23AA"/>
    <w:rsid w:val="009B25DD"/>
    <w:rsid w:val="009D6B9E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BE251B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4154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uiPriority w:val="99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  <w:style w:type="paragraph" w:styleId="Lista2">
    <w:name w:val="List 2"/>
    <w:basedOn w:val="Normalny"/>
    <w:uiPriority w:val="99"/>
    <w:semiHidden/>
    <w:unhideWhenUsed/>
    <w:rsid w:val="009D6B9E"/>
    <w:pPr>
      <w:ind w:left="566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dylewicz@rewit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C72B1-0707-496A-B908-421CD8DE1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2019-06-25T09:26:00Z</cp:lastPrinted>
  <dcterms:created xsi:type="dcterms:W3CDTF">2020-05-13T10:27:00Z</dcterms:created>
  <dcterms:modified xsi:type="dcterms:W3CDTF">2020-05-13T10:27:00Z</dcterms:modified>
</cp:coreProperties>
</file>