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775" w:rsidRPr="00386562" w:rsidRDefault="008408F4" w:rsidP="0012718B">
      <w:pPr>
        <w:ind w:left="5664" w:firstLine="708"/>
        <w:rPr>
          <w:rFonts w:ascii="Garamond" w:hAnsi="Garamond"/>
        </w:rPr>
      </w:pPr>
      <w:r>
        <w:rPr>
          <w:rFonts w:ascii="Garamond" w:hAnsi="Garamond"/>
        </w:rPr>
        <w:t>Rogowo, dnia 18</w:t>
      </w:r>
      <w:r w:rsidR="0039070B">
        <w:rPr>
          <w:rFonts w:ascii="Garamond" w:hAnsi="Garamond"/>
        </w:rPr>
        <w:t>.03</w:t>
      </w:r>
      <w:r w:rsidR="007B5775" w:rsidRPr="00386562">
        <w:rPr>
          <w:rFonts w:ascii="Garamond" w:hAnsi="Garamond"/>
        </w:rPr>
        <w:t xml:space="preserve">.2020r. </w:t>
      </w:r>
    </w:p>
    <w:p w:rsidR="007B5775" w:rsidRPr="008408F4" w:rsidRDefault="00725993" w:rsidP="008408F4">
      <w:pPr>
        <w:rPr>
          <w:rFonts w:ascii="Garamond" w:hAnsi="Garamond"/>
        </w:rPr>
      </w:pPr>
      <w:r>
        <w:rPr>
          <w:rFonts w:ascii="Garamond" w:hAnsi="Garamond"/>
        </w:rPr>
        <w:t>Znak sprawy: RWT/ORGW/ZA/</w:t>
      </w:r>
      <w:r w:rsidR="008408F4">
        <w:rPr>
          <w:rFonts w:ascii="Garamond" w:hAnsi="Garamond"/>
        </w:rPr>
        <w:t>REG-272/16</w:t>
      </w:r>
      <w:r w:rsidR="007B5775" w:rsidRPr="00386562">
        <w:rPr>
          <w:rFonts w:ascii="Garamond" w:hAnsi="Garamond"/>
        </w:rPr>
        <w:t>/2020</w:t>
      </w:r>
    </w:p>
    <w:p w:rsidR="007B5775" w:rsidRDefault="0039070B" w:rsidP="0039070B">
      <w:pPr>
        <w:spacing w:after="0" w:line="240" w:lineRule="auto"/>
        <w:ind w:left="6372"/>
        <w:rPr>
          <w:rFonts w:ascii="Garamond" w:hAnsi="Garamond" w:cs="Arial"/>
        </w:rPr>
      </w:pPr>
      <w:r>
        <w:rPr>
          <w:rFonts w:ascii="Garamond" w:hAnsi="Garamond" w:cs="Arial"/>
        </w:rPr>
        <w:t>Wg rozdzielnika – e-mail</w:t>
      </w:r>
    </w:p>
    <w:p w:rsidR="00725993" w:rsidRDefault="00725993" w:rsidP="0039070B">
      <w:pPr>
        <w:spacing w:after="0" w:line="240" w:lineRule="auto"/>
        <w:ind w:left="6372"/>
        <w:rPr>
          <w:rFonts w:ascii="Garamond" w:hAnsi="Garamond" w:cs="Arial"/>
        </w:rPr>
      </w:pPr>
      <w:r>
        <w:rPr>
          <w:rFonts w:ascii="Garamond" w:hAnsi="Garamond" w:cs="Arial"/>
        </w:rPr>
        <w:t xml:space="preserve">Strona internetowa:  </w:t>
      </w:r>
      <w:hyperlink r:id="rId8" w:history="1">
        <w:r w:rsidRPr="000513A5">
          <w:rPr>
            <w:rStyle w:val="Hipercze"/>
            <w:rFonts w:ascii="Garamond" w:hAnsi="Garamond" w:cs="Arial"/>
          </w:rPr>
          <w:t>www.rewita.pl</w:t>
        </w:r>
      </w:hyperlink>
      <w:r>
        <w:rPr>
          <w:rFonts w:ascii="Garamond" w:hAnsi="Garamond" w:cs="Arial"/>
        </w:rPr>
        <w:t xml:space="preserve"> </w:t>
      </w:r>
    </w:p>
    <w:p w:rsidR="008408F4" w:rsidRDefault="008408F4" w:rsidP="0039070B">
      <w:pPr>
        <w:spacing w:after="0" w:line="240" w:lineRule="auto"/>
        <w:ind w:left="6372"/>
        <w:rPr>
          <w:rFonts w:ascii="Garamond" w:hAnsi="Garamond" w:cs="Arial"/>
        </w:rPr>
      </w:pPr>
    </w:p>
    <w:p w:rsidR="00725993" w:rsidRPr="00386562" w:rsidRDefault="00725993" w:rsidP="008408F4">
      <w:pPr>
        <w:spacing w:after="0" w:line="240" w:lineRule="auto"/>
        <w:rPr>
          <w:rFonts w:ascii="Garamond" w:hAnsi="Garamond" w:cs="Arial"/>
          <w:b/>
        </w:rPr>
      </w:pPr>
    </w:p>
    <w:p w:rsidR="007B5775" w:rsidRDefault="007B5775" w:rsidP="007B5775">
      <w:pPr>
        <w:spacing w:after="0" w:line="240" w:lineRule="auto"/>
        <w:jc w:val="center"/>
        <w:rPr>
          <w:rFonts w:ascii="Garamond" w:hAnsi="Garamond" w:cs="Arial"/>
          <w:b/>
        </w:rPr>
      </w:pPr>
      <w:r w:rsidRPr="00386562">
        <w:rPr>
          <w:rFonts w:ascii="Garamond" w:hAnsi="Garamond" w:cs="Arial"/>
          <w:b/>
        </w:rPr>
        <w:t>ZAWIADOMIENIE O WYBORZE OFERTY</w:t>
      </w:r>
    </w:p>
    <w:p w:rsidR="007B5775" w:rsidRDefault="007B5775" w:rsidP="007B5775">
      <w:pPr>
        <w:spacing w:after="0" w:line="240" w:lineRule="auto"/>
        <w:jc w:val="center"/>
        <w:rPr>
          <w:rFonts w:ascii="Garamond" w:hAnsi="Garamond" w:cs="Arial"/>
          <w:b/>
        </w:rPr>
      </w:pPr>
    </w:p>
    <w:p w:rsidR="007B5775" w:rsidRDefault="007B5775" w:rsidP="007B5775">
      <w:pPr>
        <w:spacing w:after="0" w:line="240" w:lineRule="auto"/>
        <w:jc w:val="center"/>
        <w:rPr>
          <w:rFonts w:ascii="Garamond" w:hAnsi="Garamond" w:cs="Arial"/>
          <w:b/>
        </w:rPr>
      </w:pPr>
    </w:p>
    <w:p w:rsidR="007B5775" w:rsidRDefault="007B5775" w:rsidP="00725993">
      <w:pPr>
        <w:spacing w:after="0" w:line="240" w:lineRule="auto"/>
        <w:jc w:val="both"/>
        <w:rPr>
          <w:rFonts w:ascii="Garamond" w:hAnsi="Garamond" w:cs="Arial"/>
        </w:rPr>
      </w:pPr>
      <w:r w:rsidRPr="00386562">
        <w:rPr>
          <w:rFonts w:ascii="Garamond" w:hAnsi="Garamond" w:cs="Arial"/>
        </w:rPr>
        <w:t xml:space="preserve">Dot. </w:t>
      </w:r>
      <w:r>
        <w:rPr>
          <w:rFonts w:ascii="Garamond" w:hAnsi="Garamond" w:cs="Arial"/>
        </w:rPr>
        <w:t>z</w:t>
      </w:r>
      <w:r w:rsidRPr="00386562">
        <w:rPr>
          <w:rFonts w:ascii="Garamond" w:hAnsi="Garamond" w:cs="Arial"/>
        </w:rPr>
        <w:t xml:space="preserve">apytania ofertowego na </w:t>
      </w:r>
      <w:r w:rsidR="0039070B">
        <w:rPr>
          <w:rFonts w:ascii="Garamond" w:hAnsi="Garamond" w:cs="Arial"/>
        </w:rPr>
        <w:t xml:space="preserve">dostawa </w:t>
      </w:r>
      <w:r w:rsidR="008408F4">
        <w:rPr>
          <w:rFonts w:ascii="Garamond" w:hAnsi="Garamond" w:cs="Arial"/>
        </w:rPr>
        <w:t xml:space="preserve">mebli </w:t>
      </w:r>
      <w:r w:rsidR="0039070B">
        <w:rPr>
          <w:rFonts w:ascii="Garamond" w:hAnsi="Garamond" w:cs="Arial"/>
        </w:rPr>
        <w:t xml:space="preserve">wraz z rozładunkiem i montażem </w:t>
      </w:r>
      <w:r w:rsidR="00725993">
        <w:rPr>
          <w:rFonts w:ascii="Garamond" w:hAnsi="Garamond" w:cs="Arial"/>
        </w:rPr>
        <w:t>dla Oddziału Rewita Rogowo, znak pos</w:t>
      </w:r>
      <w:r w:rsidR="008408F4">
        <w:rPr>
          <w:rFonts w:ascii="Garamond" w:hAnsi="Garamond" w:cs="Arial"/>
        </w:rPr>
        <w:t>tępowania: RWT/ORGW/ZA/REG-272/16</w:t>
      </w:r>
      <w:r w:rsidR="00725993">
        <w:rPr>
          <w:rFonts w:ascii="Garamond" w:hAnsi="Garamond" w:cs="Arial"/>
        </w:rPr>
        <w:t xml:space="preserve">/2020. </w:t>
      </w:r>
    </w:p>
    <w:p w:rsidR="007B5775" w:rsidRDefault="007B5775" w:rsidP="007B5775">
      <w:pPr>
        <w:spacing w:after="0" w:line="240" w:lineRule="auto"/>
        <w:rPr>
          <w:rFonts w:ascii="Garamond" w:hAnsi="Garamond" w:cs="Arial"/>
        </w:rPr>
      </w:pPr>
    </w:p>
    <w:p w:rsidR="007B5775" w:rsidRDefault="007B5775" w:rsidP="007B5775">
      <w:pPr>
        <w:spacing w:after="0" w:line="240" w:lineRule="auto"/>
        <w:rPr>
          <w:rFonts w:ascii="Garamond" w:hAnsi="Garamond" w:cs="Arial"/>
        </w:rPr>
      </w:pPr>
    </w:p>
    <w:p w:rsidR="007B5775" w:rsidRPr="0039070B" w:rsidRDefault="0039070B" w:rsidP="0039070B">
      <w:pPr>
        <w:spacing w:after="0" w:line="240" w:lineRule="auto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Zamawiający, AMW REW</w:t>
      </w:r>
      <w:r w:rsidR="007B5775" w:rsidRPr="007B5775">
        <w:rPr>
          <w:rFonts w:ascii="Garamond" w:hAnsi="Garamond"/>
        </w:rPr>
        <w:t>ITA Sp. z</w:t>
      </w:r>
      <w:r w:rsidR="007B5775">
        <w:rPr>
          <w:rFonts w:ascii="Garamond" w:hAnsi="Garamond"/>
        </w:rPr>
        <w:t xml:space="preserve"> </w:t>
      </w:r>
      <w:r w:rsidR="007B5775" w:rsidRPr="007B5775">
        <w:rPr>
          <w:rFonts w:ascii="Garamond" w:hAnsi="Garamond"/>
        </w:rPr>
        <w:t>o.o. Oddział Rewita Rogo</w:t>
      </w:r>
      <w:r>
        <w:rPr>
          <w:rFonts w:ascii="Garamond" w:hAnsi="Garamond"/>
        </w:rPr>
        <w:t xml:space="preserve">wo, Rogowo 76, 72-330 Mrzeżyno, </w:t>
      </w:r>
      <w:r w:rsidR="007B5775" w:rsidRPr="007B5775">
        <w:rPr>
          <w:rFonts w:ascii="Garamond" w:hAnsi="Garamond"/>
        </w:rPr>
        <w:t>informuje</w:t>
      </w:r>
      <w:r>
        <w:rPr>
          <w:rFonts w:ascii="Garamond" w:hAnsi="Garamond"/>
        </w:rPr>
        <w:t xml:space="preserve">, </w:t>
      </w:r>
      <w:r w:rsidR="007B5775" w:rsidRPr="007B5775">
        <w:rPr>
          <w:rFonts w:ascii="Garamond" w:hAnsi="Garamond"/>
        </w:rPr>
        <w:t>iż w wyniku przeprowadzonego postępowania</w:t>
      </w:r>
      <w:r>
        <w:rPr>
          <w:rFonts w:ascii="Garamond" w:hAnsi="Garamond"/>
        </w:rPr>
        <w:t xml:space="preserve"> w trybie </w:t>
      </w:r>
      <w:r w:rsidR="008408F4">
        <w:rPr>
          <w:rFonts w:ascii="Garamond" w:hAnsi="Garamond"/>
        </w:rPr>
        <w:t>otwartym</w:t>
      </w:r>
      <w:r>
        <w:rPr>
          <w:rFonts w:ascii="Garamond" w:hAnsi="Garamond"/>
        </w:rPr>
        <w:t xml:space="preserve"> prowadzanym na zasadach określonych </w:t>
      </w:r>
      <w:r w:rsidRPr="00A90275">
        <w:rPr>
          <w:rFonts w:ascii="Garamond" w:hAnsi="Garamond"/>
          <w:sz w:val="20"/>
          <w:szCs w:val="20"/>
        </w:rPr>
        <w:t>Regulamin</w:t>
      </w:r>
      <w:r>
        <w:rPr>
          <w:rFonts w:ascii="Garamond" w:hAnsi="Garamond"/>
          <w:sz w:val="20"/>
          <w:szCs w:val="20"/>
        </w:rPr>
        <w:t>ie</w:t>
      </w:r>
      <w:r w:rsidRPr="00A90275">
        <w:rPr>
          <w:rFonts w:ascii="Garamond" w:hAnsi="Garamond"/>
          <w:sz w:val="20"/>
          <w:szCs w:val="20"/>
        </w:rPr>
        <w:t xml:space="preserve"> Zakupów</w:t>
      </w:r>
      <w:r>
        <w:rPr>
          <w:rFonts w:ascii="Garamond" w:hAnsi="Garamond"/>
          <w:sz w:val="20"/>
          <w:szCs w:val="20"/>
        </w:rPr>
        <w:t xml:space="preserve"> </w:t>
      </w:r>
      <w:r w:rsidRPr="00FE291E">
        <w:rPr>
          <w:rFonts w:ascii="Garamond" w:eastAsia="Times New Roman" w:hAnsi="Garamond" w:cs="Tahoma"/>
          <w:bCs/>
          <w:sz w:val="24"/>
          <w:szCs w:val="24"/>
          <w:lang w:eastAsia="pl-PL"/>
        </w:rPr>
        <w:t>AMW REWITA Sp. z o.o.</w:t>
      </w:r>
      <w:r>
        <w:rPr>
          <w:rFonts w:ascii="Garamond" w:hAnsi="Garamond"/>
        </w:rPr>
        <w:t xml:space="preserve">, oraz Kodeksu Cywilnego </w:t>
      </w:r>
      <w:r w:rsidR="007B5775" w:rsidRPr="007B5775">
        <w:rPr>
          <w:rFonts w:ascii="Garamond" w:hAnsi="Garamond"/>
        </w:rPr>
        <w:t>na</w:t>
      </w:r>
      <w:r w:rsidRPr="0039070B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 xml:space="preserve">„Dostawa </w:t>
      </w:r>
      <w:r w:rsidR="008408F4">
        <w:rPr>
          <w:rFonts w:ascii="Garamond" w:hAnsi="Garamond" w:cs="Arial"/>
        </w:rPr>
        <w:t xml:space="preserve">mebli </w:t>
      </w:r>
      <w:r>
        <w:rPr>
          <w:rFonts w:ascii="Garamond" w:hAnsi="Garamond" w:cs="Arial"/>
        </w:rPr>
        <w:t>wraz z rozładunkiem i montażem dla Oddziału Rewita Rogowo”</w:t>
      </w:r>
      <w:r w:rsidR="007B5775" w:rsidRPr="007B5775">
        <w:rPr>
          <w:rFonts w:ascii="Garamond" w:hAnsi="Garamond" w:cs="Arial"/>
        </w:rPr>
        <w:t xml:space="preserve">, znak sprawy </w:t>
      </w:r>
      <w:r w:rsidR="008408F4">
        <w:rPr>
          <w:rFonts w:ascii="Garamond" w:hAnsi="Garamond"/>
        </w:rPr>
        <w:t>RWT/ORGW/ZA-REG-272/16</w:t>
      </w:r>
      <w:r w:rsidR="007B5775" w:rsidRPr="007B5775">
        <w:rPr>
          <w:rFonts w:ascii="Garamond" w:hAnsi="Garamond"/>
        </w:rPr>
        <w:t>/20</w:t>
      </w:r>
      <w:r>
        <w:rPr>
          <w:rFonts w:ascii="Garamond" w:hAnsi="Garamond"/>
        </w:rPr>
        <w:t>20, została wybrana oferta Wykonawcy</w:t>
      </w:r>
      <w:r w:rsidR="007B5775" w:rsidRPr="007B5775">
        <w:rPr>
          <w:rFonts w:ascii="Garamond" w:hAnsi="Garamond"/>
        </w:rPr>
        <w:t xml:space="preserve">: </w:t>
      </w:r>
    </w:p>
    <w:p w:rsidR="007B5775" w:rsidRDefault="007B5775" w:rsidP="007B5775">
      <w:pPr>
        <w:spacing w:after="0" w:line="240" w:lineRule="auto"/>
        <w:ind w:left="3540" w:firstLine="708"/>
        <w:rPr>
          <w:rFonts w:ascii="Garamond" w:hAnsi="Garamond" w:cs="Arial"/>
        </w:rPr>
      </w:pPr>
    </w:p>
    <w:p w:rsidR="008408F4" w:rsidRDefault="008408F4" w:rsidP="007B5775">
      <w:pPr>
        <w:spacing w:after="0" w:line="240" w:lineRule="auto"/>
        <w:ind w:left="3540" w:firstLine="708"/>
        <w:rPr>
          <w:rFonts w:ascii="Garamond" w:hAnsi="Garamond"/>
          <w:bCs/>
        </w:rPr>
      </w:pPr>
      <w:proofErr w:type="spellStart"/>
      <w:r w:rsidRPr="008408F4">
        <w:rPr>
          <w:rFonts w:ascii="Garamond" w:hAnsi="Garamond"/>
          <w:b/>
          <w:bCs/>
        </w:rPr>
        <w:t>Ergosystem</w:t>
      </w:r>
      <w:proofErr w:type="spellEnd"/>
      <w:r w:rsidRPr="008408F4">
        <w:rPr>
          <w:rFonts w:ascii="Garamond" w:hAnsi="Garamond"/>
          <w:b/>
          <w:bCs/>
        </w:rPr>
        <w:t xml:space="preserve"> Sp. J.R Makuch, </w:t>
      </w:r>
      <w:proofErr w:type="spellStart"/>
      <w:r w:rsidRPr="008408F4">
        <w:rPr>
          <w:rFonts w:ascii="Garamond" w:hAnsi="Garamond"/>
          <w:b/>
          <w:bCs/>
        </w:rPr>
        <w:t>M.Wolski</w:t>
      </w:r>
      <w:proofErr w:type="spellEnd"/>
      <w:r w:rsidRPr="008408F4">
        <w:rPr>
          <w:rFonts w:ascii="Garamond" w:hAnsi="Garamond"/>
          <w:b/>
          <w:bCs/>
        </w:rPr>
        <w:t xml:space="preserve">, </w:t>
      </w:r>
      <w:proofErr w:type="spellStart"/>
      <w:r w:rsidRPr="008408F4">
        <w:rPr>
          <w:rFonts w:ascii="Garamond" w:hAnsi="Garamond"/>
          <w:b/>
          <w:bCs/>
        </w:rPr>
        <w:t>J.Wiatr</w:t>
      </w:r>
      <w:proofErr w:type="spellEnd"/>
      <w:r>
        <w:rPr>
          <w:rFonts w:ascii="Garamond" w:hAnsi="Garamond"/>
          <w:bCs/>
        </w:rPr>
        <w:t xml:space="preserve"> </w:t>
      </w:r>
    </w:p>
    <w:p w:rsidR="008408F4" w:rsidRDefault="008408F4" w:rsidP="007B5775">
      <w:pPr>
        <w:spacing w:after="0" w:line="240" w:lineRule="auto"/>
        <w:ind w:left="3540" w:firstLine="708"/>
        <w:rPr>
          <w:rFonts w:ascii="Garamond" w:hAnsi="Garamond"/>
          <w:bCs/>
        </w:rPr>
      </w:pPr>
      <w:r>
        <w:rPr>
          <w:rFonts w:ascii="Garamond" w:hAnsi="Garamond"/>
          <w:bCs/>
        </w:rPr>
        <w:t>ul. Połczyńska 11b</w:t>
      </w:r>
    </w:p>
    <w:p w:rsidR="0039070B" w:rsidRDefault="008408F4" w:rsidP="007B5775">
      <w:pPr>
        <w:spacing w:after="0" w:line="240" w:lineRule="auto"/>
        <w:ind w:left="3540" w:firstLine="708"/>
        <w:rPr>
          <w:rFonts w:ascii="Garamond" w:hAnsi="Garamond"/>
          <w:b/>
          <w:bCs/>
        </w:rPr>
      </w:pPr>
      <w:r>
        <w:rPr>
          <w:rFonts w:ascii="Garamond" w:hAnsi="Garamond"/>
          <w:bCs/>
        </w:rPr>
        <w:t>01-303 Warszawa</w:t>
      </w:r>
    </w:p>
    <w:p w:rsidR="008408F4" w:rsidRDefault="008408F4" w:rsidP="007B5775">
      <w:pPr>
        <w:spacing w:after="0" w:line="240" w:lineRule="auto"/>
        <w:ind w:left="3540" w:firstLine="708"/>
        <w:rPr>
          <w:rFonts w:ascii="Garamond" w:hAnsi="Garamond"/>
          <w:b/>
          <w:bCs/>
        </w:rPr>
      </w:pPr>
    </w:p>
    <w:p w:rsidR="008408F4" w:rsidRDefault="008408F4" w:rsidP="007B5775">
      <w:pPr>
        <w:spacing w:after="0" w:line="240" w:lineRule="auto"/>
        <w:ind w:left="3540" w:firstLine="708"/>
        <w:rPr>
          <w:rFonts w:ascii="Garamond" w:hAnsi="Garamond"/>
          <w:b/>
          <w:bCs/>
        </w:rPr>
      </w:pPr>
    </w:p>
    <w:p w:rsidR="008408F4" w:rsidRDefault="008408F4" w:rsidP="007B5775">
      <w:pPr>
        <w:spacing w:after="0" w:line="240" w:lineRule="auto"/>
        <w:ind w:left="3540" w:firstLine="708"/>
        <w:rPr>
          <w:rFonts w:ascii="Garamond" w:hAnsi="Garamond"/>
          <w:b/>
          <w:bCs/>
        </w:rPr>
      </w:pPr>
    </w:p>
    <w:p w:rsidR="008408F4" w:rsidRPr="007B5775" w:rsidRDefault="008408F4" w:rsidP="008408F4">
      <w:pPr>
        <w:spacing w:after="0" w:line="240" w:lineRule="auto"/>
        <w:rPr>
          <w:rFonts w:ascii="Garamond" w:hAnsi="Garamond" w:cs="Arial"/>
        </w:rPr>
      </w:pPr>
      <w:r>
        <w:rPr>
          <w:rFonts w:ascii="Garamond" w:hAnsi="Garamond" w:cs="Arial"/>
        </w:rPr>
        <w:t xml:space="preserve">Wartość oferty:  78720,00 zł. netto, 96828,60 zł.  brutto, termin realizacji dostawy wraz z rozładunkiem i montażem 30 dni, okres gwarancji 48 miesięcy.  </w:t>
      </w:r>
    </w:p>
    <w:p w:rsidR="007B5775" w:rsidRPr="007B5775" w:rsidRDefault="007B5775" w:rsidP="007B5775">
      <w:pPr>
        <w:spacing w:after="0" w:line="240" w:lineRule="auto"/>
        <w:rPr>
          <w:rFonts w:ascii="Garamond" w:hAnsi="Garamond"/>
        </w:rPr>
      </w:pPr>
    </w:p>
    <w:p w:rsidR="007B5775" w:rsidRDefault="0039070B" w:rsidP="007B5775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>W niniejszym postępowaniu</w:t>
      </w:r>
      <w:r w:rsidR="008408F4">
        <w:rPr>
          <w:rFonts w:ascii="Garamond" w:hAnsi="Garamond"/>
        </w:rPr>
        <w:t xml:space="preserve"> złożono siedem ofert. </w:t>
      </w:r>
    </w:p>
    <w:p w:rsidR="00725993" w:rsidRDefault="00725993" w:rsidP="007B5775">
      <w:pPr>
        <w:spacing w:after="0" w:line="240" w:lineRule="auto"/>
        <w:rPr>
          <w:rFonts w:ascii="Garamond" w:hAnsi="Garamond"/>
        </w:rPr>
      </w:pPr>
    </w:p>
    <w:p w:rsidR="0012718B" w:rsidRDefault="0012718B" w:rsidP="007B5775">
      <w:pPr>
        <w:spacing w:after="0" w:line="240" w:lineRule="auto"/>
        <w:rPr>
          <w:rFonts w:ascii="Garamond" w:hAnsi="Garamond"/>
        </w:rPr>
      </w:pPr>
    </w:p>
    <w:p w:rsidR="008408F4" w:rsidRDefault="00FE176C" w:rsidP="00FE176C">
      <w:pPr>
        <w:spacing w:after="0" w:line="240" w:lineRule="auto"/>
        <w:rPr>
          <w:rFonts w:ascii="Garamond" w:hAnsi="Garamond"/>
        </w:rPr>
      </w:pPr>
      <w:r>
        <w:rPr>
          <w:rFonts w:ascii="Garamond" w:hAnsi="Garamond"/>
        </w:rPr>
        <w:t xml:space="preserve">  </w:t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  </w:t>
      </w:r>
      <w:r w:rsidR="008408F4">
        <w:rPr>
          <w:rFonts w:ascii="Garamond" w:hAnsi="Garamond"/>
        </w:rPr>
        <w:t xml:space="preserve">DYREKTOR </w:t>
      </w:r>
    </w:p>
    <w:p w:rsidR="008408F4" w:rsidRDefault="008408F4" w:rsidP="008408F4">
      <w:pPr>
        <w:spacing w:after="0" w:line="240" w:lineRule="auto"/>
        <w:ind w:left="4956"/>
        <w:rPr>
          <w:rFonts w:ascii="Garamond" w:hAnsi="Garamond"/>
        </w:rPr>
      </w:pPr>
      <w:r>
        <w:rPr>
          <w:rFonts w:ascii="Garamond" w:hAnsi="Garamond"/>
        </w:rPr>
        <w:t xml:space="preserve">       ODDZIAŁU REWITA ROGOWO</w:t>
      </w:r>
    </w:p>
    <w:p w:rsidR="008408F4" w:rsidRDefault="008408F4" w:rsidP="008408F4">
      <w:pPr>
        <w:spacing w:after="0" w:line="240" w:lineRule="auto"/>
        <w:ind w:left="4956" w:firstLine="708"/>
        <w:rPr>
          <w:rFonts w:ascii="Garamond" w:hAnsi="Garamond"/>
        </w:rPr>
      </w:pPr>
      <w:r>
        <w:rPr>
          <w:rFonts w:ascii="Garamond" w:hAnsi="Garamond"/>
        </w:rPr>
        <w:t xml:space="preserve">    /-/ Radosław Kołaczyk </w:t>
      </w:r>
    </w:p>
    <w:p w:rsidR="0012718B" w:rsidRPr="0012718B" w:rsidRDefault="0012718B" w:rsidP="00FE176C">
      <w:pPr>
        <w:spacing w:after="0"/>
        <w:jc w:val="both"/>
        <w:rPr>
          <w:rFonts w:ascii="Garamond" w:eastAsia="Times New Roman" w:hAnsi="Garamond"/>
          <w:lang w:eastAsia="pl-PL"/>
        </w:rPr>
      </w:pPr>
      <w:bookmarkStart w:id="0" w:name="_GoBack"/>
      <w:bookmarkEnd w:id="0"/>
    </w:p>
    <w:p w:rsidR="0012718B" w:rsidRPr="008408F4" w:rsidRDefault="0012718B" w:rsidP="0012718B">
      <w:pPr>
        <w:spacing w:after="0"/>
        <w:rPr>
          <w:rFonts w:ascii="Garamond" w:hAnsi="Garamond"/>
          <w:sz w:val="18"/>
          <w:szCs w:val="18"/>
        </w:rPr>
      </w:pPr>
      <w:r w:rsidRPr="008408F4">
        <w:rPr>
          <w:rFonts w:ascii="Garamond" w:hAnsi="Garamond"/>
          <w:sz w:val="18"/>
          <w:szCs w:val="18"/>
        </w:rPr>
        <w:t>Rozdzielnik:</w:t>
      </w:r>
    </w:p>
    <w:p w:rsidR="0012718B" w:rsidRPr="008408F4" w:rsidRDefault="0012718B" w:rsidP="0012718B">
      <w:pPr>
        <w:numPr>
          <w:ilvl w:val="0"/>
          <w:numId w:val="16"/>
        </w:numPr>
        <w:spacing w:after="0"/>
        <w:ind w:left="284" w:hanging="284"/>
        <w:rPr>
          <w:rFonts w:ascii="Garamond" w:hAnsi="Garamond"/>
          <w:sz w:val="18"/>
          <w:szCs w:val="18"/>
        </w:rPr>
      </w:pPr>
      <w:r w:rsidRPr="008408F4">
        <w:rPr>
          <w:rFonts w:ascii="Garamond" w:hAnsi="Garamond"/>
          <w:sz w:val="18"/>
          <w:szCs w:val="18"/>
        </w:rPr>
        <w:t>ORGW   – do wykonania</w:t>
      </w:r>
    </w:p>
    <w:p w:rsidR="0012718B" w:rsidRPr="008408F4" w:rsidRDefault="0012718B" w:rsidP="0012718B">
      <w:pPr>
        <w:numPr>
          <w:ilvl w:val="0"/>
          <w:numId w:val="16"/>
        </w:numPr>
        <w:spacing w:after="0" w:line="240" w:lineRule="auto"/>
        <w:ind w:left="284" w:hanging="284"/>
        <w:rPr>
          <w:rFonts w:ascii="Garamond" w:hAnsi="Garamond" w:cs="Arial"/>
          <w:bCs/>
          <w:sz w:val="18"/>
          <w:szCs w:val="18"/>
        </w:rPr>
      </w:pPr>
      <w:r w:rsidRPr="008408F4">
        <w:rPr>
          <w:rFonts w:ascii="Garamond" w:hAnsi="Garamond" w:cs="Arial"/>
          <w:bCs/>
          <w:sz w:val="18"/>
          <w:szCs w:val="18"/>
        </w:rPr>
        <w:t xml:space="preserve">Adresat </w:t>
      </w:r>
      <w:r w:rsidR="00725993" w:rsidRPr="008408F4">
        <w:rPr>
          <w:rFonts w:ascii="Garamond" w:hAnsi="Garamond" w:cs="Arial"/>
          <w:bCs/>
          <w:sz w:val="18"/>
          <w:szCs w:val="18"/>
        </w:rPr>
        <w:t>–</w:t>
      </w:r>
      <w:r w:rsidRPr="008408F4">
        <w:rPr>
          <w:rFonts w:ascii="Garamond" w:hAnsi="Garamond" w:cs="Arial"/>
          <w:bCs/>
          <w:sz w:val="18"/>
          <w:szCs w:val="18"/>
        </w:rPr>
        <w:t xml:space="preserve"> email</w:t>
      </w:r>
    </w:p>
    <w:p w:rsidR="00725993" w:rsidRPr="008408F4" w:rsidRDefault="00CB1C70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hyperlink r:id="rId9" w:history="1">
        <w:r w:rsidR="008408F4" w:rsidRPr="008408F4">
          <w:rPr>
            <w:rStyle w:val="Hipercze"/>
            <w:rFonts w:ascii="Garamond" w:hAnsi="Garamond" w:cs="Arial"/>
            <w:bCs/>
            <w:sz w:val="18"/>
            <w:szCs w:val="18"/>
          </w:rPr>
          <w:t>a.juchimiuk@ergosystem</w:t>
        </w:r>
      </w:hyperlink>
      <w:r w:rsidR="008408F4" w:rsidRPr="008408F4">
        <w:rPr>
          <w:rStyle w:val="Hipercze"/>
          <w:rFonts w:ascii="Garamond" w:hAnsi="Garamond" w:cs="Arial"/>
          <w:bCs/>
          <w:sz w:val="18"/>
          <w:szCs w:val="18"/>
        </w:rPr>
        <w:t>.pl</w:t>
      </w:r>
    </w:p>
    <w:p w:rsidR="00725993" w:rsidRPr="008408F4" w:rsidRDefault="00CB1C70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hyperlink r:id="rId10" w:history="1">
        <w:r w:rsidR="008408F4" w:rsidRPr="008408F4">
          <w:rPr>
            <w:rStyle w:val="Hipercze"/>
            <w:rFonts w:ascii="Garamond" w:hAnsi="Garamond" w:cs="Arial"/>
            <w:bCs/>
            <w:sz w:val="18"/>
            <w:szCs w:val="18"/>
          </w:rPr>
          <w:t>a.kalmuk@sektorgroup.com.pl</w:t>
        </w:r>
      </w:hyperlink>
    </w:p>
    <w:p w:rsidR="00725993" w:rsidRPr="008408F4" w:rsidRDefault="00CB1C70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hyperlink r:id="rId11" w:history="1">
        <w:r w:rsidR="008408F4" w:rsidRPr="008408F4">
          <w:rPr>
            <w:rStyle w:val="Hipercze"/>
            <w:rFonts w:ascii="Garamond" w:hAnsi="Garamond" w:cs="Arial"/>
            <w:bCs/>
            <w:sz w:val="18"/>
            <w:szCs w:val="18"/>
          </w:rPr>
          <w:t>przetargi@bmskwidzyn.pl</w:t>
        </w:r>
      </w:hyperlink>
    </w:p>
    <w:p w:rsidR="00725993" w:rsidRPr="008408F4" w:rsidRDefault="008408F4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r w:rsidRPr="008408F4">
        <w:rPr>
          <w:rStyle w:val="Hipercze"/>
          <w:rFonts w:ascii="Garamond" w:hAnsi="Garamond" w:cs="Arial"/>
          <w:bCs/>
          <w:sz w:val="18"/>
          <w:szCs w:val="18"/>
        </w:rPr>
        <w:t>mantis.przetargi@gmail.com</w:t>
      </w:r>
    </w:p>
    <w:p w:rsidR="00055893" w:rsidRPr="008408F4" w:rsidRDefault="00CB1C70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hyperlink r:id="rId12" w:history="1">
        <w:r w:rsidR="008408F4" w:rsidRPr="008408F4">
          <w:rPr>
            <w:rStyle w:val="Hipercze"/>
            <w:rFonts w:ascii="Garamond" w:hAnsi="Garamond" w:cs="Arial"/>
            <w:bCs/>
            <w:sz w:val="18"/>
            <w:szCs w:val="18"/>
          </w:rPr>
          <w:t>biuro2@jardwaw.pl</w:t>
        </w:r>
      </w:hyperlink>
    </w:p>
    <w:p w:rsidR="00055893" w:rsidRPr="008408F4" w:rsidRDefault="00CB1C70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hyperlink r:id="rId13" w:history="1">
        <w:r w:rsidR="008408F4" w:rsidRPr="008408F4">
          <w:rPr>
            <w:rStyle w:val="Hipercze"/>
            <w:rFonts w:ascii="Garamond" w:hAnsi="Garamond" w:cs="Arial"/>
            <w:bCs/>
            <w:sz w:val="18"/>
            <w:szCs w:val="18"/>
          </w:rPr>
          <w:t>meble@rest.com.pl</w:t>
        </w:r>
      </w:hyperlink>
    </w:p>
    <w:p w:rsidR="00055893" w:rsidRPr="008408F4" w:rsidRDefault="008408F4" w:rsidP="00725993">
      <w:pPr>
        <w:pStyle w:val="Akapitzlist"/>
        <w:numPr>
          <w:ilvl w:val="0"/>
          <w:numId w:val="17"/>
        </w:numPr>
        <w:spacing w:after="0" w:line="240" w:lineRule="auto"/>
        <w:rPr>
          <w:rFonts w:ascii="Garamond" w:hAnsi="Garamond" w:cs="Arial"/>
          <w:bCs/>
          <w:sz w:val="18"/>
          <w:szCs w:val="18"/>
        </w:rPr>
      </w:pPr>
      <w:hyperlink r:id="rId14" w:history="1">
        <w:r w:rsidRPr="008408F4">
          <w:rPr>
            <w:rStyle w:val="Hipercze"/>
            <w:rFonts w:ascii="Garamond" w:hAnsi="Garamond" w:cs="Arial"/>
            <w:bCs/>
            <w:sz w:val="18"/>
            <w:szCs w:val="18"/>
          </w:rPr>
          <w:t>r.trzebiatowski@officeplus.pl</w:t>
        </w:r>
      </w:hyperlink>
      <w:r w:rsidRPr="008408F4">
        <w:rPr>
          <w:rStyle w:val="Hipercze"/>
          <w:rFonts w:ascii="Garamond" w:hAnsi="Garamond" w:cs="Arial"/>
          <w:bCs/>
          <w:sz w:val="18"/>
          <w:szCs w:val="18"/>
        </w:rPr>
        <w:t xml:space="preserve"> </w:t>
      </w:r>
    </w:p>
    <w:p w:rsidR="0012718B" w:rsidRPr="0012718B" w:rsidRDefault="0012718B" w:rsidP="0012718B">
      <w:pPr>
        <w:spacing w:after="0"/>
        <w:jc w:val="both"/>
        <w:rPr>
          <w:rFonts w:ascii="Garamond" w:eastAsia="Times New Roman" w:hAnsi="Garamond"/>
          <w:lang w:eastAsia="pl-PL"/>
        </w:rPr>
      </w:pPr>
      <w:r w:rsidRPr="008408F4">
        <w:rPr>
          <w:rFonts w:ascii="Garamond" w:hAnsi="Garamond"/>
          <w:sz w:val="18"/>
          <w:szCs w:val="18"/>
        </w:rPr>
        <w:t xml:space="preserve">Wyk. M.K.Ś.: tel. </w:t>
      </w:r>
      <w:r w:rsidRPr="008408F4">
        <w:rPr>
          <w:rFonts w:ascii="Garamond" w:eastAsia="Times New Roman" w:hAnsi="Garamond"/>
          <w:sz w:val="18"/>
          <w:szCs w:val="18"/>
          <w:lang w:eastAsia="pl-PL"/>
        </w:rPr>
        <w:t>telefonu</w:t>
      </w:r>
      <w:r w:rsidRPr="0012718B">
        <w:rPr>
          <w:rFonts w:ascii="Garamond" w:eastAsia="Times New Roman" w:hAnsi="Garamond"/>
          <w:lang w:eastAsia="pl-PL"/>
        </w:rPr>
        <w:t xml:space="preserve"> </w:t>
      </w:r>
      <w:r w:rsidR="00FE176C" w:rsidRPr="00FE176C">
        <w:rPr>
          <w:rFonts w:ascii="Garamond" w:eastAsia="Times New Roman" w:hAnsi="Garamond"/>
          <w:sz w:val="18"/>
          <w:szCs w:val="18"/>
          <w:lang w:eastAsia="pl-PL"/>
        </w:rPr>
        <w:t>885851243</w:t>
      </w:r>
    </w:p>
    <w:p w:rsidR="007B5775" w:rsidRPr="00742597" w:rsidRDefault="008408F4" w:rsidP="00742597">
      <w:pPr>
        <w:spacing w:after="0"/>
        <w:rPr>
          <w:rFonts w:ascii="Garamond" w:eastAsia="Arial" w:hAnsi="Garamond" w:cs="Calibri"/>
          <w:color w:val="000000"/>
          <w:sz w:val="20"/>
          <w:szCs w:val="20"/>
          <w:lang w:eastAsia="pl-PL" w:bidi="pl-PL"/>
        </w:rPr>
      </w:pPr>
      <w:r>
        <w:rPr>
          <w:rFonts w:ascii="Garamond" w:eastAsia="Arial" w:hAnsi="Garamond" w:cs="Calibri"/>
          <w:color w:val="000000"/>
          <w:sz w:val="20"/>
          <w:szCs w:val="20"/>
          <w:lang w:eastAsia="pl-PL" w:bidi="pl-PL"/>
        </w:rPr>
        <w:t>Dnia 18</w:t>
      </w:r>
      <w:r w:rsidR="0039070B">
        <w:rPr>
          <w:rFonts w:ascii="Garamond" w:eastAsia="Arial" w:hAnsi="Garamond" w:cs="Calibri"/>
          <w:color w:val="000000"/>
          <w:sz w:val="20"/>
          <w:szCs w:val="20"/>
          <w:lang w:eastAsia="pl-PL" w:bidi="pl-PL"/>
        </w:rPr>
        <w:t>.03</w:t>
      </w:r>
      <w:r w:rsidR="007B06DF">
        <w:rPr>
          <w:rFonts w:ascii="Garamond" w:eastAsia="Arial" w:hAnsi="Garamond" w:cs="Calibri"/>
          <w:color w:val="000000"/>
          <w:sz w:val="20"/>
          <w:szCs w:val="20"/>
          <w:lang w:eastAsia="pl-PL" w:bidi="pl-PL"/>
        </w:rPr>
        <w:t>.2020r.</w:t>
      </w:r>
    </w:p>
    <w:sectPr w:rsidR="007B5775" w:rsidRPr="00742597" w:rsidSect="00CB4B1A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C70" w:rsidRDefault="00CB1C70" w:rsidP="00BD0B39">
      <w:pPr>
        <w:spacing w:after="0" w:line="240" w:lineRule="auto"/>
      </w:pPr>
      <w:r>
        <w:separator/>
      </w:r>
    </w:p>
  </w:endnote>
  <w:endnote w:type="continuationSeparator" w:id="0">
    <w:p w:rsidR="00CB1C70" w:rsidRDefault="00CB1C7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B5775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B06D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B5775">
                      <w:rPr>
                        <w:rFonts w:ascii="Garamond" w:hAnsi="Garamond"/>
                        <w:noProof/>
                      </w:rPr>
                      <w:t>7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B06D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E176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E176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E176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E176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C70" w:rsidRDefault="00CB1C70" w:rsidP="00BD0B39">
      <w:pPr>
        <w:spacing w:after="0" w:line="240" w:lineRule="auto"/>
      </w:pPr>
      <w:r>
        <w:separator/>
      </w:r>
    </w:p>
  </w:footnote>
  <w:footnote w:type="continuationSeparator" w:id="0">
    <w:p w:rsidR="00CB1C70" w:rsidRDefault="00CB1C7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B1C7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C5E3372"/>
    <w:multiLevelType w:val="hybridMultilevel"/>
    <w:tmpl w:val="6DCCA752"/>
    <w:lvl w:ilvl="0" w:tplc="93BC36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628E5386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i w:val="0"/>
      </w:rPr>
    </w:lvl>
    <w:lvl w:ilvl="2" w:tplc="0415001B">
      <w:start w:val="1"/>
      <w:numFmt w:val="decimal"/>
      <w:lvlText w:val="%3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5580"/>
        </w:tabs>
        <w:ind w:left="5580" w:hanging="360"/>
      </w:pPr>
      <w:rPr>
        <w:rFonts w:cs="Times New Roman"/>
      </w:rPr>
    </w:lvl>
  </w:abstractNum>
  <w:abstractNum w:abstractNumId="64" w15:restartNumberingAfterBreak="0">
    <w:nsid w:val="163E07F9"/>
    <w:multiLevelType w:val="hybridMultilevel"/>
    <w:tmpl w:val="03567732"/>
    <w:lvl w:ilvl="0" w:tplc="3A6EF3C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1B566EC2"/>
    <w:multiLevelType w:val="hybridMultilevel"/>
    <w:tmpl w:val="AA90EE06"/>
    <w:lvl w:ilvl="0" w:tplc="76DC4C5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66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8" w15:restartNumberingAfterBreak="0">
    <w:nsid w:val="20DE13B7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69" w15:restartNumberingAfterBreak="0">
    <w:nsid w:val="24BD11E5"/>
    <w:multiLevelType w:val="multilevel"/>
    <w:tmpl w:val="0810CA9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4"/>
      <w:numFmt w:val="decimal"/>
      <w:isLgl/>
      <w:lvlText w:val="%1.%2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tabs>
          <w:tab w:val="num" w:pos="1506"/>
        </w:tabs>
        <w:ind w:left="1506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66"/>
        </w:tabs>
        <w:ind w:left="1866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66"/>
        </w:tabs>
        <w:ind w:left="1866" w:hanging="1440"/>
      </w:pPr>
      <w:rPr>
        <w:rFonts w:cs="Times New Roman"/>
      </w:rPr>
    </w:lvl>
  </w:abstractNum>
  <w:abstractNum w:abstractNumId="70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D4F5A5A"/>
    <w:multiLevelType w:val="hybridMultilevel"/>
    <w:tmpl w:val="383CD16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3AC8E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sz w:val="24"/>
      </w:rPr>
    </w:lvl>
    <w:lvl w:ilvl="2" w:tplc="F0A6AB0E">
      <w:start w:val="4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i w:val="0"/>
      </w:rPr>
    </w:lvl>
    <w:lvl w:ilvl="3" w:tplc="28AA88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2" w15:restartNumberingAfterBreak="0">
    <w:nsid w:val="41C85363"/>
    <w:multiLevelType w:val="hybridMultilevel"/>
    <w:tmpl w:val="70F2519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3" w15:restartNumberingAfterBreak="0">
    <w:nsid w:val="43D32A01"/>
    <w:multiLevelType w:val="multilevel"/>
    <w:tmpl w:val="E21003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4" w15:restartNumberingAfterBreak="0">
    <w:nsid w:val="54656AF2"/>
    <w:multiLevelType w:val="hybridMultilevel"/>
    <w:tmpl w:val="27684D7E"/>
    <w:lvl w:ilvl="0" w:tplc="D5023D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36E4552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color w:val="auto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5" w15:restartNumberingAfterBreak="0">
    <w:nsid w:val="5861418F"/>
    <w:multiLevelType w:val="hybridMultilevel"/>
    <w:tmpl w:val="DCEE44BC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6" w15:restartNumberingAfterBreak="0">
    <w:nsid w:val="59F54777"/>
    <w:multiLevelType w:val="hybridMultilevel"/>
    <w:tmpl w:val="9AC4D6F4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C074B84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8" w15:restartNumberingAfterBreak="0">
    <w:nsid w:val="713006CB"/>
    <w:multiLevelType w:val="hybridMultilevel"/>
    <w:tmpl w:val="44CCB120"/>
    <w:lvl w:ilvl="0" w:tplc="45E84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9" w15:restartNumberingAfterBreak="0">
    <w:nsid w:val="753B2B5D"/>
    <w:multiLevelType w:val="hybridMultilevel"/>
    <w:tmpl w:val="36C20EF6"/>
    <w:lvl w:ilvl="0" w:tplc="3E78F890">
      <w:start w:val="1"/>
      <w:numFmt w:val="decimal"/>
      <w:lvlText w:val="%1-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7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8"/>
  </w:num>
  <w:num w:numId="11">
    <w:abstractNumId w:val="76"/>
  </w:num>
  <w:num w:numId="12">
    <w:abstractNumId w:val="77"/>
  </w:num>
  <w:num w:numId="13">
    <w:abstractNumId w:val="67"/>
  </w:num>
  <w:num w:numId="14">
    <w:abstractNumId w:val="70"/>
  </w:num>
  <w:num w:numId="15">
    <w:abstractNumId w:val="66"/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55893"/>
    <w:rsid w:val="000E31F6"/>
    <w:rsid w:val="000E4605"/>
    <w:rsid w:val="000E546E"/>
    <w:rsid w:val="000F5A67"/>
    <w:rsid w:val="000F7C6B"/>
    <w:rsid w:val="00111F9D"/>
    <w:rsid w:val="0012718B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070B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B4A27"/>
    <w:rsid w:val="005D3701"/>
    <w:rsid w:val="005E47E3"/>
    <w:rsid w:val="0064541C"/>
    <w:rsid w:val="00647F01"/>
    <w:rsid w:val="00650E6F"/>
    <w:rsid w:val="00692058"/>
    <w:rsid w:val="006A661F"/>
    <w:rsid w:val="006C547C"/>
    <w:rsid w:val="00716587"/>
    <w:rsid w:val="00725993"/>
    <w:rsid w:val="00741C5F"/>
    <w:rsid w:val="00741D4C"/>
    <w:rsid w:val="00742597"/>
    <w:rsid w:val="0074446B"/>
    <w:rsid w:val="00775231"/>
    <w:rsid w:val="007807CC"/>
    <w:rsid w:val="00782550"/>
    <w:rsid w:val="00786DF7"/>
    <w:rsid w:val="00792295"/>
    <w:rsid w:val="007B06DF"/>
    <w:rsid w:val="007B5775"/>
    <w:rsid w:val="007C0558"/>
    <w:rsid w:val="007C0E39"/>
    <w:rsid w:val="007C5924"/>
    <w:rsid w:val="007D6FA3"/>
    <w:rsid w:val="007D7CB2"/>
    <w:rsid w:val="007F136B"/>
    <w:rsid w:val="007F7DEE"/>
    <w:rsid w:val="008042B0"/>
    <w:rsid w:val="0082002A"/>
    <w:rsid w:val="00834840"/>
    <w:rsid w:val="008408F4"/>
    <w:rsid w:val="00855BBB"/>
    <w:rsid w:val="008576BA"/>
    <w:rsid w:val="008707B8"/>
    <w:rsid w:val="008813D5"/>
    <w:rsid w:val="008918FE"/>
    <w:rsid w:val="0089364F"/>
    <w:rsid w:val="008C5DFB"/>
    <w:rsid w:val="00912469"/>
    <w:rsid w:val="009237EB"/>
    <w:rsid w:val="00925BED"/>
    <w:rsid w:val="00934343"/>
    <w:rsid w:val="009361E5"/>
    <w:rsid w:val="00950170"/>
    <w:rsid w:val="009918E4"/>
    <w:rsid w:val="009A23AA"/>
    <w:rsid w:val="009B25DD"/>
    <w:rsid w:val="009D6B9E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BE251B"/>
    <w:rsid w:val="00C53712"/>
    <w:rsid w:val="00C55DD2"/>
    <w:rsid w:val="00C91486"/>
    <w:rsid w:val="00CA0801"/>
    <w:rsid w:val="00CA4A33"/>
    <w:rsid w:val="00CA4E62"/>
    <w:rsid w:val="00CB1C70"/>
    <w:rsid w:val="00CB4B1A"/>
    <w:rsid w:val="00CE5EB6"/>
    <w:rsid w:val="00D033BC"/>
    <w:rsid w:val="00D2757B"/>
    <w:rsid w:val="00D533F0"/>
    <w:rsid w:val="00D75537"/>
    <w:rsid w:val="00D82B20"/>
    <w:rsid w:val="00DA6129"/>
    <w:rsid w:val="00DF7992"/>
    <w:rsid w:val="00E61C8B"/>
    <w:rsid w:val="00E6354F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469F"/>
    <w:rsid w:val="00FD1D14"/>
    <w:rsid w:val="00FE1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uiPriority w:val="99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  <w:style w:type="paragraph" w:styleId="Lista2">
    <w:name w:val="List 2"/>
    <w:basedOn w:val="Normalny"/>
    <w:uiPriority w:val="99"/>
    <w:semiHidden/>
    <w:unhideWhenUsed/>
    <w:rsid w:val="009D6B9E"/>
    <w:pPr>
      <w:ind w:left="566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wita.pl" TargetMode="External"/><Relationship Id="rId13" Type="http://schemas.openxmlformats.org/officeDocument/2006/relationships/hyperlink" Target="mailto:audyt@fenster.bydgoszcz.p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J.mewsza.activeline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weran@placezabaw.inf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biuro@placzabaw.com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biuro@archiformacja.pl" TargetMode="External"/><Relationship Id="rId14" Type="http://schemas.openxmlformats.org/officeDocument/2006/relationships/hyperlink" Target="mailto:r.trzebiatowski@officeplu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AFD042-EFCF-40BB-B1E4-A173CAE42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2020-03-09T07:49:00Z</cp:lastPrinted>
  <dcterms:created xsi:type="dcterms:W3CDTF">2020-03-18T08:30:00Z</dcterms:created>
  <dcterms:modified xsi:type="dcterms:W3CDTF">2020-03-18T08:30:00Z</dcterms:modified>
</cp:coreProperties>
</file>