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3CF" w:rsidRPr="00C33B9C" w:rsidRDefault="003B5BDD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>Załącznik Nr  5</w:t>
      </w:r>
      <w:r w:rsidR="00DC6997">
        <w:rPr>
          <w:rFonts w:ascii="Garamond" w:hAnsi="Garamond"/>
          <w:b/>
          <w:i/>
          <w:sz w:val="20"/>
          <w:szCs w:val="20"/>
        </w:rPr>
        <w:t xml:space="preserve"> </w:t>
      </w:r>
      <w:r w:rsidR="00F629F2">
        <w:rPr>
          <w:rFonts w:ascii="Garamond" w:hAnsi="Garamond"/>
          <w:b/>
          <w:i/>
          <w:sz w:val="20"/>
          <w:szCs w:val="20"/>
        </w:rPr>
        <w:t xml:space="preserve">do zaproszenia </w:t>
      </w:r>
    </w:p>
    <w:p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C33B9C" w:rsidRDefault="00C33B9C" w:rsidP="00A023CF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:rsidR="00A023CF" w:rsidRPr="00C33B9C" w:rsidRDefault="00FD22CF" w:rsidP="00437F9A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DC6997">
        <w:rPr>
          <w:rFonts w:ascii="Garamond" w:hAnsi="Garamond"/>
          <w:b/>
          <w:bCs/>
          <w:sz w:val="20"/>
          <w:szCs w:val="20"/>
        </w:rPr>
        <w:t>ni</w:t>
      </w:r>
      <w:r w:rsidR="00DD0F4A">
        <w:rPr>
          <w:rFonts w:ascii="Garamond" w:hAnsi="Garamond"/>
          <w:b/>
          <w:bCs/>
          <w:sz w:val="20"/>
          <w:szCs w:val="20"/>
        </w:rPr>
        <w:t>em numer RWT/ORGW/ZA/272-REG/16</w:t>
      </w:r>
      <w:bookmarkStart w:id="0" w:name="_GoBack"/>
      <w:bookmarkEnd w:id="0"/>
      <w:r>
        <w:rPr>
          <w:rFonts w:ascii="Garamond" w:hAnsi="Garamond"/>
          <w:b/>
          <w:bCs/>
          <w:sz w:val="20"/>
          <w:szCs w:val="20"/>
        </w:rPr>
        <w:t>/2020</w:t>
      </w:r>
    </w:p>
    <w:p w:rsidR="00F629F2" w:rsidRDefault="00A023CF" w:rsidP="00437F9A">
      <w:pPr>
        <w:spacing w:after="0"/>
        <w:jc w:val="center"/>
        <w:rPr>
          <w:rFonts w:ascii="Garamond" w:hAnsi="Garamond"/>
          <w:b/>
          <w:bCs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</w:t>
      </w:r>
      <w:r w:rsidR="00F629F2">
        <w:rPr>
          <w:rFonts w:ascii="Garamond" w:hAnsi="Garamond"/>
          <w:b/>
          <w:bCs/>
          <w:sz w:val="20"/>
          <w:szCs w:val="20"/>
        </w:rPr>
        <w:t xml:space="preserve">dostawa </w:t>
      </w:r>
      <w:r w:rsidR="003B5BDD">
        <w:rPr>
          <w:rFonts w:ascii="Garamond" w:hAnsi="Garamond"/>
          <w:b/>
          <w:bCs/>
          <w:sz w:val="20"/>
          <w:szCs w:val="20"/>
        </w:rPr>
        <w:t xml:space="preserve">mebli </w:t>
      </w:r>
      <w:r w:rsidR="00DC6997">
        <w:rPr>
          <w:rFonts w:ascii="Garamond" w:hAnsi="Garamond"/>
          <w:b/>
          <w:bCs/>
          <w:sz w:val="20"/>
          <w:szCs w:val="20"/>
        </w:rPr>
        <w:t xml:space="preserve"> wraz z </w:t>
      </w:r>
      <w:r w:rsidR="003B5BDD">
        <w:rPr>
          <w:rFonts w:ascii="Garamond" w:hAnsi="Garamond"/>
          <w:b/>
          <w:bCs/>
          <w:sz w:val="20"/>
          <w:szCs w:val="20"/>
        </w:rPr>
        <w:t xml:space="preserve">rozładunkiem i montażem </w:t>
      </w:r>
      <w:r w:rsidR="00DC6997">
        <w:rPr>
          <w:rFonts w:ascii="Garamond" w:hAnsi="Garamond"/>
          <w:b/>
          <w:bCs/>
          <w:sz w:val="20"/>
          <w:szCs w:val="20"/>
        </w:rPr>
        <w:t xml:space="preserve"> </w:t>
      </w:r>
    </w:p>
    <w:p w:rsidR="00A023CF" w:rsidRPr="00C33B9C" w:rsidRDefault="00A023CF" w:rsidP="00437F9A">
      <w:pPr>
        <w:spacing w:after="0"/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:rsidR="00A023CF" w:rsidRPr="00C33B9C" w:rsidRDefault="00A023CF" w:rsidP="00A023CF">
      <w:pPr>
        <w:spacing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                       prowadzonym w trybie</w:t>
      </w:r>
      <w:r w:rsidR="00DC6997">
        <w:rPr>
          <w:rFonts w:ascii="Garamond" w:hAnsi="Garamond"/>
          <w:sz w:val="20"/>
          <w:szCs w:val="20"/>
        </w:rPr>
        <w:t xml:space="preserve"> </w:t>
      </w:r>
      <w:r w:rsidR="003B5BDD">
        <w:rPr>
          <w:rFonts w:ascii="Garamond" w:hAnsi="Garamond"/>
          <w:b/>
          <w:sz w:val="20"/>
          <w:szCs w:val="20"/>
        </w:rPr>
        <w:t xml:space="preserve">otwartym </w:t>
      </w:r>
    </w:p>
    <w:p w:rsidR="00A023CF" w:rsidRPr="00437F9A" w:rsidRDefault="00A023CF" w:rsidP="00A023CF">
      <w:pPr>
        <w:spacing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podstawie Regulaminu wewnętrznego zakupów w  AMW REWITA Sp. z o.o. </w:t>
      </w:r>
      <w:r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>-70</w:t>
      </w:r>
      <w:r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437F9A">
        <w:rPr>
          <w:rFonts w:ascii="Garamond" w:hAnsi="Garamond" w:cs="Arial"/>
          <w:sz w:val="20"/>
          <w:szCs w:val="20"/>
        </w:rPr>
        <w:t xml:space="preserve"> (tekst jedn. Dz. U.</w:t>
      </w:r>
      <w:r w:rsidRPr="00C33B9C">
        <w:rPr>
          <w:rFonts w:ascii="Garamond" w:hAnsi="Garamond" w:cs="Arial"/>
          <w:sz w:val="20"/>
          <w:szCs w:val="20"/>
        </w:rPr>
        <w:t xml:space="preserve"> </w:t>
      </w:r>
      <w:r w:rsidR="000935F4" w:rsidRPr="00437F9A">
        <w:rPr>
          <w:rFonts w:ascii="Garamond" w:hAnsi="Garamond" w:cs="Arial"/>
          <w:sz w:val="20"/>
          <w:szCs w:val="20"/>
        </w:rPr>
        <w:t xml:space="preserve">2019 r </w:t>
      </w:r>
      <w:r w:rsidRPr="00437F9A">
        <w:rPr>
          <w:rFonts w:ascii="Garamond" w:hAnsi="Garamond" w:cs="Arial"/>
          <w:sz w:val="20"/>
          <w:szCs w:val="20"/>
        </w:rPr>
        <w:t xml:space="preserve">poz. </w:t>
      </w:r>
      <w:r w:rsidR="000935F4" w:rsidRPr="00437F9A">
        <w:rPr>
          <w:rFonts w:ascii="Garamond" w:hAnsi="Garamond" w:cs="Arial"/>
          <w:sz w:val="20"/>
          <w:szCs w:val="20"/>
        </w:rPr>
        <w:t xml:space="preserve"> 1145</w:t>
      </w:r>
      <w:r w:rsidRPr="00437F9A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Pr="00437F9A">
        <w:rPr>
          <w:rFonts w:ascii="Garamond" w:hAnsi="Garamond" w:cs="Arial"/>
          <w:sz w:val="20"/>
          <w:szCs w:val="20"/>
        </w:rPr>
        <w:t>późn</w:t>
      </w:r>
      <w:proofErr w:type="spellEnd"/>
      <w:r w:rsidRPr="00437F9A">
        <w:rPr>
          <w:rFonts w:ascii="Garamond" w:hAnsi="Garamond" w:cs="Arial"/>
          <w:sz w:val="20"/>
          <w:szCs w:val="20"/>
        </w:rPr>
        <w:t>. zm.)</w:t>
      </w:r>
    </w:p>
    <w:p w:rsidR="00A023CF" w:rsidRPr="00C33B9C" w:rsidRDefault="00A023CF" w:rsidP="00A023CF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 w:rsidR="00C33B9C"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 w:rsidR="00C33B9C"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 w:rsidR="00C33B9C"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 w:rsidR="00C33B9C"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do wykonania zamówienia.</w:t>
      </w:r>
    </w:p>
    <w:p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 w:rsidR="00C33B9C"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 w:rsidR="00C33B9C"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Wyłoniliśmy podwykonawców i/lub poddostawców* według zasad określonych przez zamawiającego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:rsidR="00A023CF" w:rsidRPr="00C33B9C" w:rsidRDefault="00A023CF" w:rsidP="00A023CF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:rsidR="00A023CF" w:rsidRPr="00C33B9C" w:rsidRDefault="00A023CF" w:rsidP="00A023CF">
      <w:pPr>
        <w:pStyle w:val="Akapitzlist"/>
        <w:numPr>
          <w:ilvl w:val="0"/>
          <w:numId w:val="68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:rsidR="00A023CF" w:rsidRDefault="00A023CF" w:rsidP="00C33B9C">
      <w:pPr>
        <w:pStyle w:val="Akapitzlist"/>
        <w:numPr>
          <w:ilvl w:val="0"/>
          <w:numId w:val="68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:rsidR="000935F4" w:rsidRPr="00437F9A" w:rsidRDefault="000935F4" w:rsidP="000935F4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bookmarkStart w:id="1" w:name="_Hlk31386331"/>
      <w:r w:rsidRPr="00437F9A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  <w:bookmarkEnd w:id="1"/>
    </w:p>
    <w:p w:rsidR="00A023CF" w:rsidRPr="00C33B9C" w:rsidRDefault="00A023CF" w:rsidP="00A023CF">
      <w:pPr>
        <w:tabs>
          <w:tab w:val="num" w:pos="0"/>
        </w:tabs>
        <w:spacing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:rsidR="00A023CF" w:rsidRPr="00C33B9C" w:rsidRDefault="00A023CF" w:rsidP="00A023CF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 xml:space="preserve">W przypadku przynależności Wykonawcy do grupy kapitałowej,  Wykonawca składa wraz </w:t>
      </w:r>
      <w:r w:rsidRPr="00C33B9C">
        <w:rPr>
          <w:rFonts w:ascii="Garamond" w:hAnsi="Garamond"/>
          <w:i/>
          <w:sz w:val="20"/>
          <w:szCs w:val="20"/>
        </w:rPr>
        <w:br/>
        <w:t>z ofertą listę podmiotów należących do grupy kapitałowej.</w:t>
      </w:r>
    </w:p>
    <w:p w:rsidR="00A023CF" w:rsidRPr="00C33B9C" w:rsidRDefault="00A023CF" w:rsidP="00A023CF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:rsidR="00A023CF" w:rsidRPr="00C33B9C" w:rsidRDefault="00A023CF" w:rsidP="00437F9A">
      <w:pPr>
        <w:spacing w:after="0"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:rsidR="00A023CF" w:rsidRPr="00C33B9C" w:rsidRDefault="00A023CF" w:rsidP="00437F9A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E94154" w:rsidRPr="00C33B9C" w:rsidRDefault="00A023CF" w:rsidP="00437F9A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47D" w:rsidRDefault="00B9447D" w:rsidP="00BD0B39">
      <w:pPr>
        <w:spacing w:after="0" w:line="240" w:lineRule="auto"/>
      </w:pPr>
      <w:r>
        <w:separator/>
      </w:r>
    </w:p>
  </w:endnote>
  <w:endnote w:type="continuationSeparator" w:id="0">
    <w:p w:rsidR="00B9447D" w:rsidRDefault="00B9447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altName w:val="Arial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7CA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7CA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D0F4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D0F4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D0F4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D0F4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47D" w:rsidRDefault="00B9447D" w:rsidP="00BD0B39">
      <w:pPr>
        <w:spacing w:after="0" w:line="240" w:lineRule="auto"/>
      </w:pPr>
      <w:r>
        <w:separator/>
      </w:r>
    </w:p>
  </w:footnote>
  <w:footnote w:type="continuationSeparator" w:id="0">
    <w:p w:rsidR="00B9447D" w:rsidRDefault="00B9447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B9447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7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8"/>
  </w:num>
  <w:num w:numId="65">
    <w:abstractNumId w:val="64"/>
  </w:num>
  <w:num w:numId="66">
    <w:abstractNumId w:val="63"/>
  </w:num>
  <w:num w:numId="67">
    <w:abstractNumId w:val="66"/>
  </w:num>
  <w:num w:numId="68">
    <w:abstractNumId w:val="6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935F4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2D6B"/>
    <w:rsid w:val="001C5981"/>
    <w:rsid w:val="001C59EB"/>
    <w:rsid w:val="001D6BAB"/>
    <w:rsid w:val="001E22FF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B5BDD"/>
    <w:rsid w:val="003E54CD"/>
    <w:rsid w:val="00404EE9"/>
    <w:rsid w:val="00411236"/>
    <w:rsid w:val="00434AC0"/>
    <w:rsid w:val="00437F9A"/>
    <w:rsid w:val="004642AC"/>
    <w:rsid w:val="00496494"/>
    <w:rsid w:val="004F7CA9"/>
    <w:rsid w:val="0050739B"/>
    <w:rsid w:val="00523E87"/>
    <w:rsid w:val="00551715"/>
    <w:rsid w:val="00551B42"/>
    <w:rsid w:val="005603C2"/>
    <w:rsid w:val="0056523C"/>
    <w:rsid w:val="0058293D"/>
    <w:rsid w:val="005A751A"/>
    <w:rsid w:val="005B11ED"/>
    <w:rsid w:val="005E15A5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39F6"/>
    <w:rsid w:val="00855BBB"/>
    <w:rsid w:val="008576BA"/>
    <w:rsid w:val="008707B8"/>
    <w:rsid w:val="008813D5"/>
    <w:rsid w:val="008918FE"/>
    <w:rsid w:val="0089364F"/>
    <w:rsid w:val="00912469"/>
    <w:rsid w:val="009237EB"/>
    <w:rsid w:val="00925BED"/>
    <w:rsid w:val="009361E5"/>
    <w:rsid w:val="00950170"/>
    <w:rsid w:val="009918E4"/>
    <w:rsid w:val="009A23AA"/>
    <w:rsid w:val="009B25DD"/>
    <w:rsid w:val="00A023CF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9447D"/>
    <w:rsid w:val="00BC01D1"/>
    <w:rsid w:val="00BD0B39"/>
    <w:rsid w:val="00BE160E"/>
    <w:rsid w:val="00BE251B"/>
    <w:rsid w:val="00C33B9C"/>
    <w:rsid w:val="00C53712"/>
    <w:rsid w:val="00C55DD2"/>
    <w:rsid w:val="00C91486"/>
    <w:rsid w:val="00CA0801"/>
    <w:rsid w:val="00CA4A33"/>
    <w:rsid w:val="00CA4E62"/>
    <w:rsid w:val="00CB4B1A"/>
    <w:rsid w:val="00CE5EB6"/>
    <w:rsid w:val="00CF555F"/>
    <w:rsid w:val="00D033BC"/>
    <w:rsid w:val="00D2757B"/>
    <w:rsid w:val="00D533F0"/>
    <w:rsid w:val="00D75537"/>
    <w:rsid w:val="00D9010B"/>
    <w:rsid w:val="00DA6129"/>
    <w:rsid w:val="00DC6997"/>
    <w:rsid w:val="00DD0F4A"/>
    <w:rsid w:val="00DF7992"/>
    <w:rsid w:val="00E61C8B"/>
    <w:rsid w:val="00E6354F"/>
    <w:rsid w:val="00E73CC3"/>
    <w:rsid w:val="00E80E11"/>
    <w:rsid w:val="00E94154"/>
    <w:rsid w:val="00E97058"/>
    <w:rsid w:val="00ED58C6"/>
    <w:rsid w:val="00F00F85"/>
    <w:rsid w:val="00F23D00"/>
    <w:rsid w:val="00F240DC"/>
    <w:rsid w:val="00F536E3"/>
    <w:rsid w:val="00F629F2"/>
    <w:rsid w:val="00F6469F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1C856-3046-4B5C-BCF9-F478F204F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4</cp:revision>
  <cp:lastPrinted>2020-01-31T07:21:00Z</cp:lastPrinted>
  <dcterms:created xsi:type="dcterms:W3CDTF">2020-02-19T11:12:00Z</dcterms:created>
  <dcterms:modified xsi:type="dcterms:W3CDTF">2020-02-19T11:30:00Z</dcterms:modified>
</cp:coreProperties>
</file>