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3CF" w:rsidRPr="00C33B9C" w:rsidRDefault="00B86260" w:rsidP="00A023CF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r>
        <w:rPr>
          <w:rFonts w:ascii="Garamond" w:hAnsi="Garamond"/>
          <w:b/>
          <w:i/>
          <w:sz w:val="20"/>
          <w:szCs w:val="20"/>
        </w:rPr>
        <w:t>Załącznik Nr  4</w:t>
      </w:r>
      <w:r w:rsidR="00F773BE">
        <w:rPr>
          <w:rFonts w:ascii="Garamond" w:hAnsi="Garamond"/>
          <w:b/>
          <w:i/>
          <w:sz w:val="20"/>
          <w:szCs w:val="20"/>
        </w:rPr>
        <w:t xml:space="preserve"> </w:t>
      </w:r>
      <w:r w:rsidR="00004D31">
        <w:rPr>
          <w:rFonts w:ascii="Garamond" w:hAnsi="Garamond"/>
          <w:b/>
          <w:i/>
          <w:sz w:val="20"/>
          <w:szCs w:val="20"/>
        </w:rPr>
        <w:t xml:space="preserve">do zaproszenia </w:t>
      </w:r>
    </w:p>
    <w:p w:rsidR="00A023CF" w:rsidRPr="00C33B9C" w:rsidRDefault="00A023CF" w:rsidP="00A023CF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:rsidR="00C33B9C" w:rsidRDefault="00C33B9C" w:rsidP="00A023CF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………………..</w:t>
      </w:r>
    </w:p>
    <w:p w:rsidR="00A023CF" w:rsidRPr="00FD22CF" w:rsidRDefault="00A023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 w:rsidRPr="00FD22CF">
        <w:rPr>
          <w:rFonts w:ascii="Garamond" w:hAnsi="Garamond"/>
          <w:sz w:val="20"/>
          <w:szCs w:val="20"/>
          <w:vertAlign w:val="superscript"/>
        </w:rPr>
        <w:t>................</w:t>
      </w:r>
      <w:r w:rsidR="00FD22CF">
        <w:rPr>
          <w:rFonts w:ascii="Garamond" w:hAnsi="Garamond"/>
          <w:sz w:val="20"/>
          <w:szCs w:val="20"/>
          <w:vertAlign w:val="superscript"/>
        </w:rPr>
        <w:t>...............</w:t>
      </w:r>
      <w:r w:rsidRPr="00FD22CF">
        <w:rPr>
          <w:rFonts w:ascii="Garamond" w:hAnsi="Garamond"/>
          <w:sz w:val="20"/>
          <w:szCs w:val="20"/>
          <w:vertAlign w:val="superscript"/>
        </w:rPr>
        <w:t>............</w:t>
      </w:r>
    </w:p>
    <w:p w:rsidR="00A023CF" w:rsidRPr="00FD22CF" w:rsidRDefault="00FD22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>
        <w:rPr>
          <w:rFonts w:ascii="Garamond" w:hAnsi="Garamond"/>
          <w:sz w:val="20"/>
          <w:szCs w:val="20"/>
          <w:vertAlign w:val="superscript"/>
        </w:rPr>
        <w:t xml:space="preserve">             </w:t>
      </w:r>
      <w:r w:rsidR="00A023CF" w:rsidRPr="00FD22CF">
        <w:rPr>
          <w:rFonts w:ascii="Garamond" w:hAnsi="Garamond"/>
          <w:sz w:val="20"/>
          <w:szCs w:val="20"/>
          <w:vertAlign w:val="superscript"/>
        </w:rPr>
        <w:t>(pieczęć)</w:t>
      </w:r>
    </w:p>
    <w:p w:rsidR="00A023CF" w:rsidRPr="00C33B9C" w:rsidRDefault="00FD22CF" w:rsidP="00A023CF">
      <w:pPr>
        <w:spacing w:before="240" w:line="360" w:lineRule="auto"/>
        <w:jc w:val="center"/>
        <w:rPr>
          <w:rFonts w:ascii="Garamond" w:hAnsi="Garamond"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>W związku z postępowa</w:t>
      </w:r>
      <w:r w:rsidR="000179D0">
        <w:rPr>
          <w:rFonts w:ascii="Garamond" w:hAnsi="Garamond"/>
          <w:b/>
          <w:bCs/>
          <w:sz w:val="20"/>
          <w:szCs w:val="20"/>
        </w:rPr>
        <w:t>niem numer RWT/ORGW/ZA/272-REG/4</w:t>
      </w:r>
      <w:r w:rsidR="004976F1">
        <w:rPr>
          <w:rFonts w:ascii="Garamond" w:hAnsi="Garamond"/>
          <w:b/>
          <w:bCs/>
          <w:sz w:val="20"/>
          <w:szCs w:val="20"/>
        </w:rPr>
        <w:t xml:space="preserve"> </w:t>
      </w:r>
      <w:r>
        <w:rPr>
          <w:rFonts w:ascii="Garamond" w:hAnsi="Garamond"/>
          <w:b/>
          <w:bCs/>
          <w:sz w:val="20"/>
          <w:szCs w:val="20"/>
        </w:rPr>
        <w:t>/2020</w:t>
      </w:r>
    </w:p>
    <w:p w:rsidR="00A023CF" w:rsidRPr="00C33B9C" w:rsidRDefault="00A023CF" w:rsidP="00A023CF">
      <w:pPr>
        <w:jc w:val="center"/>
        <w:rPr>
          <w:rFonts w:ascii="Garamond" w:hAnsi="Garamond"/>
          <w:b/>
          <w:bCs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na </w:t>
      </w:r>
      <w:r w:rsidR="004976F1">
        <w:rPr>
          <w:rFonts w:ascii="Garamond" w:hAnsi="Garamond"/>
          <w:b/>
          <w:bCs/>
          <w:sz w:val="20"/>
          <w:szCs w:val="20"/>
        </w:rPr>
        <w:t xml:space="preserve">Dostawa </w:t>
      </w:r>
      <w:r w:rsidR="00F1195C">
        <w:rPr>
          <w:rFonts w:ascii="Garamond" w:hAnsi="Garamond"/>
          <w:b/>
          <w:bCs/>
          <w:sz w:val="20"/>
          <w:szCs w:val="20"/>
        </w:rPr>
        <w:t xml:space="preserve">wraz z </w:t>
      </w:r>
      <w:r w:rsidR="00DF26DD">
        <w:rPr>
          <w:rFonts w:ascii="Garamond" w:hAnsi="Garamond"/>
          <w:b/>
          <w:bCs/>
          <w:sz w:val="20"/>
          <w:szCs w:val="20"/>
        </w:rPr>
        <w:t>rozładunkiem</w:t>
      </w:r>
      <w:r w:rsidR="00F1195C">
        <w:rPr>
          <w:rFonts w:ascii="Garamond" w:hAnsi="Garamond"/>
          <w:b/>
          <w:bCs/>
          <w:sz w:val="20"/>
          <w:szCs w:val="20"/>
        </w:rPr>
        <w:t xml:space="preserve"> i montażem urządzenia na plac zabaw typu statek </w:t>
      </w:r>
    </w:p>
    <w:p w:rsidR="00A023CF" w:rsidRPr="00C33B9C" w:rsidRDefault="00A023CF" w:rsidP="00C33B9C">
      <w:pPr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(zgodnie z przedmiotem zamówienia)</w:t>
      </w:r>
    </w:p>
    <w:p w:rsidR="00A023CF" w:rsidRPr="00C33B9C" w:rsidRDefault="00A023CF" w:rsidP="00A023CF">
      <w:pPr>
        <w:spacing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                       prowadzonym w trybie</w:t>
      </w:r>
      <w:r w:rsidRPr="00C33B9C">
        <w:rPr>
          <w:rFonts w:ascii="Garamond" w:hAnsi="Garamond"/>
          <w:sz w:val="20"/>
          <w:szCs w:val="20"/>
        </w:rPr>
        <w:t xml:space="preserve"> </w:t>
      </w:r>
      <w:r w:rsidR="00FD22CF" w:rsidRPr="00004D31">
        <w:rPr>
          <w:rFonts w:ascii="Garamond" w:hAnsi="Garamond"/>
          <w:b/>
          <w:sz w:val="20"/>
          <w:szCs w:val="20"/>
        </w:rPr>
        <w:t>uproszczonym</w:t>
      </w:r>
      <w:r w:rsidR="00FD22CF">
        <w:rPr>
          <w:rFonts w:ascii="Garamond" w:hAnsi="Garamond"/>
          <w:sz w:val="20"/>
          <w:szCs w:val="20"/>
        </w:rPr>
        <w:t xml:space="preserve"> </w:t>
      </w:r>
    </w:p>
    <w:p w:rsidR="00A023CF" w:rsidRPr="00C33B9C" w:rsidRDefault="00A023CF" w:rsidP="00A023CF">
      <w:pPr>
        <w:spacing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na podstawie Regulaminu zakupów w  AMW REWITA Sp. z o.o. </w:t>
      </w:r>
      <w:r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Pr="00C33B9C">
        <w:rPr>
          <w:rFonts w:ascii="Garamond" w:eastAsiaTheme="minorHAnsi" w:hAnsi="Garamond"/>
          <w:i/>
          <w:iCs/>
          <w:color w:val="000000"/>
          <w:sz w:val="20"/>
          <w:szCs w:val="20"/>
        </w:rPr>
        <w:t xml:space="preserve"> </w:t>
      </w:r>
      <w:r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>-70</w:t>
      </w:r>
      <w:r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="0004435B">
        <w:rPr>
          <w:rFonts w:ascii="Garamond" w:hAnsi="Garamond" w:cs="Arial"/>
          <w:sz w:val="20"/>
          <w:szCs w:val="20"/>
        </w:rPr>
        <w:t xml:space="preserve"> (tekst jedn. Dz. U. 2019 poz. 1145</w:t>
      </w:r>
      <w:r w:rsidRPr="00C33B9C">
        <w:rPr>
          <w:rFonts w:ascii="Garamond" w:hAnsi="Garamond" w:cs="Arial"/>
          <w:sz w:val="20"/>
          <w:szCs w:val="20"/>
        </w:rPr>
        <w:t xml:space="preserve"> z </w:t>
      </w:r>
      <w:proofErr w:type="spellStart"/>
      <w:r w:rsidRPr="00C33B9C">
        <w:rPr>
          <w:rFonts w:ascii="Garamond" w:hAnsi="Garamond" w:cs="Arial"/>
          <w:sz w:val="20"/>
          <w:szCs w:val="20"/>
        </w:rPr>
        <w:t>późn</w:t>
      </w:r>
      <w:proofErr w:type="spellEnd"/>
      <w:r w:rsidRPr="00C33B9C">
        <w:rPr>
          <w:rFonts w:ascii="Garamond" w:hAnsi="Garamond" w:cs="Arial"/>
          <w:sz w:val="20"/>
          <w:szCs w:val="20"/>
        </w:rPr>
        <w:t>. zm.)</w:t>
      </w:r>
      <w:bookmarkStart w:id="0" w:name="_GoBack"/>
      <w:bookmarkEnd w:id="0"/>
    </w:p>
    <w:p w:rsidR="00A023CF" w:rsidRPr="00C33B9C" w:rsidRDefault="00A023CF" w:rsidP="00A023CF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 w:rsidR="00C33B9C"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:rsidR="00A023CF" w:rsidRPr="00C33B9C" w:rsidRDefault="00A023CF" w:rsidP="00A023CF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 w:rsidR="00C33B9C"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uprawnienia do wykonywania działalności w zakresie objętym przedmiotem zamówienia.</w:t>
      </w:r>
    </w:p>
    <w:p w:rsidR="00A023CF" w:rsidRPr="00C33B9C" w:rsidRDefault="00A023CF" w:rsidP="00A023CF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 w:rsidR="00C33B9C"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niezbędną wiedzę i doświadczenie oraz dysponuj</w:t>
      </w:r>
      <w:r w:rsidR="00C33B9C"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potencjałem technicznym i osobami zdolnymi do wykonania zamówienia.</w:t>
      </w:r>
    </w:p>
    <w:p w:rsidR="00A023CF" w:rsidRPr="00C33B9C" w:rsidRDefault="00A023CF" w:rsidP="00A023CF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Znajduj</w:t>
      </w:r>
      <w:r w:rsidR="00C33B9C"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się</w:t>
      </w:r>
      <w:r w:rsidR="00C33B9C">
        <w:rPr>
          <w:rFonts w:ascii="Garamond" w:hAnsi="Garamond"/>
          <w:sz w:val="20"/>
          <w:szCs w:val="20"/>
        </w:rPr>
        <w:t>/podmiot znajduje się/</w:t>
      </w:r>
      <w:r w:rsidRPr="00C33B9C">
        <w:rPr>
          <w:rFonts w:ascii="Garamond" w:hAnsi="Garamond"/>
          <w:sz w:val="20"/>
          <w:szCs w:val="20"/>
        </w:rPr>
        <w:t xml:space="preserve"> w sytuacji ekonomicznej i finansowej zapewniającej wykonanie zamówienia.</w:t>
      </w:r>
    </w:p>
    <w:p w:rsidR="00A023CF" w:rsidRPr="00C33B9C" w:rsidRDefault="00A023CF" w:rsidP="00A023CF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Wyłoniliśmy podwykonawców i/lub poddostawców* według zasad określonych przez zamawiającego</w:t>
      </w:r>
      <w:r w:rsidRPr="00C33B9C">
        <w:rPr>
          <w:rFonts w:ascii="Garamond" w:hAnsi="Garamond"/>
          <w:sz w:val="20"/>
          <w:szCs w:val="20"/>
          <w:vertAlign w:val="superscript"/>
        </w:rPr>
        <w:t>1</w:t>
      </w:r>
      <w:r w:rsidRPr="00C33B9C">
        <w:rPr>
          <w:rFonts w:ascii="Garamond" w:hAnsi="Garamond"/>
          <w:sz w:val="20"/>
          <w:szCs w:val="20"/>
        </w:rPr>
        <w:t>.</w:t>
      </w:r>
    </w:p>
    <w:p w:rsidR="00A023CF" w:rsidRPr="00C33B9C" w:rsidRDefault="00A023CF" w:rsidP="00A023CF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b/>
          <w:sz w:val="20"/>
          <w:szCs w:val="20"/>
        </w:rPr>
      </w:pPr>
      <w:r w:rsidRPr="00C33B9C">
        <w:rPr>
          <w:rFonts w:ascii="Garamond" w:hAnsi="Garamond"/>
          <w:b/>
          <w:sz w:val="20"/>
          <w:szCs w:val="20"/>
        </w:rPr>
        <w:t>Jednocześnie oświadczamy, iż:</w:t>
      </w:r>
    </w:p>
    <w:p w:rsidR="00A023CF" w:rsidRPr="00C33B9C" w:rsidRDefault="00A023CF" w:rsidP="00A023CF">
      <w:pPr>
        <w:pStyle w:val="Akapitzlist"/>
        <w:numPr>
          <w:ilvl w:val="0"/>
          <w:numId w:val="68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nie należymy do grupy kapitałowej *; </w:t>
      </w:r>
    </w:p>
    <w:p w:rsidR="00A023CF" w:rsidRPr="00C33B9C" w:rsidRDefault="00A023CF" w:rsidP="00C33B9C">
      <w:pPr>
        <w:pStyle w:val="Akapitzlist"/>
        <w:numPr>
          <w:ilvl w:val="0"/>
          <w:numId w:val="68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należymy do grupy kapitałowej *. </w:t>
      </w:r>
    </w:p>
    <w:p w:rsidR="00A023CF" w:rsidRPr="00C33B9C" w:rsidRDefault="00A023CF" w:rsidP="00A023CF">
      <w:pPr>
        <w:tabs>
          <w:tab w:val="num" w:pos="0"/>
        </w:tabs>
        <w:spacing w:line="360" w:lineRule="auto"/>
        <w:jc w:val="both"/>
        <w:rPr>
          <w:rFonts w:ascii="Garamond" w:hAnsi="Garamond"/>
          <w:b/>
          <w:i/>
          <w:sz w:val="20"/>
          <w:szCs w:val="20"/>
        </w:rPr>
      </w:pPr>
      <w:r w:rsidRPr="00C33B9C">
        <w:rPr>
          <w:rFonts w:ascii="Garamond" w:hAnsi="Garamond"/>
          <w:b/>
          <w:i/>
          <w:sz w:val="20"/>
          <w:szCs w:val="20"/>
        </w:rPr>
        <w:t>UWAGA:</w:t>
      </w:r>
    </w:p>
    <w:p w:rsidR="00A023CF" w:rsidRPr="00C33B9C" w:rsidRDefault="00A023CF" w:rsidP="00A023CF">
      <w:pPr>
        <w:spacing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 xml:space="preserve">W przypadku przynależności Wykonawcy do grupy kapitałowej,  Wykonawca składa wraz </w:t>
      </w:r>
      <w:r w:rsidRPr="00C33B9C">
        <w:rPr>
          <w:rFonts w:ascii="Garamond" w:hAnsi="Garamond"/>
          <w:i/>
          <w:sz w:val="20"/>
          <w:szCs w:val="20"/>
        </w:rPr>
        <w:br/>
        <w:t>z ofertą listę podmiotów należących do grupy kapitałowej.</w:t>
      </w:r>
    </w:p>
    <w:p w:rsidR="00A023CF" w:rsidRPr="00C33B9C" w:rsidRDefault="00A023CF" w:rsidP="00A023CF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..................................................                        ………………………………………….</w:t>
      </w:r>
    </w:p>
    <w:p w:rsidR="00A023CF" w:rsidRPr="00C33B9C" w:rsidRDefault="00A023CF" w:rsidP="00A023CF">
      <w:pPr>
        <w:spacing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data(podpisy osób uprawnionych do reprezentacji)</w:t>
      </w:r>
    </w:p>
    <w:p w:rsidR="00A023CF" w:rsidRPr="00C33B9C" w:rsidRDefault="00A023CF" w:rsidP="00A023CF">
      <w:pPr>
        <w:tabs>
          <w:tab w:val="left" w:pos="283"/>
        </w:tabs>
        <w:ind w:left="283" w:hanging="283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*</w:t>
      </w:r>
      <w:r w:rsidRPr="00C33B9C">
        <w:rPr>
          <w:rFonts w:ascii="Garamond" w:hAnsi="Garamond" w:cs="Arial"/>
          <w:sz w:val="20"/>
          <w:szCs w:val="20"/>
        </w:rPr>
        <w:tab/>
        <w:t>Niepotrzebne skreślić.</w:t>
      </w:r>
    </w:p>
    <w:p w:rsidR="00E94154" w:rsidRPr="00C33B9C" w:rsidRDefault="00A023CF" w:rsidP="00C33B9C">
      <w:pPr>
        <w:tabs>
          <w:tab w:val="left" w:pos="425"/>
        </w:tabs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ab/>
        <w:t>Zapis stosować w przypadku określenia wymogu przez zamawiającego.</w:t>
      </w:r>
    </w:p>
    <w:sectPr w:rsidR="00E94154" w:rsidRPr="00C33B9C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459" w:rsidRDefault="00746459" w:rsidP="00BD0B39">
      <w:pPr>
        <w:spacing w:after="0" w:line="240" w:lineRule="auto"/>
      </w:pPr>
      <w:r>
        <w:separator/>
      </w:r>
    </w:p>
  </w:endnote>
  <w:endnote w:type="continuationSeparator" w:id="0">
    <w:p w:rsidR="00746459" w:rsidRDefault="00746459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04D3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04D3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4435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4435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4435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4435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459" w:rsidRDefault="00746459" w:rsidP="00BD0B39">
      <w:pPr>
        <w:spacing w:after="0" w:line="240" w:lineRule="auto"/>
      </w:pPr>
      <w:r>
        <w:separator/>
      </w:r>
    </w:p>
  </w:footnote>
  <w:footnote w:type="continuationSeparator" w:id="0">
    <w:p w:rsidR="00746459" w:rsidRDefault="00746459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74645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6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67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5"/>
  </w:num>
  <w:num w:numId="64">
    <w:abstractNumId w:val="68"/>
  </w:num>
  <w:num w:numId="65">
    <w:abstractNumId w:val="64"/>
  </w:num>
  <w:num w:numId="66">
    <w:abstractNumId w:val="63"/>
  </w:num>
  <w:num w:numId="67">
    <w:abstractNumId w:val="66"/>
  </w:num>
  <w:num w:numId="68">
    <w:abstractNumId w:val="67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4D31"/>
    <w:rsid w:val="000062AB"/>
    <w:rsid w:val="000179D0"/>
    <w:rsid w:val="000342F3"/>
    <w:rsid w:val="0004435B"/>
    <w:rsid w:val="000E31F6"/>
    <w:rsid w:val="000E4605"/>
    <w:rsid w:val="000E546E"/>
    <w:rsid w:val="000F43A0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E204D"/>
    <w:rsid w:val="002F5C78"/>
    <w:rsid w:val="0033393C"/>
    <w:rsid w:val="00345B5C"/>
    <w:rsid w:val="003845E0"/>
    <w:rsid w:val="00394A8E"/>
    <w:rsid w:val="003E54CD"/>
    <w:rsid w:val="00404EE9"/>
    <w:rsid w:val="00411236"/>
    <w:rsid w:val="004642AC"/>
    <w:rsid w:val="00496494"/>
    <w:rsid w:val="004976F1"/>
    <w:rsid w:val="0050739B"/>
    <w:rsid w:val="00523E87"/>
    <w:rsid w:val="00551715"/>
    <w:rsid w:val="00551B42"/>
    <w:rsid w:val="005603C2"/>
    <w:rsid w:val="0056523C"/>
    <w:rsid w:val="0058293D"/>
    <w:rsid w:val="005A751A"/>
    <w:rsid w:val="005C21F8"/>
    <w:rsid w:val="005E15A5"/>
    <w:rsid w:val="005E47E3"/>
    <w:rsid w:val="0064541C"/>
    <w:rsid w:val="00647F01"/>
    <w:rsid w:val="00650E6F"/>
    <w:rsid w:val="00667CA1"/>
    <w:rsid w:val="00692058"/>
    <w:rsid w:val="006A661F"/>
    <w:rsid w:val="006C547C"/>
    <w:rsid w:val="00716587"/>
    <w:rsid w:val="00741C5F"/>
    <w:rsid w:val="00741D4C"/>
    <w:rsid w:val="0074446B"/>
    <w:rsid w:val="00746459"/>
    <w:rsid w:val="007807CC"/>
    <w:rsid w:val="00782550"/>
    <w:rsid w:val="00786DF7"/>
    <w:rsid w:val="00792295"/>
    <w:rsid w:val="007C0E39"/>
    <w:rsid w:val="007C5924"/>
    <w:rsid w:val="007D6FA3"/>
    <w:rsid w:val="007D7CB2"/>
    <w:rsid w:val="007F136B"/>
    <w:rsid w:val="007F7DEE"/>
    <w:rsid w:val="00800124"/>
    <w:rsid w:val="008042B0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25BED"/>
    <w:rsid w:val="009361E5"/>
    <w:rsid w:val="00950170"/>
    <w:rsid w:val="009918E4"/>
    <w:rsid w:val="009A23AA"/>
    <w:rsid w:val="009B25DD"/>
    <w:rsid w:val="00A023CF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0378F"/>
    <w:rsid w:val="00B41AC2"/>
    <w:rsid w:val="00B42B9A"/>
    <w:rsid w:val="00B55A4B"/>
    <w:rsid w:val="00B845E8"/>
    <w:rsid w:val="00B86260"/>
    <w:rsid w:val="00BC01D1"/>
    <w:rsid w:val="00BD0B39"/>
    <w:rsid w:val="00BE160E"/>
    <w:rsid w:val="00BE251B"/>
    <w:rsid w:val="00C33B9C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9010B"/>
    <w:rsid w:val="00DA6129"/>
    <w:rsid w:val="00DC1443"/>
    <w:rsid w:val="00DF26DD"/>
    <w:rsid w:val="00DF7992"/>
    <w:rsid w:val="00DF7BE3"/>
    <w:rsid w:val="00E61C8B"/>
    <w:rsid w:val="00E6354F"/>
    <w:rsid w:val="00E73CC3"/>
    <w:rsid w:val="00E80E11"/>
    <w:rsid w:val="00E94154"/>
    <w:rsid w:val="00E97058"/>
    <w:rsid w:val="00EA7BEE"/>
    <w:rsid w:val="00ED58C6"/>
    <w:rsid w:val="00F00F85"/>
    <w:rsid w:val="00F1195C"/>
    <w:rsid w:val="00F23D00"/>
    <w:rsid w:val="00F240DC"/>
    <w:rsid w:val="00F536E3"/>
    <w:rsid w:val="00F6469F"/>
    <w:rsid w:val="00F773BE"/>
    <w:rsid w:val="00FD1D14"/>
    <w:rsid w:val="00FD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941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23A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23AA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23AA"/>
    <w:rPr>
      <w:rFonts w:ascii="Calibri" w:eastAsia="Calibri" w:hAnsi="Calibri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5A862-BE54-49D0-AA07-53CA14644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9</cp:revision>
  <cp:lastPrinted>2020-01-21T11:44:00Z</cp:lastPrinted>
  <dcterms:created xsi:type="dcterms:W3CDTF">2020-01-24T07:36:00Z</dcterms:created>
  <dcterms:modified xsi:type="dcterms:W3CDTF">2020-02-21T09:10:00Z</dcterms:modified>
</cp:coreProperties>
</file>