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CF" w:rsidRPr="00C33B9C" w:rsidRDefault="000A0949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4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004D31">
        <w:rPr>
          <w:rFonts w:ascii="Garamond" w:hAnsi="Garamond"/>
          <w:b/>
          <w:i/>
          <w:sz w:val="20"/>
          <w:szCs w:val="20"/>
        </w:rPr>
        <w:t xml:space="preserve">do zaproszenia </w:t>
      </w:r>
    </w:p>
    <w:p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C33B9C" w:rsidRDefault="00C33B9C" w:rsidP="00A023CF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:rsidR="00A023CF" w:rsidRPr="00C33B9C" w:rsidRDefault="00FD22CF" w:rsidP="00A023CF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0E5B9D">
        <w:rPr>
          <w:rFonts w:ascii="Garamond" w:hAnsi="Garamond"/>
          <w:b/>
          <w:bCs/>
          <w:sz w:val="20"/>
          <w:szCs w:val="20"/>
        </w:rPr>
        <w:t>niem numer RWT/ORGW/ZA/272-REG/8</w:t>
      </w:r>
      <w:r w:rsidR="004976F1"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/2020</w:t>
      </w:r>
    </w:p>
    <w:p w:rsidR="000A0949" w:rsidRDefault="00A023CF" w:rsidP="000C368D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0C368D">
        <w:rPr>
          <w:rFonts w:ascii="Garamond" w:hAnsi="Garamond"/>
          <w:b/>
          <w:bCs/>
          <w:sz w:val="20"/>
          <w:szCs w:val="20"/>
        </w:rPr>
        <w:t xml:space="preserve"> </w:t>
      </w: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9F790B">
        <w:rPr>
          <w:rFonts w:ascii="Garamond" w:hAnsi="Garamond"/>
          <w:b/>
          <w:bCs/>
          <w:sz w:val="20"/>
          <w:szCs w:val="20"/>
        </w:rPr>
        <w:t xml:space="preserve"> </w:t>
      </w:r>
      <w:r w:rsidR="009F790B" w:rsidRPr="000A0949">
        <w:rPr>
          <w:rFonts w:ascii="Garamond" w:hAnsi="Garamond"/>
          <w:b/>
          <w:sz w:val="20"/>
          <w:szCs w:val="20"/>
        </w:rPr>
        <w:t xml:space="preserve">otwartym </w:t>
      </w:r>
      <w:r w:rsidR="00FD22CF">
        <w:rPr>
          <w:rFonts w:ascii="Garamond" w:hAnsi="Garamond"/>
          <w:sz w:val="20"/>
          <w:szCs w:val="20"/>
        </w:rPr>
        <w:t xml:space="preserve"> </w:t>
      </w:r>
      <w:r w:rsidR="009F790B">
        <w:rPr>
          <w:rFonts w:ascii="Garamond" w:hAnsi="Garamond"/>
          <w:b/>
          <w:bCs/>
          <w:sz w:val="20"/>
          <w:szCs w:val="20"/>
        </w:rPr>
        <w:t xml:space="preserve">sukcesywna </w:t>
      </w:r>
      <w:r w:rsidR="009F790B" w:rsidRPr="00486379">
        <w:rPr>
          <w:rFonts w:ascii="Garamond" w:hAnsi="Garamond"/>
          <w:b/>
          <w:bCs/>
          <w:sz w:val="20"/>
          <w:szCs w:val="20"/>
        </w:rPr>
        <w:t xml:space="preserve">dostawa </w:t>
      </w:r>
      <w:r w:rsidR="009F790B">
        <w:rPr>
          <w:rFonts w:ascii="Garamond" w:hAnsi="Garamond"/>
          <w:b/>
          <w:bCs/>
          <w:sz w:val="20"/>
          <w:szCs w:val="20"/>
        </w:rPr>
        <w:t>ryb świeżych, mrożonych i przetworzonych</w:t>
      </w:r>
    </w:p>
    <w:p w:rsidR="00A023CF" w:rsidRPr="009F790B" w:rsidRDefault="000A0949" w:rsidP="000C368D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0C368D" w:rsidRPr="00C33B9C" w:rsidRDefault="000C368D" w:rsidP="000C368D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wewnętrznego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Pr="00C33B9C">
        <w:rPr>
          <w:rFonts w:ascii="Garamond" w:hAnsi="Garamond" w:cs="Arial"/>
          <w:sz w:val="20"/>
          <w:szCs w:val="20"/>
        </w:rPr>
        <w:t xml:space="preserve"> (tekst jedn. Dz. U. 201</w:t>
      </w:r>
      <w:r>
        <w:rPr>
          <w:rFonts w:ascii="Garamond" w:hAnsi="Garamond" w:cs="Arial"/>
          <w:sz w:val="20"/>
          <w:szCs w:val="20"/>
        </w:rPr>
        <w:t xml:space="preserve">9 r. </w:t>
      </w:r>
      <w:r w:rsidRPr="00C33B9C">
        <w:rPr>
          <w:rFonts w:ascii="Garamond" w:hAnsi="Garamond" w:cs="Arial"/>
          <w:sz w:val="20"/>
          <w:szCs w:val="20"/>
        </w:rPr>
        <w:t xml:space="preserve"> poz. 1</w:t>
      </w:r>
      <w:r>
        <w:rPr>
          <w:rFonts w:ascii="Garamond" w:hAnsi="Garamond" w:cs="Arial"/>
          <w:sz w:val="20"/>
          <w:szCs w:val="20"/>
        </w:rPr>
        <w:t>145</w:t>
      </w:r>
      <w:r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</w:p>
    <w:p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proofErr w:type="spellStart"/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ie</w:t>
      </w:r>
      <w:proofErr w:type="spellEnd"/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jestem osobą fizyczną, prawomocnie skazaną za przestępstwo popełnione w związku z postępowaniem o udzielenie Zakupu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Podmiot, który reprezentuję nie jest spółką prawa handlowego, której odpowiednio pełniących funkcję członków organów zarządzających, wspólników, partnerów, komplementariuszy, prawomocnie skazano za przestępstwo popełnione w związku  z postępowaniem o udzielenie zamówienia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brałem udziału w przygotowaniu Postępowania jak również  pracownicy podmiotu, który reprezentuję, a także osoby wykonujące  pracę na podstawie umowy zlecenia, o dzieło, agencyjną lub inną umowę o świadczenie usług, nie brali udział w przygotowaniu tego postepowania;</w:t>
      </w:r>
    </w:p>
    <w:p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  <w:bookmarkStart w:id="0" w:name="_GoBack"/>
      <w:bookmarkEnd w:id="0"/>
    </w:p>
    <w:p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B14" w:rsidRDefault="00106B14" w:rsidP="00BD0B39">
      <w:pPr>
        <w:spacing w:after="0" w:line="240" w:lineRule="auto"/>
      </w:pPr>
      <w:r>
        <w:separator/>
      </w:r>
    </w:p>
  </w:endnote>
  <w:endnote w:type="continuationSeparator" w:id="0">
    <w:p w:rsidR="00106B14" w:rsidRDefault="00106B1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09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09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C368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C368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C368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C368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B14" w:rsidRDefault="00106B14" w:rsidP="00BD0B39">
      <w:pPr>
        <w:spacing w:after="0" w:line="240" w:lineRule="auto"/>
      </w:pPr>
      <w:r>
        <w:separator/>
      </w:r>
    </w:p>
  </w:footnote>
  <w:footnote w:type="continuationSeparator" w:id="0">
    <w:p w:rsidR="00106B14" w:rsidRDefault="00106B1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106B1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E2BE2D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D31"/>
    <w:rsid w:val="000062AB"/>
    <w:rsid w:val="000342F3"/>
    <w:rsid w:val="000A0949"/>
    <w:rsid w:val="000C368D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E204D"/>
    <w:rsid w:val="002F5C78"/>
    <w:rsid w:val="0033393C"/>
    <w:rsid w:val="00345B5C"/>
    <w:rsid w:val="0036629B"/>
    <w:rsid w:val="003845E0"/>
    <w:rsid w:val="00394A8E"/>
    <w:rsid w:val="003E54CD"/>
    <w:rsid w:val="00404EE9"/>
    <w:rsid w:val="00411236"/>
    <w:rsid w:val="004642AC"/>
    <w:rsid w:val="00496494"/>
    <w:rsid w:val="004976F1"/>
    <w:rsid w:val="0050739B"/>
    <w:rsid w:val="00523E87"/>
    <w:rsid w:val="00551715"/>
    <w:rsid w:val="00551B42"/>
    <w:rsid w:val="005603C2"/>
    <w:rsid w:val="0056523C"/>
    <w:rsid w:val="0058293D"/>
    <w:rsid w:val="005A751A"/>
    <w:rsid w:val="005C21F8"/>
    <w:rsid w:val="005E15A5"/>
    <w:rsid w:val="005E47E3"/>
    <w:rsid w:val="006453F7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918E4"/>
    <w:rsid w:val="009A23AA"/>
    <w:rsid w:val="009B25DD"/>
    <w:rsid w:val="009F790B"/>
    <w:rsid w:val="00A023CF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106"/>
    <w:rsid w:val="00B41AC2"/>
    <w:rsid w:val="00B479FD"/>
    <w:rsid w:val="00B55A4B"/>
    <w:rsid w:val="00B845E8"/>
    <w:rsid w:val="00BC01D1"/>
    <w:rsid w:val="00BD0B39"/>
    <w:rsid w:val="00BE160E"/>
    <w:rsid w:val="00BE251B"/>
    <w:rsid w:val="00C33B9C"/>
    <w:rsid w:val="00C53712"/>
    <w:rsid w:val="00C55DD2"/>
    <w:rsid w:val="00C67A63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9010B"/>
    <w:rsid w:val="00DA6129"/>
    <w:rsid w:val="00DF7992"/>
    <w:rsid w:val="00E61C8B"/>
    <w:rsid w:val="00E6354F"/>
    <w:rsid w:val="00E73CC3"/>
    <w:rsid w:val="00E80E11"/>
    <w:rsid w:val="00E94154"/>
    <w:rsid w:val="00E97058"/>
    <w:rsid w:val="00ED58C6"/>
    <w:rsid w:val="00F00F85"/>
    <w:rsid w:val="00F23D00"/>
    <w:rsid w:val="00F240DC"/>
    <w:rsid w:val="00F536E3"/>
    <w:rsid w:val="00F6469F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AF480-DF19-4275-87D4-3E7E711F6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348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6</cp:revision>
  <cp:lastPrinted>2020-01-31T07:10:00Z</cp:lastPrinted>
  <dcterms:created xsi:type="dcterms:W3CDTF">2020-01-30T10:55:00Z</dcterms:created>
  <dcterms:modified xsi:type="dcterms:W3CDTF">2020-02-06T07:08:00Z</dcterms:modified>
</cp:coreProperties>
</file>