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B30" w:rsidRPr="00000BA2" w:rsidRDefault="00441B30" w:rsidP="00EC66A1">
      <w:pPr>
        <w:rPr>
          <w:rFonts w:ascii="Garamond" w:hAnsi="Garamond"/>
          <w:sz w:val="24"/>
          <w:szCs w:val="24"/>
        </w:rPr>
      </w:pPr>
    </w:p>
    <w:tbl>
      <w:tblPr>
        <w:tblpPr w:leftFromText="141" w:rightFromText="141" w:vertAnchor="text" w:horzAnchor="margin" w:tblpXSpec="center" w:tblpY="1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41B30" w:rsidRPr="00E50451" w:rsidTr="009F24A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41B30" w:rsidRPr="00E50451" w:rsidRDefault="00441B30" w:rsidP="009F24A1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 xml:space="preserve">Załącznik nr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3</w:t>
            </w: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FORMULARZ OFERTOWY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złożona przez:</w:t>
            </w:r>
          </w:p>
          <w:p w:rsidR="00441B30" w:rsidRDefault="00441B30" w:rsidP="009F24A1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___________________________________</w:t>
            </w:r>
          </w:p>
          <w:p w:rsidR="00441B30" w:rsidRPr="00E50451" w:rsidRDefault="00441B30" w:rsidP="009F24A1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____________________________</w:t>
            </w:r>
          </w:p>
          <w:p w:rsidR="00441B30" w:rsidRPr="00E50451" w:rsidRDefault="00441B30" w:rsidP="009F24A1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 postępowaniu o udzielenie zamówienia publicznego pn.</w:t>
            </w:r>
          </w:p>
          <w:p w:rsidR="00441B30" w:rsidRDefault="00441B30" w:rsidP="009F24A1">
            <w:pPr>
              <w:spacing w:after="40" w:line="240" w:lineRule="auto"/>
              <w:jc w:val="center"/>
              <w:rPr>
                <w:rFonts w:ascii="Garamond" w:eastAsia="Times New Roman" w:hAnsi="Garamond"/>
                <w:b/>
                <w:lang w:eastAsia="pl-PL"/>
              </w:rPr>
            </w:pPr>
            <w:r w:rsidRPr="00F13329">
              <w:rPr>
                <w:rFonts w:ascii="Garamond" w:eastAsia="Times New Roman" w:hAnsi="Garamond"/>
                <w:b/>
                <w:lang w:eastAsia="pl-PL"/>
              </w:rPr>
              <w:t xml:space="preserve">Malowanie pomieszczeń hotelowych oraz zaplecza gastronomicznego w Oddziale Rewita Zakopane </w:t>
            </w:r>
            <w:r w:rsidRPr="007B3D66">
              <w:rPr>
                <w:rFonts w:ascii="Garamond" w:eastAsia="Times New Roman" w:hAnsi="Garamond"/>
                <w:b/>
                <w:lang w:eastAsia="pl-PL"/>
              </w:rPr>
              <w:t xml:space="preserve"> 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(postępowanie nr RWT/OZKP/272/REG/</w:t>
            </w:r>
            <w:r w:rsidR="00081B0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12/2019)</w:t>
            </w:r>
            <w:bookmarkStart w:id="0" w:name="_GoBack"/>
            <w:bookmarkEnd w:id="0"/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DANE WYKONAWCY:</w:t>
            </w:r>
          </w:p>
          <w:p w:rsidR="00441B30" w:rsidRPr="00E50451" w:rsidRDefault="00441B30" w:rsidP="009F24A1">
            <w:pPr>
              <w:spacing w:after="120"/>
              <w:ind w:righ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upoważniona do reprezentacji Wykonawcy/ów i podpisująca ofertę: ………………..…………………………………................................................................................................................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Wykonawca/Wykonawcy:……………..……………..………………………………………….……….……………...….. ………………………………………………………………………………………………………..…….………………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:………………………………………………………………………………………………………..……..……..…..…...…….……………………………………………………………………………………………………………………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odpowiedzialna za kontakty z Zamawiającym:.…………………………………………..……………………….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Dane teleadresowe na które należy przekazywać korespondencję związaną z niniejszym postępowaniem: </w:t>
            </w:r>
          </w:p>
          <w:p w:rsidR="00441B30" w:rsidRPr="00E50451" w:rsidRDefault="00441B30" w:rsidP="009F24A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faks………………………………………………………………………………………………………………..….…….</w:t>
            </w:r>
          </w:p>
          <w:p w:rsidR="00441B30" w:rsidRPr="00E50451" w:rsidRDefault="00441B30" w:rsidP="009F24A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e-mail……………………………………………………………………………………………………………….………</w:t>
            </w:r>
          </w:p>
          <w:p w:rsidR="00441B30" w:rsidRPr="00E50451" w:rsidRDefault="00441B30" w:rsidP="009F24A1">
            <w:pPr>
              <w:spacing w:after="4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 do korespondencji (jeżeli inny niż adres siedziby): ……………………………………………………….……………….................................................................………….</w:t>
            </w:r>
          </w:p>
          <w:p w:rsidR="00441B30" w:rsidRPr="00E50451" w:rsidRDefault="00441B30" w:rsidP="009F24A1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OFEROWANY PRZEDMIOT ZAMÓWIENIA*: </w:t>
            </w:r>
            <w:r w:rsidRPr="00E50451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wypełnić…………………..</w:t>
            </w:r>
          </w:p>
          <w:p w:rsidR="00441B30" w:rsidRPr="00E50451" w:rsidRDefault="00441B30" w:rsidP="009F24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ŁĄCZNA CENA OFERTOWA:</w:t>
            </w:r>
          </w:p>
          <w:p w:rsidR="00441B30" w:rsidRPr="00E50451" w:rsidRDefault="00441B30" w:rsidP="009F24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warunkami zamówienia. </w:t>
            </w:r>
          </w:p>
          <w:tbl>
            <w:tblPr>
              <w:tblW w:w="9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48"/>
              <w:gridCol w:w="2126"/>
              <w:gridCol w:w="1418"/>
              <w:gridCol w:w="2067"/>
            </w:tblGrid>
            <w:tr w:rsidR="00441B30" w:rsidRPr="00E50451" w:rsidTr="00C071D5">
              <w:trPr>
                <w:trHeight w:val="134"/>
              </w:trPr>
              <w:tc>
                <w:tcPr>
                  <w:tcW w:w="4248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Nazwa przedmiotu zamówienia</w:t>
                  </w:r>
                </w:p>
              </w:tc>
              <w:tc>
                <w:tcPr>
                  <w:tcW w:w="2126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(netto)</w:t>
                  </w:r>
                </w:p>
              </w:tc>
              <w:tc>
                <w:tcPr>
                  <w:tcW w:w="1418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Wartość podatku VAT</w:t>
                  </w:r>
                </w:p>
              </w:tc>
              <w:tc>
                <w:tcPr>
                  <w:tcW w:w="2067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(brutto)</w:t>
                  </w:r>
                </w:p>
              </w:tc>
            </w:tr>
            <w:tr w:rsidR="00441B30" w:rsidRPr="00E50451" w:rsidTr="00C071D5">
              <w:trPr>
                <w:trHeight w:val="295"/>
              </w:trPr>
              <w:tc>
                <w:tcPr>
                  <w:tcW w:w="4248" w:type="dxa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Malowanie </w:t>
                  </w:r>
                  <w:r>
                    <w:rPr>
                      <w:rFonts w:ascii="Garamond" w:eastAsia="Times New Roman" w:hAnsi="Garamond"/>
                      <w:b/>
                      <w:lang w:eastAsia="pl-PL"/>
                    </w:rPr>
                    <w:t>pomieszczeń hotelowych</w:t>
                  </w:r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oraz zaplecza gastronomicznego w</w:t>
                  </w:r>
                  <w:r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Oddziale</w:t>
                  </w:r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Rewita Zakopane</w:t>
                  </w:r>
                </w:p>
              </w:tc>
              <w:tc>
                <w:tcPr>
                  <w:tcW w:w="2126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067" w:type="dxa"/>
                  <w:vAlign w:val="center"/>
                </w:tcPr>
                <w:p w:rsidR="00441B30" w:rsidRPr="00E50451" w:rsidRDefault="00441B30" w:rsidP="00081B04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441B30" w:rsidRPr="00E50451" w:rsidRDefault="00441B30" w:rsidP="009F24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OŚWIADCZENIA: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w termin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ach określonych w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Zapytaniu ofertowym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z uwzględnieniem szczegółowych warunków zamówienia.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 cenie naszej oferty zostały uwzględnione wszystkie koszty wykonania zamówienia;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zapoznaliśmy się z Zapytaniem ofertowym oraz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wzorem umowy i nie wnosimy do nich zastrzeżeń oraz przyjmujemy warunki w nich zawarte;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uważamy się za związanych niniejszą ofertą przez okres 30 dni licząc od dnia otwarcia ofert (włącznie z tym dniem);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akceptujemy warunki zapłaty wskazane we wzorze Umowy,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z udziałem podwykonawców/ bez udziału* podwykonawców:</w:t>
            </w:r>
          </w:p>
          <w:p w:rsidR="00441B30" w:rsidRPr="00E50451" w:rsidRDefault="00441B30" w:rsidP="009F24A1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441B30" w:rsidRPr="00E50451" w:rsidRDefault="00441B30" w:rsidP="009F24A1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…………………………………………………………………………………………………………………………</w:t>
            </w:r>
            <w:r w:rsidRPr="008329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…………………………………………………………………………………………………………………………</w:t>
            </w:r>
          </w:p>
          <w:p w:rsidR="00441B30" w:rsidRPr="00E50451" w:rsidRDefault="00441B30" w:rsidP="009F24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                                                     (nazwa podwykonawcy)</w:t>
            </w:r>
          </w:p>
          <w:p w:rsidR="00441B30" w:rsidRPr="00E50451" w:rsidRDefault="00441B30" w:rsidP="009F24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*niepotrzebne skreślić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25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lastRenderedPageBreak/>
              <w:t>ZOBOWIĄZANIA W PRZYPADKU PRZYZNANIA ZAMÓWIENIA:</w:t>
            </w:r>
          </w:p>
          <w:p w:rsidR="00441B30" w:rsidRPr="00E50451" w:rsidRDefault="00441B30" w:rsidP="00441B30">
            <w:pPr>
              <w:numPr>
                <w:ilvl w:val="0"/>
                <w:numId w:val="66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zobowiązujemy się do zawarcia umowy w miejscu i terminie wyznaczonym przez Zamawiającego;</w:t>
            </w:r>
          </w:p>
          <w:p w:rsidR="00441B30" w:rsidRPr="00E50451" w:rsidRDefault="00441B30" w:rsidP="00441B30">
            <w:pPr>
              <w:numPr>
                <w:ilvl w:val="0"/>
                <w:numId w:val="66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12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e-mail: ………...……........………….…………..……....….tel./fax: .....................................................………………..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SPIS TREŚCI:</w:t>
            </w:r>
          </w:p>
          <w:p w:rsidR="00441B30" w:rsidRPr="00E50451" w:rsidRDefault="00441B30" w:rsidP="009F2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Integralną część oferty stanowią następujące dokumenty: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 została złożona na .............. kolejno ponumerowanych stronach.</w:t>
            </w:r>
          </w:p>
        </w:tc>
      </w:tr>
      <w:tr w:rsidR="00441B30" w:rsidRPr="00E50451" w:rsidTr="009F24A1">
        <w:trPr>
          <w:trHeight w:val="1266"/>
        </w:trPr>
        <w:tc>
          <w:tcPr>
            <w:tcW w:w="4613" w:type="dxa"/>
            <w:vAlign w:val="bottom"/>
          </w:tcPr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……………………………………………………….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41B30" w:rsidRPr="00E50451" w:rsidRDefault="00441B30" w:rsidP="009F24A1">
            <w:pPr>
              <w:spacing w:after="40" w:line="240" w:lineRule="auto"/>
              <w:ind w:left="4680" w:hanging="496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podpis upoważnionego przedstawiciela Wykonawcy</w:t>
            </w:r>
          </w:p>
        </w:tc>
      </w:tr>
    </w:tbl>
    <w:p w:rsidR="009918E4" w:rsidRPr="00000BA2" w:rsidRDefault="009918E4" w:rsidP="00EC66A1">
      <w:pPr>
        <w:rPr>
          <w:rFonts w:ascii="Garamond" w:hAnsi="Garamond"/>
          <w:sz w:val="24"/>
          <w:szCs w:val="24"/>
        </w:rPr>
      </w:pPr>
    </w:p>
    <w:sectPr w:rsidR="009918E4" w:rsidRPr="00000BA2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687" w:rsidRDefault="00375687" w:rsidP="00BD0B39">
      <w:pPr>
        <w:spacing w:after="0" w:line="240" w:lineRule="auto"/>
      </w:pPr>
      <w:r>
        <w:separator/>
      </w:r>
    </w:p>
  </w:endnote>
  <w:endnote w:type="continuationSeparator" w:id="0">
    <w:p w:rsidR="00375687" w:rsidRDefault="0037568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1B3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1B3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1B3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1B3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1B0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1B0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1B0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1B0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687" w:rsidRDefault="00375687" w:rsidP="00BD0B39">
      <w:pPr>
        <w:spacing w:after="0" w:line="240" w:lineRule="auto"/>
      </w:pPr>
      <w:r>
        <w:separator/>
      </w:r>
    </w:p>
  </w:footnote>
  <w:footnote w:type="continuationSeparator" w:id="0">
    <w:p w:rsidR="00375687" w:rsidRDefault="0037568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37568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9"/>
  </w:num>
  <w:num w:numId="65">
    <w:abstractNumId w:val="66"/>
  </w:num>
  <w:num w:numId="66">
    <w:abstractNumId w:val="68"/>
  </w:num>
  <w:num w:numId="67">
    <w:abstractNumId w:val="64"/>
  </w:num>
  <w:num w:numId="68">
    <w:abstractNumId w:val="65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BA2"/>
    <w:rsid w:val="000062AB"/>
    <w:rsid w:val="000342F3"/>
    <w:rsid w:val="00081B04"/>
    <w:rsid w:val="000D2129"/>
    <w:rsid w:val="000E31F6"/>
    <w:rsid w:val="000E4605"/>
    <w:rsid w:val="000F5A67"/>
    <w:rsid w:val="000F7C6B"/>
    <w:rsid w:val="00111F9D"/>
    <w:rsid w:val="00170C5D"/>
    <w:rsid w:val="001C212E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375687"/>
    <w:rsid w:val="003845E0"/>
    <w:rsid w:val="003E54CD"/>
    <w:rsid w:val="00404EE9"/>
    <w:rsid w:val="00411236"/>
    <w:rsid w:val="00441B30"/>
    <w:rsid w:val="004642AC"/>
    <w:rsid w:val="004715CE"/>
    <w:rsid w:val="0050739B"/>
    <w:rsid w:val="00523E87"/>
    <w:rsid w:val="00550E76"/>
    <w:rsid w:val="00551715"/>
    <w:rsid w:val="00551B42"/>
    <w:rsid w:val="005603C2"/>
    <w:rsid w:val="0056523C"/>
    <w:rsid w:val="0058293D"/>
    <w:rsid w:val="005A751A"/>
    <w:rsid w:val="005E47E3"/>
    <w:rsid w:val="00650E6F"/>
    <w:rsid w:val="00692058"/>
    <w:rsid w:val="006C547C"/>
    <w:rsid w:val="006E7998"/>
    <w:rsid w:val="00741D4C"/>
    <w:rsid w:val="0074446B"/>
    <w:rsid w:val="007807CC"/>
    <w:rsid w:val="00782550"/>
    <w:rsid w:val="00786DF7"/>
    <w:rsid w:val="00792295"/>
    <w:rsid w:val="007D6FA3"/>
    <w:rsid w:val="007D7CB2"/>
    <w:rsid w:val="007F136B"/>
    <w:rsid w:val="0082002A"/>
    <w:rsid w:val="0085357B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C0476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071D5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81DEE"/>
    <w:rsid w:val="00D977F8"/>
    <w:rsid w:val="00DA6129"/>
    <w:rsid w:val="00DF7992"/>
    <w:rsid w:val="00E54E8E"/>
    <w:rsid w:val="00E62AEA"/>
    <w:rsid w:val="00E6354F"/>
    <w:rsid w:val="00E73CC3"/>
    <w:rsid w:val="00E80E11"/>
    <w:rsid w:val="00EC66A1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A9CAD47-AA80-4E4C-B5B1-0BE5A0DB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DD385-6000-46F0-9672-AA245CDD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Magdalena Naglak</cp:lastModifiedBy>
  <cp:revision>3</cp:revision>
  <cp:lastPrinted>2017-09-08T11:17:00Z</cp:lastPrinted>
  <dcterms:created xsi:type="dcterms:W3CDTF">2019-10-14T10:36:00Z</dcterms:created>
  <dcterms:modified xsi:type="dcterms:W3CDTF">2019-10-14T10:52:00Z</dcterms:modified>
</cp:coreProperties>
</file>