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7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13"/>
        <w:gridCol w:w="5161"/>
      </w:tblGrid>
      <w:tr w:rsidR="00514333" w:rsidRPr="00DE7121" w:rsidTr="009046BB">
        <w:tc>
          <w:tcPr>
            <w:tcW w:w="9774" w:type="dxa"/>
            <w:gridSpan w:val="2"/>
            <w:shd w:val="clear" w:color="auto" w:fill="D9D9D9"/>
          </w:tcPr>
          <w:p w:rsidR="00514333" w:rsidRPr="00DE7121" w:rsidRDefault="00514333" w:rsidP="00807F97">
            <w:pPr>
              <w:spacing w:after="40" w:line="240" w:lineRule="auto"/>
              <w:jc w:val="right"/>
              <w:rPr>
                <w:rFonts w:ascii="Garamond" w:hAnsi="Garamond" w:cs="Garamond"/>
                <w:b/>
                <w:bCs/>
                <w:i/>
                <w:iCs/>
              </w:rPr>
            </w:pP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="00BD7A28">
              <w:rPr>
                <w:rFonts w:ascii="Garamond" w:hAnsi="Garamond" w:cs="Garamond"/>
                <w:b/>
                <w:bCs/>
                <w:i/>
                <w:iCs/>
              </w:rPr>
              <w:br w:type="page"/>
              <w:t xml:space="preserve">Załącznik nr   5 do Zapytania ofertowego </w:t>
            </w:r>
          </w:p>
        </w:tc>
      </w:tr>
      <w:tr w:rsidR="00514333" w:rsidRPr="005A0D84" w:rsidTr="009046BB">
        <w:trPr>
          <w:trHeight w:val="480"/>
        </w:trPr>
        <w:tc>
          <w:tcPr>
            <w:tcW w:w="9774" w:type="dxa"/>
            <w:gridSpan w:val="2"/>
            <w:shd w:val="clear" w:color="auto" w:fill="D9D9D9"/>
            <w:vAlign w:val="center"/>
          </w:tcPr>
          <w:p w:rsidR="00514333" w:rsidRPr="005A0D84" w:rsidRDefault="00514333" w:rsidP="00807F97">
            <w:pPr>
              <w:spacing w:after="40" w:line="240" w:lineRule="auto"/>
              <w:jc w:val="center"/>
              <w:rPr>
                <w:rFonts w:ascii="Garamond" w:hAnsi="Garamond" w:cs="Garamond"/>
                <w:b/>
                <w:bCs/>
              </w:rPr>
            </w:pPr>
            <w:r w:rsidRPr="005A0D84">
              <w:rPr>
                <w:rFonts w:ascii="Garamond" w:hAnsi="Garamond" w:cs="Garamond"/>
                <w:b/>
                <w:bCs/>
              </w:rPr>
              <w:t>FORMULARZ OFERTOWY</w:t>
            </w:r>
          </w:p>
        </w:tc>
      </w:tr>
      <w:tr w:rsidR="00514333" w:rsidRPr="005A0D84" w:rsidTr="009046BB">
        <w:trPr>
          <w:trHeight w:val="480"/>
        </w:trPr>
        <w:tc>
          <w:tcPr>
            <w:tcW w:w="9774" w:type="dxa"/>
            <w:gridSpan w:val="2"/>
            <w:shd w:val="clear" w:color="auto" w:fill="D9D9D9"/>
            <w:vAlign w:val="center"/>
          </w:tcPr>
          <w:p w:rsidR="00514333" w:rsidRPr="005A0D84" w:rsidRDefault="00514333" w:rsidP="00BD2FFE">
            <w:pPr>
              <w:spacing w:after="40" w:line="240" w:lineRule="auto"/>
              <w:rPr>
                <w:rFonts w:ascii="Garamond" w:hAnsi="Garamond" w:cs="Garamond"/>
              </w:rPr>
            </w:pPr>
          </w:p>
          <w:p w:rsidR="00514333" w:rsidRPr="005A0D84" w:rsidRDefault="00514333" w:rsidP="00807F97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OFERTA</w:t>
            </w:r>
          </w:p>
          <w:p w:rsidR="00514333" w:rsidRPr="005A0D84" w:rsidRDefault="00514333" w:rsidP="00807F97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złożona przez:</w:t>
            </w:r>
          </w:p>
          <w:p w:rsidR="00514333" w:rsidRPr="005A0D84" w:rsidRDefault="00514333" w:rsidP="00807F97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___________________________________</w:t>
            </w:r>
          </w:p>
          <w:p w:rsidR="00514333" w:rsidRPr="005A0D84" w:rsidRDefault="00514333" w:rsidP="00807F97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_________________________________________</w:t>
            </w:r>
          </w:p>
          <w:p w:rsidR="00514333" w:rsidRPr="005A0D84" w:rsidRDefault="00514333" w:rsidP="00807F97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________________ ________________________</w:t>
            </w:r>
          </w:p>
          <w:p w:rsidR="009046BB" w:rsidRDefault="00BD7A28" w:rsidP="00BD7A28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sz w:val="20"/>
                <w:szCs w:val="20"/>
              </w:rPr>
            </w:pPr>
            <w:r w:rsidRPr="00822CE8">
              <w:rPr>
                <w:rFonts w:ascii="Garamond" w:hAnsi="Garamond"/>
              </w:rPr>
              <w:t xml:space="preserve">w postępowaniu o udzielenie zamówienia, którego wartość nie przekracza kwoty określonej </w:t>
            </w:r>
            <w:r w:rsidRPr="00822CE8">
              <w:rPr>
                <w:rFonts w:ascii="Garamond" w:hAnsi="Garamond"/>
              </w:rPr>
              <w:br/>
              <w:t>w art. 4 pkt 8 Prawa zam</w:t>
            </w:r>
            <w:r>
              <w:rPr>
                <w:rFonts w:ascii="Garamond" w:hAnsi="Garamond"/>
              </w:rPr>
              <w:t xml:space="preserve">ówień publicznych  (Dz.U. z 2018r. poz. 1986 z późn. zm.).pn.” </w:t>
            </w:r>
            <w:r w:rsidR="00872371">
              <w:rPr>
                <w:rFonts w:ascii="Garamond" w:hAnsi="Garamond" w:cs="Garamond"/>
              </w:rPr>
              <w:t xml:space="preserve"> </w:t>
            </w:r>
            <w:r w:rsidR="00872371" w:rsidRPr="00E72237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„</w:t>
            </w:r>
            <w:r w:rsidR="00872371" w:rsidRPr="00872371">
              <w:rPr>
                <w:rFonts w:ascii="Garamond" w:hAnsi="Garamond" w:cs="Garamond"/>
                <w:b/>
                <w:bCs/>
                <w:color w:val="000000"/>
              </w:rPr>
              <w:t xml:space="preserve">Remont dachu budynku nr 62 Kuchnia stołówka wczasowa nad częścią  magazynowo-socjalno-biurową  na terenie </w:t>
            </w:r>
            <w:r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>Oddziału Rewita Rogowo</w:t>
            </w:r>
          </w:p>
          <w:p w:rsidR="009046BB" w:rsidRPr="00BD2FFE" w:rsidRDefault="009046BB" w:rsidP="00BD2FFE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sz w:val="20"/>
                <w:szCs w:val="20"/>
              </w:rPr>
            </w:pPr>
          </w:p>
        </w:tc>
      </w:tr>
      <w:tr w:rsidR="00514333" w:rsidRPr="005A0D84" w:rsidTr="009046BB">
        <w:trPr>
          <w:trHeight w:val="480"/>
        </w:trPr>
        <w:tc>
          <w:tcPr>
            <w:tcW w:w="9774" w:type="dxa"/>
            <w:gridSpan w:val="2"/>
            <w:shd w:val="clear" w:color="auto" w:fill="D9D9D9"/>
            <w:vAlign w:val="center"/>
          </w:tcPr>
          <w:p w:rsidR="00514333" w:rsidRPr="005A0D84" w:rsidRDefault="00514333" w:rsidP="00514333">
            <w:pPr>
              <w:numPr>
                <w:ilvl w:val="0"/>
                <w:numId w:val="72"/>
              </w:numPr>
              <w:tabs>
                <w:tab w:val="left" w:pos="459"/>
              </w:tabs>
              <w:spacing w:after="40" w:line="240" w:lineRule="auto"/>
              <w:ind w:hanging="720"/>
              <w:rPr>
                <w:rFonts w:ascii="Garamond" w:hAnsi="Garamond" w:cs="Garamond"/>
                <w:b/>
                <w:bCs/>
              </w:rPr>
            </w:pPr>
            <w:r w:rsidRPr="005A0D84">
              <w:rPr>
                <w:rFonts w:ascii="Garamond" w:hAnsi="Garamond" w:cs="Garamond"/>
                <w:b/>
                <w:bCs/>
              </w:rPr>
              <w:t>DANE WYKONAWCY:</w:t>
            </w:r>
          </w:p>
          <w:p w:rsidR="00514333" w:rsidRPr="005A0D84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Osoba upoważniona do reprezent</w:t>
            </w:r>
            <w:r>
              <w:rPr>
                <w:rFonts w:ascii="Garamond" w:hAnsi="Garamond" w:cs="Garamond"/>
              </w:rPr>
              <w:t xml:space="preserve">acji Wykonawcy/ów i podpisująca </w:t>
            </w:r>
            <w:r w:rsidRPr="005A0D84">
              <w:rPr>
                <w:rFonts w:ascii="Garamond" w:hAnsi="Garamond" w:cs="Garamond"/>
              </w:rPr>
              <w:t>ofertę:………………..…………………………………</w:t>
            </w:r>
            <w:r>
              <w:rPr>
                <w:rFonts w:ascii="Garamond" w:hAnsi="Garamond" w:cs="Garamond"/>
              </w:rPr>
              <w:t>………………………………………………………..</w:t>
            </w:r>
            <w:r>
              <w:rPr>
                <w:rFonts w:ascii="Garamond" w:hAnsi="Garamond" w:cs="Garamond"/>
              </w:rPr>
              <w:br/>
            </w:r>
            <w:r w:rsidRPr="005A0D84">
              <w:rPr>
                <w:rFonts w:ascii="Garamond" w:hAnsi="Garamond" w:cs="Garamond"/>
              </w:rPr>
              <w:t>Wykonawca/Wykonawcy:……………..…</w:t>
            </w:r>
            <w:r w:rsidR="009046BB">
              <w:rPr>
                <w:rFonts w:ascii="Garamond" w:hAnsi="Garamond" w:cs="Garamond"/>
              </w:rPr>
              <w:t>…………..………………………………………….……….…………</w:t>
            </w:r>
            <w:r w:rsidRPr="005A0D84">
              <w:rPr>
                <w:rFonts w:ascii="Garamond" w:hAnsi="Garamond" w:cs="Garamond"/>
              </w:rPr>
              <w:t>………………………………………………………………………………………………………..…….…………………………………………………</w:t>
            </w:r>
            <w:r w:rsidR="009046BB">
              <w:rPr>
                <w:rFonts w:ascii="Garamond" w:hAnsi="Garamond" w:cs="Garamond"/>
              </w:rPr>
              <w:t>……………………………………………………………..</w:t>
            </w:r>
            <w:r w:rsidR="009046BB" w:rsidRPr="005A0D84">
              <w:rPr>
                <w:rFonts w:ascii="Garamond" w:hAnsi="Garamond" w:cs="Garamond"/>
              </w:rPr>
              <w:t xml:space="preserve"> </w:t>
            </w:r>
            <w:r w:rsidRPr="005A0D84">
              <w:rPr>
                <w:rFonts w:ascii="Garamond" w:hAnsi="Garamond" w:cs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 w:cs="Garamond"/>
              </w:rPr>
              <w:t>……………………..</w:t>
            </w:r>
            <w:r w:rsidR="009046BB">
              <w:rPr>
                <w:rFonts w:ascii="Garamond" w:hAnsi="Garamond" w:cs="Garamond"/>
              </w:rPr>
              <w:t>……………………………</w:t>
            </w:r>
          </w:p>
          <w:p w:rsidR="00514333" w:rsidRPr="005A0D84" w:rsidRDefault="00514333" w:rsidP="00807F97">
            <w:pPr>
              <w:spacing w:after="0" w:line="240" w:lineRule="auto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Oso</w:t>
            </w:r>
            <w:r w:rsidR="009046BB">
              <w:rPr>
                <w:rFonts w:ascii="Garamond" w:hAnsi="Garamond" w:cs="Garamond"/>
              </w:rPr>
              <w:t xml:space="preserve">ba odpowiedzialna za kontakty z </w:t>
            </w:r>
            <w:r w:rsidRPr="005A0D84">
              <w:rPr>
                <w:rFonts w:ascii="Garamond" w:hAnsi="Garamond" w:cs="Garamond"/>
              </w:rPr>
              <w:t>Zamawiającym:.…………</w:t>
            </w:r>
            <w:r>
              <w:rPr>
                <w:rFonts w:ascii="Garamond" w:hAnsi="Garamond" w:cs="Garamond"/>
              </w:rPr>
              <w:t>………………………………..……………</w:t>
            </w:r>
            <w:r w:rsidR="009046BB">
              <w:rPr>
                <w:rFonts w:ascii="Garamond" w:hAnsi="Garamond" w:cs="Garamond"/>
              </w:rPr>
              <w:t>…………………………………</w:t>
            </w:r>
            <w:r>
              <w:rPr>
                <w:rFonts w:ascii="Garamond" w:hAnsi="Garamond" w:cs="Garamond"/>
              </w:rPr>
              <w:t>…….</w:t>
            </w:r>
          </w:p>
          <w:p w:rsidR="00514333" w:rsidRPr="005A0D84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 xml:space="preserve">Dane teleadresowe na które należy przekazywać korespondencję związaną z niniejszym postępowaniem: </w:t>
            </w:r>
          </w:p>
          <w:p w:rsidR="00514333" w:rsidRPr="005A0D84" w:rsidRDefault="00514333" w:rsidP="00807F97">
            <w:pPr>
              <w:spacing w:after="0" w:line="240" w:lineRule="auto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faks………………………………………………………………………………………………………………………………………………………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 w:cs="Garamond"/>
              </w:rPr>
              <w:t>………………………………………………………………….</w:t>
            </w:r>
            <w:r w:rsidR="009046BB">
              <w:rPr>
                <w:rFonts w:ascii="Garamond" w:hAnsi="Garamond" w:cs="Garamond"/>
              </w:rPr>
              <w:t>…</w:t>
            </w:r>
          </w:p>
          <w:p w:rsidR="00514333" w:rsidRPr="005A0D84" w:rsidRDefault="009046BB" w:rsidP="00807F97">
            <w:pPr>
              <w:spacing w:after="0" w:line="240" w:lineRule="auto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e-</w:t>
            </w:r>
            <w:r w:rsidR="00514333" w:rsidRPr="005A0D84">
              <w:rPr>
                <w:rFonts w:ascii="Garamond" w:hAnsi="Garamond" w:cs="Garamond"/>
              </w:rPr>
              <w:t>mail……………………………………</w:t>
            </w:r>
            <w:r>
              <w:rPr>
                <w:rFonts w:ascii="Garamond" w:hAnsi="Garamond" w:cs="Garamond"/>
              </w:rPr>
              <w:t>……………………………………………………………………</w:t>
            </w:r>
          </w:p>
          <w:p w:rsidR="00514333" w:rsidRPr="005A0D84" w:rsidRDefault="00514333" w:rsidP="00807F97">
            <w:pPr>
              <w:spacing w:after="40" w:line="240" w:lineRule="auto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 w:cs="Garamond"/>
              </w:rPr>
              <w:t>………………………………….</w:t>
            </w:r>
            <w:r w:rsidR="009046BB">
              <w:rPr>
                <w:rFonts w:ascii="Garamond" w:hAnsi="Garamond" w:cs="Garamond"/>
              </w:rPr>
              <w:t>…………</w:t>
            </w:r>
          </w:p>
          <w:p w:rsidR="00514333" w:rsidRPr="005A0D84" w:rsidRDefault="00514333" w:rsidP="00807F97">
            <w:pPr>
              <w:spacing w:after="40" w:line="240" w:lineRule="auto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 xml:space="preserve"> </w:t>
            </w:r>
          </w:p>
        </w:tc>
      </w:tr>
      <w:tr w:rsidR="00514333" w:rsidRPr="005A0D84" w:rsidTr="009046BB">
        <w:trPr>
          <w:trHeight w:val="480"/>
        </w:trPr>
        <w:tc>
          <w:tcPr>
            <w:tcW w:w="9774" w:type="dxa"/>
            <w:gridSpan w:val="2"/>
            <w:shd w:val="clear" w:color="auto" w:fill="D9D9D9"/>
            <w:vAlign w:val="center"/>
          </w:tcPr>
          <w:p w:rsidR="00514333" w:rsidRPr="005A0D84" w:rsidRDefault="00514333" w:rsidP="00514333">
            <w:pPr>
              <w:numPr>
                <w:ilvl w:val="0"/>
                <w:numId w:val="72"/>
              </w:numPr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b/>
                <w:bCs/>
              </w:rPr>
            </w:pPr>
            <w:r w:rsidRPr="005A0D84">
              <w:rPr>
                <w:rFonts w:ascii="Garamond" w:hAnsi="Garamond" w:cs="Garamond"/>
                <w:b/>
                <w:bCs/>
              </w:rPr>
              <w:t>OFEROWANY PRZEDMIOT ZAMÓWIENIA:</w:t>
            </w:r>
          </w:p>
          <w:p w:rsidR="00514333" w:rsidRPr="005A0D84" w:rsidRDefault="00514333" w:rsidP="009046BB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9046BB">
              <w:rPr>
                <w:rFonts w:ascii="Garamond" w:hAnsi="Garamond" w:cs="Garamond"/>
              </w:rPr>
              <w:t>……………………………………………………………………</w:t>
            </w:r>
          </w:p>
        </w:tc>
      </w:tr>
      <w:tr w:rsidR="00514333" w:rsidRPr="005A0D84" w:rsidTr="009046BB">
        <w:trPr>
          <w:trHeight w:val="4267"/>
        </w:trPr>
        <w:tc>
          <w:tcPr>
            <w:tcW w:w="9774" w:type="dxa"/>
            <w:gridSpan w:val="2"/>
            <w:shd w:val="clear" w:color="auto" w:fill="D9D9D9"/>
            <w:vAlign w:val="center"/>
          </w:tcPr>
          <w:p w:rsidR="00514333" w:rsidRPr="005A0D84" w:rsidRDefault="00514333" w:rsidP="00514333">
            <w:pPr>
              <w:numPr>
                <w:ilvl w:val="0"/>
                <w:numId w:val="72"/>
              </w:numPr>
              <w:spacing w:after="40" w:line="240" w:lineRule="auto"/>
              <w:ind w:left="459" w:hanging="459"/>
              <w:rPr>
                <w:rFonts w:ascii="Garamond" w:hAnsi="Garamond" w:cs="Garamond"/>
                <w:b/>
                <w:bCs/>
              </w:rPr>
            </w:pPr>
            <w:r w:rsidRPr="005A0D84">
              <w:rPr>
                <w:rFonts w:ascii="Garamond" w:hAnsi="Garamond" w:cs="Garamond"/>
                <w:b/>
                <w:bCs/>
              </w:rPr>
              <w:lastRenderedPageBreak/>
              <w:t>ŁĄCZNA CENA OFERTOWA:</w:t>
            </w:r>
          </w:p>
          <w:p w:rsidR="008435D5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Niniejszym oferuję realizację przedmiotu zamówienia za ŁĄCZNĄ CENĘ OFERTOWĄ, która stanowi całkowite wynagrodzenie Wykonawcy, uwzględniające wszystkie koszty związane z realizacją przedm</w:t>
            </w:r>
            <w:r w:rsidR="009046BB">
              <w:rPr>
                <w:rFonts w:ascii="Garamond" w:hAnsi="Garamond" w:cs="Garamond"/>
              </w:rPr>
              <w:t xml:space="preserve">iotu zamówienia zgodnie z Zapytaniem ofertowym </w:t>
            </w:r>
          </w:p>
          <w:p w:rsidR="008435D5" w:rsidRDefault="008435D5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</w:p>
          <w:tbl>
            <w:tblPr>
              <w:tblpPr w:leftFromText="141" w:rightFromText="141" w:vertAnchor="text" w:horzAnchor="margin" w:tblpY="91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106"/>
              <w:gridCol w:w="1985"/>
              <w:gridCol w:w="2873"/>
            </w:tblGrid>
            <w:tr w:rsidR="009046BB" w:rsidRPr="005A0D84" w:rsidTr="009046BB">
              <w:trPr>
                <w:trHeight w:val="271"/>
              </w:trPr>
              <w:tc>
                <w:tcPr>
                  <w:tcW w:w="4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9046BB" w:rsidRPr="00F716EF" w:rsidRDefault="009046BB" w:rsidP="009046BB">
                  <w:pPr>
                    <w:spacing w:after="0"/>
                    <w:jc w:val="center"/>
                    <w:rPr>
                      <w:rFonts w:ascii="Garamond" w:hAnsi="Garamond" w:cs="Garamond"/>
                      <w:b/>
                      <w:bCs/>
                      <w:sz w:val="18"/>
                      <w:szCs w:val="18"/>
                    </w:rPr>
                  </w:pPr>
                  <w:r w:rsidRPr="00F716EF">
                    <w:rPr>
                      <w:rFonts w:ascii="Garamond" w:hAnsi="Garamond" w:cs="Garamond"/>
                      <w:b/>
                      <w:bCs/>
                      <w:sz w:val="18"/>
                      <w:szCs w:val="18"/>
                    </w:rPr>
                    <w:t xml:space="preserve">ŁĄCZNA CENA OFERTOWA NETTO </w:t>
                  </w:r>
                  <w:r>
                    <w:rPr>
                      <w:rFonts w:ascii="Garamond" w:hAnsi="Garamond" w:cs="Garamond"/>
                      <w:b/>
                      <w:bCs/>
                      <w:sz w:val="18"/>
                      <w:szCs w:val="18"/>
                    </w:rPr>
                    <w:t xml:space="preserve">RYCZAŁT </w:t>
                  </w:r>
                  <w:r w:rsidRPr="00F716EF">
                    <w:rPr>
                      <w:rFonts w:ascii="Garamond" w:hAnsi="Garamond" w:cs="Garamond"/>
                      <w:b/>
                      <w:bCs/>
                      <w:sz w:val="18"/>
                      <w:szCs w:val="18"/>
                    </w:rPr>
                    <w:t xml:space="preserve"> PLN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46BB" w:rsidRPr="00F716EF" w:rsidRDefault="009046BB" w:rsidP="009046BB">
                  <w:pPr>
                    <w:spacing w:after="0"/>
                    <w:jc w:val="center"/>
                    <w:rPr>
                      <w:rFonts w:ascii="Garamond" w:hAnsi="Garamond" w:cs="Garamond"/>
                      <w:b/>
                      <w:bCs/>
                      <w:sz w:val="18"/>
                      <w:szCs w:val="18"/>
                    </w:rPr>
                  </w:pPr>
                  <w:r w:rsidRPr="00F716EF">
                    <w:rPr>
                      <w:rFonts w:ascii="Garamond" w:hAnsi="Garamond" w:cs="Garamond"/>
                      <w:b/>
                      <w:bCs/>
                      <w:sz w:val="18"/>
                      <w:szCs w:val="18"/>
                    </w:rPr>
                    <w:t>Podatek VAT %</w:t>
                  </w:r>
                </w:p>
              </w:tc>
              <w:tc>
                <w:tcPr>
                  <w:tcW w:w="2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46BB" w:rsidRPr="00F716EF" w:rsidRDefault="009046BB" w:rsidP="009046BB">
                  <w:pPr>
                    <w:spacing w:after="0"/>
                    <w:jc w:val="center"/>
                    <w:rPr>
                      <w:rFonts w:ascii="Garamond" w:hAnsi="Garamond" w:cs="Garamond"/>
                      <w:b/>
                      <w:bCs/>
                      <w:sz w:val="18"/>
                      <w:szCs w:val="18"/>
                    </w:rPr>
                  </w:pPr>
                  <w:r w:rsidRPr="00F716EF">
                    <w:rPr>
                      <w:rFonts w:ascii="Garamond" w:hAnsi="Garamond" w:cs="Garamond"/>
                      <w:b/>
                      <w:bCs/>
                      <w:sz w:val="18"/>
                      <w:szCs w:val="18"/>
                    </w:rPr>
                    <w:t>ŁĄCZNA CENA OFERTOWA BRUTTO</w:t>
                  </w:r>
                  <w:r>
                    <w:rPr>
                      <w:rFonts w:ascii="Garamond" w:hAnsi="Garamond" w:cs="Garamond"/>
                      <w:b/>
                      <w:bCs/>
                      <w:sz w:val="18"/>
                      <w:szCs w:val="18"/>
                    </w:rPr>
                    <w:t xml:space="preserve"> RYCZAŁT </w:t>
                  </w:r>
                  <w:r w:rsidRPr="00F716EF">
                    <w:rPr>
                      <w:rFonts w:ascii="Garamond" w:hAnsi="Garamond" w:cs="Garamond"/>
                      <w:b/>
                      <w:bCs/>
                      <w:sz w:val="18"/>
                      <w:szCs w:val="18"/>
                    </w:rPr>
                    <w:t>PLN</w:t>
                  </w:r>
                </w:p>
              </w:tc>
            </w:tr>
            <w:tr w:rsidR="009046BB" w:rsidRPr="005A0D84" w:rsidTr="009046BB">
              <w:trPr>
                <w:trHeight w:val="713"/>
              </w:trPr>
              <w:tc>
                <w:tcPr>
                  <w:tcW w:w="4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9046BB" w:rsidRPr="00F716EF" w:rsidRDefault="009046BB" w:rsidP="009046BB">
                  <w:pPr>
                    <w:spacing w:after="40"/>
                    <w:rPr>
                      <w:rFonts w:ascii="Garamond" w:hAnsi="Garamond" w:cs="Garamond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46BB" w:rsidRPr="00F716EF" w:rsidRDefault="009046BB" w:rsidP="009046BB">
                  <w:pPr>
                    <w:spacing w:after="40"/>
                    <w:rPr>
                      <w:rFonts w:ascii="Garamond" w:hAnsi="Garamond" w:cs="Garamond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46BB" w:rsidRPr="00F716EF" w:rsidRDefault="009046BB" w:rsidP="009046BB">
                  <w:pPr>
                    <w:spacing w:after="40"/>
                    <w:rPr>
                      <w:rFonts w:ascii="Garamond" w:hAnsi="Garamond" w:cs="Garamond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514333" w:rsidRPr="009046BB" w:rsidRDefault="00514333" w:rsidP="009046BB">
            <w:pPr>
              <w:rPr>
                <w:rFonts w:ascii="Garamond" w:hAnsi="Garamond" w:cs="Garamond"/>
              </w:rPr>
            </w:pPr>
          </w:p>
        </w:tc>
      </w:tr>
      <w:tr w:rsidR="00514333" w:rsidRPr="005A0D84" w:rsidTr="009046BB">
        <w:trPr>
          <w:trHeight w:val="480"/>
        </w:trPr>
        <w:tc>
          <w:tcPr>
            <w:tcW w:w="9774" w:type="dxa"/>
            <w:gridSpan w:val="2"/>
            <w:shd w:val="clear" w:color="auto" w:fill="D9D9D9"/>
            <w:vAlign w:val="center"/>
          </w:tcPr>
          <w:p w:rsidR="00514333" w:rsidRPr="008E36DA" w:rsidRDefault="00514333" w:rsidP="009046BB">
            <w:pPr>
              <w:numPr>
                <w:ilvl w:val="0"/>
                <w:numId w:val="71"/>
              </w:numPr>
              <w:spacing w:after="40" w:line="240" w:lineRule="auto"/>
              <w:jc w:val="both"/>
              <w:rPr>
                <w:rFonts w:ascii="Garamond" w:hAnsi="Garamond" w:cs="Garamond"/>
                <w:b/>
                <w:bCs/>
              </w:rPr>
            </w:pPr>
            <w:r w:rsidRPr="005A0D84">
              <w:rPr>
                <w:rFonts w:ascii="Garamond" w:hAnsi="Garamond" w:cs="Garamond"/>
                <w:b/>
                <w:bCs/>
              </w:rPr>
              <w:t>OŚWIADCZENIA:</w:t>
            </w:r>
          </w:p>
          <w:p w:rsidR="00514333" w:rsidRPr="005A0D84" w:rsidRDefault="00514333" w:rsidP="009046BB">
            <w:pPr>
              <w:numPr>
                <w:ilvl w:val="0"/>
                <w:numId w:val="71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zamówienie zostanie zrealizowan</w:t>
            </w:r>
            <w:r w:rsidR="009046BB">
              <w:rPr>
                <w:rFonts w:ascii="Garamond" w:hAnsi="Garamond" w:cs="Garamond"/>
              </w:rPr>
              <w:t>e w terminach określonych w Zapytaniu ofertowym</w:t>
            </w:r>
            <w:r w:rsidRPr="005A0D84">
              <w:rPr>
                <w:rFonts w:ascii="Garamond" w:hAnsi="Garamond" w:cs="Garamond"/>
              </w:rPr>
              <w:t xml:space="preserve"> oraz w ofercie Wykonawcy;</w:t>
            </w:r>
          </w:p>
          <w:p w:rsidR="00514333" w:rsidRPr="005A0D84" w:rsidRDefault="00514333" w:rsidP="009046BB">
            <w:pPr>
              <w:numPr>
                <w:ilvl w:val="0"/>
                <w:numId w:val="71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w cenie naszej oferty zostały uwzględnione wszystkie koszty wykonania zamówienia;</w:t>
            </w:r>
          </w:p>
          <w:p w:rsidR="00514333" w:rsidRPr="005A0D84" w:rsidRDefault="009046BB" w:rsidP="009046BB">
            <w:pPr>
              <w:numPr>
                <w:ilvl w:val="0"/>
                <w:numId w:val="71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 xml:space="preserve">zapoznaliśmy się z  treścią Zapytania ofertowego </w:t>
            </w:r>
            <w:r w:rsidR="00514333" w:rsidRPr="005A0D84">
              <w:rPr>
                <w:rFonts w:ascii="Garamond" w:hAnsi="Garamond" w:cs="Garamond"/>
              </w:rPr>
              <w:t>oraz wzorem umowy i nie wnosimy do nich zastrzeżeń oraz przyjmujemy warunki w nich zawarte;</w:t>
            </w:r>
          </w:p>
          <w:p w:rsidR="00514333" w:rsidRPr="005A0D84" w:rsidRDefault="00514333" w:rsidP="009046BB">
            <w:pPr>
              <w:numPr>
                <w:ilvl w:val="0"/>
                <w:numId w:val="71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uważamy się za związanych niniejszą ofertą na okres 30 dni licząc od dnia otwarcia ofert (włącznie z tym dniem);</w:t>
            </w:r>
          </w:p>
          <w:p w:rsidR="00514333" w:rsidRDefault="00514333" w:rsidP="009046BB">
            <w:pPr>
              <w:numPr>
                <w:ilvl w:val="0"/>
                <w:numId w:val="71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 xml:space="preserve">akceptujemy warunki zapłaty wskazane we wzorze Umowy, </w:t>
            </w:r>
          </w:p>
          <w:p w:rsidR="009046BB" w:rsidRPr="009046BB" w:rsidRDefault="00BD7A28" w:rsidP="009046BB">
            <w:pPr>
              <w:numPr>
                <w:ilvl w:val="0"/>
                <w:numId w:val="71"/>
              </w:numPr>
              <w:tabs>
                <w:tab w:val="left" w:pos="400"/>
              </w:tabs>
              <w:spacing w:after="0" w:line="240" w:lineRule="auto"/>
              <w:contextualSpacing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Udziela</w:t>
            </w:r>
            <w:r w:rsidR="009046BB" w:rsidRPr="009046BB">
              <w:rPr>
                <w:rFonts w:ascii="Garamond" w:hAnsi="Garamond"/>
              </w:rPr>
              <w:t xml:space="preserve"> </w:t>
            </w:r>
            <w:r w:rsidR="008762B6">
              <w:rPr>
                <w:rFonts w:ascii="Garamond" w:hAnsi="Garamond"/>
                <w:b/>
              </w:rPr>
              <w:t>12</w:t>
            </w:r>
            <w:r>
              <w:rPr>
                <w:rFonts w:ascii="Garamond" w:hAnsi="Garamond"/>
                <w:b/>
              </w:rPr>
              <w:t>–miesięcznej gwarancji</w:t>
            </w:r>
            <w:r w:rsidR="009046BB" w:rsidRPr="009046BB">
              <w:rPr>
                <w:rFonts w:ascii="Garamond" w:hAnsi="Garamond"/>
              </w:rPr>
              <w:t xml:space="preserve"> na cały przedmiot umowy, licząc od dnia podpisania protokołu odbioru końcowego.</w:t>
            </w:r>
          </w:p>
          <w:p w:rsidR="00514333" w:rsidRPr="004D501C" w:rsidRDefault="00514333" w:rsidP="009046BB">
            <w:pPr>
              <w:numPr>
                <w:ilvl w:val="0"/>
                <w:numId w:val="71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4D501C">
              <w:rPr>
                <w:rFonts w:ascii="Garamond" w:hAnsi="Garamond" w:cs="Garamond"/>
                <w:color w:val="000000"/>
              </w:rPr>
              <w:t>Oświadczamy, że wypełniliś</w:t>
            </w:r>
            <w:bookmarkStart w:id="0" w:name="_GoBack"/>
            <w:bookmarkEnd w:id="0"/>
            <w:r w:rsidRPr="004D501C">
              <w:rPr>
                <w:rFonts w:ascii="Garamond" w:hAnsi="Garamond" w:cs="Garamond"/>
                <w:color w:val="000000"/>
              </w:rPr>
              <w:t xml:space="preserve">my obowiązki informacyjne przewidziane w art. 13 lub art. 14 RODO1) wobec osób fizycznych, od których dane osobowe bezpośrednio lub pośrednio pozyskałem w celu ubiegania się </w:t>
            </w:r>
            <w:r w:rsidRPr="004D501C">
              <w:rPr>
                <w:rFonts w:ascii="Garamond" w:hAnsi="Garamond" w:cs="Garamond"/>
                <w:color w:val="000000"/>
              </w:rPr>
              <w:br/>
              <w:t>o udzielenie zamówienia publicznego w niniejszym postępowaniu.</w:t>
            </w:r>
            <w:r w:rsidRPr="004D501C">
              <w:rPr>
                <w:rFonts w:ascii="Garamond" w:hAnsi="Garamond" w:cs="Garamond"/>
                <w:color w:val="000000"/>
                <w:sz w:val="18"/>
                <w:szCs w:val="18"/>
              </w:rPr>
              <w:t>*</w:t>
            </w:r>
          </w:p>
          <w:p w:rsidR="00514333" w:rsidRDefault="00514333" w:rsidP="00807F97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 w:cs="Garamond"/>
                <w:color w:val="000000"/>
                <w:lang w:eastAsia="pl-PL"/>
              </w:rPr>
            </w:pPr>
            <w:r>
              <w:rPr>
                <w:rFonts w:ascii="Garamond" w:hAnsi="Garamond" w:cs="Garamond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514333" w:rsidRPr="004F509F" w:rsidRDefault="00514333" w:rsidP="00807F97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hAnsi="Garamond" w:cs="Garamond"/>
              </w:rPr>
            </w:pPr>
          </w:p>
        </w:tc>
      </w:tr>
      <w:tr w:rsidR="00514333" w:rsidRPr="005A0D84" w:rsidTr="009046BB">
        <w:trPr>
          <w:trHeight w:val="480"/>
        </w:trPr>
        <w:tc>
          <w:tcPr>
            <w:tcW w:w="9774" w:type="dxa"/>
            <w:gridSpan w:val="2"/>
            <w:shd w:val="clear" w:color="auto" w:fill="D9D9D9"/>
            <w:vAlign w:val="center"/>
          </w:tcPr>
          <w:p w:rsidR="00514333" w:rsidRPr="00B23891" w:rsidRDefault="00514333" w:rsidP="00514333">
            <w:pPr>
              <w:pStyle w:val="Akapitzlist"/>
              <w:numPr>
                <w:ilvl w:val="0"/>
                <w:numId w:val="72"/>
              </w:numPr>
              <w:spacing w:after="40" w:line="240" w:lineRule="auto"/>
              <w:ind w:hanging="720"/>
              <w:contextualSpacing w:val="0"/>
              <w:rPr>
                <w:rFonts w:ascii="Garamond" w:hAnsi="Garamond" w:cs="Garamond"/>
                <w:b/>
                <w:bCs/>
              </w:rPr>
            </w:pPr>
            <w:r w:rsidRPr="00B23891">
              <w:rPr>
                <w:rFonts w:ascii="Garamond" w:hAnsi="Garamond" w:cs="Garamond"/>
                <w:b/>
                <w:bCs/>
              </w:rPr>
              <w:t>ZOBOWIĄZANIA W PRZYPADKU PRZYZNANIA ZAMÓWIENIA:</w:t>
            </w:r>
          </w:p>
          <w:p w:rsidR="00514333" w:rsidRPr="00B23891" w:rsidRDefault="00514333" w:rsidP="00807F97">
            <w:pPr>
              <w:pStyle w:val="Akapitzlist"/>
              <w:spacing w:after="40" w:line="240" w:lineRule="auto"/>
              <w:rPr>
                <w:rFonts w:ascii="Garamond" w:hAnsi="Garamond" w:cs="Garamond"/>
                <w:b/>
                <w:bCs/>
              </w:rPr>
            </w:pPr>
          </w:p>
          <w:p w:rsidR="00514333" w:rsidRPr="00B23891" w:rsidRDefault="00514333" w:rsidP="00514333">
            <w:pPr>
              <w:pStyle w:val="Akapitzlist"/>
              <w:numPr>
                <w:ilvl w:val="0"/>
                <w:numId w:val="73"/>
              </w:numPr>
              <w:spacing w:after="40" w:line="240" w:lineRule="auto"/>
              <w:contextualSpacing w:val="0"/>
              <w:rPr>
                <w:rFonts w:ascii="Garamond" w:hAnsi="Garamond" w:cs="Garamond"/>
              </w:rPr>
            </w:pPr>
            <w:r w:rsidRPr="00B23891">
              <w:rPr>
                <w:rFonts w:ascii="Garamond" w:hAnsi="Garamond" w:cs="Garamond"/>
              </w:rPr>
              <w:t>zobowiązujemy się do zawarcia umowy w miejscu i terminie wyznaczonym przez Zamawiającego;</w:t>
            </w:r>
          </w:p>
          <w:p w:rsidR="00514333" w:rsidRPr="00B23891" w:rsidRDefault="00514333" w:rsidP="00514333">
            <w:pPr>
              <w:pStyle w:val="Akapitzlist"/>
              <w:numPr>
                <w:ilvl w:val="0"/>
                <w:numId w:val="73"/>
              </w:numPr>
              <w:spacing w:after="0" w:line="240" w:lineRule="auto"/>
              <w:contextualSpacing w:val="0"/>
              <w:rPr>
                <w:rFonts w:ascii="Garamond" w:hAnsi="Garamond" w:cs="Garamond"/>
              </w:rPr>
            </w:pPr>
            <w:r w:rsidRPr="00B23891">
              <w:rPr>
                <w:rFonts w:ascii="Garamond" w:hAnsi="Garamond" w:cs="Garamond"/>
              </w:rPr>
              <w:t xml:space="preserve">w przypadku wyboru oferty przedmiotową umowę podpisze lub podpiszą: </w:t>
            </w:r>
          </w:p>
          <w:p w:rsidR="00514333" w:rsidRPr="00515F1C" w:rsidRDefault="00514333" w:rsidP="00807F97">
            <w:pPr>
              <w:spacing w:after="0" w:line="240" w:lineRule="auto"/>
              <w:ind w:left="488"/>
              <w:rPr>
                <w:rFonts w:ascii="Garamond" w:hAnsi="Garamond" w:cs="Garamond"/>
              </w:rPr>
            </w:pPr>
            <w:r w:rsidRPr="00515F1C">
              <w:rPr>
                <w:rFonts w:ascii="Garamond" w:hAnsi="Garamond" w:cs="Garamond"/>
              </w:rPr>
              <w:t>…………………………………….………………………………………………….……………………………………………….……..……</w:t>
            </w:r>
            <w:r w:rsidR="00BD7A28">
              <w:rPr>
                <w:rFonts w:ascii="Garamond" w:hAnsi="Garamond" w:cs="Garamond"/>
              </w:rPr>
              <w:t>…………………………………………………………………</w:t>
            </w:r>
          </w:p>
          <w:p w:rsidR="00514333" w:rsidRPr="00515F1C" w:rsidRDefault="00514333" w:rsidP="00807F97">
            <w:pPr>
              <w:spacing w:after="0" w:line="240" w:lineRule="auto"/>
              <w:ind w:left="708"/>
              <w:rPr>
                <w:rFonts w:ascii="Garamond" w:hAnsi="Garamond" w:cs="Garamond"/>
                <w:vertAlign w:val="superscript"/>
              </w:rPr>
            </w:pPr>
            <w:r w:rsidRPr="00515F1C">
              <w:rPr>
                <w:rFonts w:ascii="Garamond" w:hAnsi="Garamond" w:cs="Garamond"/>
                <w:vertAlign w:val="superscript"/>
              </w:rPr>
              <w:t>(</w:t>
            </w:r>
            <w:r w:rsidRPr="00515F1C">
              <w:rPr>
                <w:rFonts w:ascii="Garamond" w:hAnsi="Garamond" w:cs="Garamond"/>
                <w:i/>
                <w:iCs/>
                <w:vertAlign w:val="superscript"/>
              </w:rPr>
              <w:t>imię, nazwisko i stanowisko</w:t>
            </w:r>
            <w:r w:rsidRPr="00515F1C">
              <w:rPr>
                <w:rFonts w:ascii="Garamond" w:hAnsi="Garamond" w:cs="Garamond"/>
                <w:vertAlign w:val="superscript"/>
              </w:rPr>
              <w:t>).</w:t>
            </w:r>
          </w:p>
          <w:p w:rsidR="00514333" w:rsidRPr="00515F1C" w:rsidRDefault="00514333" w:rsidP="00807F97">
            <w:pPr>
              <w:spacing w:after="0" w:line="240" w:lineRule="auto"/>
              <w:ind w:left="488"/>
              <w:rPr>
                <w:rFonts w:ascii="Garamond" w:hAnsi="Garamond" w:cs="Garamond"/>
              </w:rPr>
            </w:pPr>
            <w:r w:rsidRPr="00515F1C">
              <w:rPr>
                <w:rFonts w:ascii="Garamond" w:hAnsi="Garamond" w:cs="Garamond"/>
              </w:rPr>
              <w:t>…………………………………….………………………………………………….………………………………………….…………..……</w:t>
            </w:r>
            <w:r w:rsidR="00BD7A28">
              <w:rPr>
                <w:rFonts w:ascii="Garamond" w:hAnsi="Garamond" w:cs="Garamond"/>
              </w:rPr>
              <w:t>…………………………………………………………………</w:t>
            </w:r>
          </w:p>
          <w:p w:rsidR="00514333" w:rsidRPr="00515F1C" w:rsidRDefault="00514333" w:rsidP="00807F97">
            <w:pPr>
              <w:spacing w:after="0" w:line="240" w:lineRule="auto"/>
              <w:ind w:left="708"/>
              <w:rPr>
                <w:rFonts w:ascii="Garamond" w:hAnsi="Garamond" w:cs="Garamond"/>
                <w:vertAlign w:val="superscript"/>
              </w:rPr>
            </w:pPr>
            <w:r w:rsidRPr="00515F1C">
              <w:rPr>
                <w:rFonts w:ascii="Garamond" w:hAnsi="Garamond" w:cs="Garamond"/>
                <w:vertAlign w:val="superscript"/>
              </w:rPr>
              <w:t>(</w:t>
            </w:r>
            <w:r w:rsidRPr="00515F1C">
              <w:rPr>
                <w:rFonts w:ascii="Garamond" w:hAnsi="Garamond" w:cs="Garamond"/>
                <w:i/>
                <w:iCs/>
                <w:vertAlign w:val="superscript"/>
              </w:rPr>
              <w:t>imię, nazwisko i stanowisko</w:t>
            </w:r>
            <w:r w:rsidRPr="00515F1C">
              <w:rPr>
                <w:rFonts w:ascii="Garamond" w:hAnsi="Garamond" w:cs="Garamond"/>
                <w:vertAlign w:val="superscript"/>
              </w:rPr>
              <w:t>).</w:t>
            </w:r>
          </w:p>
          <w:p w:rsidR="00514333" w:rsidRPr="00515F1C" w:rsidRDefault="00514333" w:rsidP="00514333">
            <w:pPr>
              <w:numPr>
                <w:ilvl w:val="0"/>
                <w:numId w:val="73"/>
              </w:numPr>
              <w:spacing w:after="0" w:line="240" w:lineRule="auto"/>
              <w:rPr>
                <w:rFonts w:ascii="Garamond" w:hAnsi="Garamond" w:cs="Garamond"/>
              </w:rPr>
            </w:pPr>
            <w:r w:rsidRPr="00515F1C">
              <w:rPr>
                <w:rFonts w:ascii="Garamond" w:hAnsi="Garamond" w:cs="Garamond"/>
              </w:rPr>
              <w:lastRenderedPageBreak/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.......................................................................................................................................................................................</w:t>
            </w:r>
          </w:p>
          <w:p w:rsidR="00514333" w:rsidRPr="00515F1C" w:rsidRDefault="00514333" w:rsidP="00807F97">
            <w:pPr>
              <w:spacing w:after="0" w:line="240" w:lineRule="auto"/>
              <w:ind w:left="644"/>
              <w:rPr>
                <w:rFonts w:ascii="Garamond" w:hAnsi="Garamond" w:cs="Garamond"/>
              </w:rPr>
            </w:pPr>
          </w:p>
          <w:p w:rsidR="00514333" w:rsidRPr="00515F1C" w:rsidRDefault="00514333" w:rsidP="00807F97">
            <w:pPr>
              <w:spacing w:after="0" w:line="240" w:lineRule="auto"/>
              <w:ind w:left="-363"/>
              <w:rPr>
                <w:rFonts w:ascii="Garamond" w:hAnsi="Garamond" w:cs="Garamond"/>
              </w:rPr>
            </w:pPr>
            <w:r w:rsidRPr="00515F1C">
              <w:rPr>
                <w:rFonts w:ascii="Garamond" w:hAnsi="Garamond" w:cs="Garamond"/>
              </w:rPr>
              <w:t xml:space="preserve">                 </w:t>
            </w:r>
            <w:r>
              <w:rPr>
                <w:rFonts w:ascii="Garamond" w:hAnsi="Garamond" w:cs="Garamond"/>
              </w:rPr>
              <w:t xml:space="preserve">  </w:t>
            </w:r>
            <w:r w:rsidRPr="00515F1C">
              <w:rPr>
                <w:rFonts w:ascii="Garamond" w:hAnsi="Garamond" w:cs="Garamond"/>
              </w:rPr>
              <w:t xml:space="preserve"> e-mail: ………...……........………….…………………..……....….tel./fax: ................................................</w:t>
            </w:r>
          </w:p>
          <w:p w:rsidR="00514333" w:rsidRPr="00515F1C" w:rsidRDefault="00514333" w:rsidP="00807F97">
            <w:pPr>
              <w:spacing w:after="0" w:line="240" w:lineRule="auto"/>
              <w:ind w:left="-363"/>
              <w:rPr>
                <w:rFonts w:ascii="Garamond" w:hAnsi="Garamond" w:cs="Garamond"/>
              </w:rPr>
            </w:pPr>
          </w:p>
          <w:p w:rsidR="00514333" w:rsidRPr="00B23891" w:rsidRDefault="00514333" w:rsidP="00514333">
            <w:pPr>
              <w:pStyle w:val="Akapitzlist"/>
              <w:numPr>
                <w:ilvl w:val="0"/>
                <w:numId w:val="73"/>
              </w:numPr>
              <w:spacing w:after="0" w:line="240" w:lineRule="auto"/>
              <w:contextualSpacing w:val="0"/>
              <w:rPr>
                <w:rFonts w:ascii="Garamond" w:hAnsi="Garamond" w:cs="Garamond"/>
              </w:rPr>
            </w:pPr>
            <w:r w:rsidRPr="00B23891">
              <w:rPr>
                <w:rFonts w:ascii="Garamond" w:hAnsi="Garamond" w:cs="Garamond"/>
              </w:rPr>
              <w:t>Wykonawca ustanowi do kierowania robotami przedstawiciela w osobie: …………………………….…… ………………., numer telefonu……………………,posiadającego uprawnienia do kierowania robotami w branży o specjalności ogólnobudowlanej oraz aktualne zaświadczenie o przynależności do Izby Inżynierów Budownictwa ……………………………………………….……… Nr ……………………………….., ważne do ………………………………………………</w:t>
            </w:r>
          </w:p>
          <w:p w:rsidR="00514333" w:rsidRPr="00BD7A28" w:rsidRDefault="00514333" w:rsidP="00BD7A28">
            <w:pPr>
              <w:pStyle w:val="Akapitzlist"/>
              <w:spacing w:after="0" w:line="240" w:lineRule="auto"/>
              <w:contextualSpacing w:val="0"/>
              <w:rPr>
                <w:rFonts w:ascii="Garamond" w:hAnsi="Garamond" w:cs="Garamond"/>
              </w:rPr>
            </w:pPr>
          </w:p>
        </w:tc>
      </w:tr>
      <w:tr w:rsidR="00514333" w:rsidRPr="005A0D84" w:rsidTr="009046BB">
        <w:trPr>
          <w:trHeight w:val="480"/>
        </w:trPr>
        <w:tc>
          <w:tcPr>
            <w:tcW w:w="9774" w:type="dxa"/>
            <w:gridSpan w:val="2"/>
            <w:shd w:val="clear" w:color="auto" w:fill="D9D9D9"/>
            <w:vAlign w:val="center"/>
          </w:tcPr>
          <w:p w:rsidR="00514333" w:rsidRPr="00B23891" w:rsidRDefault="00514333" w:rsidP="00514333">
            <w:pPr>
              <w:pStyle w:val="Akapitzlist"/>
              <w:numPr>
                <w:ilvl w:val="0"/>
                <w:numId w:val="72"/>
              </w:numPr>
              <w:spacing w:after="40" w:line="240" w:lineRule="auto"/>
              <w:ind w:hanging="657"/>
              <w:contextualSpacing w:val="0"/>
              <w:rPr>
                <w:rFonts w:ascii="Garamond" w:hAnsi="Garamond" w:cs="Garamond"/>
                <w:b/>
                <w:bCs/>
              </w:rPr>
            </w:pPr>
            <w:r w:rsidRPr="00B23891">
              <w:rPr>
                <w:rFonts w:ascii="Garamond" w:hAnsi="Garamond" w:cs="Garamond"/>
                <w:b/>
                <w:bCs/>
              </w:rPr>
              <w:lastRenderedPageBreak/>
              <w:t>PODWYKONAWCY:</w:t>
            </w:r>
          </w:p>
          <w:p w:rsidR="00514333" w:rsidRPr="005A0D84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 xml:space="preserve">Zamówienie wykonam (-my) samodzielnie / następującą część zamówienia zamierzam powierzyć podwykonawcy (należy </w:t>
            </w:r>
            <w:r w:rsidRPr="005A0D84">
              <w:rPr>
                <w:rFonts w:ascii="Garamond" w:hAnsi="Garamond" w:cs="Garamond"/>
                <w:b/>
                <w:bCs/>
              </w:rPr>
              <w:t>szczegółowo określić nazwę podwykonawcy oraz precyzyjny zakres czynności/prac jakie będzie wykonywał podwykonawca</w:t>
            </w: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57"/>
              <w:gridCol w:w="3529"/>
              <w:gridCol w:w="5786"/>
            </w:tblGrid>
            <w:tr w:rsidR="00514333" w:rsidRPr="005A0D84" w:rsidTr="00807F97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14333" w:rsidRPr="005A0D84" w:rsidRDefault="00514333" w:rsidP="00807F97">
                  <w:pPr>
                    <w:spacing w:before="120" w:after="120" w:line="240" w:lineRule="auto"/>
                    <w:jc w:val="center"/>
                    <w:rPr>
                      <w:rFonts w:ascii="Garamond" w:hAnsi="Garamond" w:cs="Garamond"/>
                      <w:lang w:eastAsia="pl-PL"/>
                    </w:rPr>
                  </w:pPr>
                  <w:r w:rsidRPr="005A0D84">
                    <w:rPr>
                      <w:rFonts w:ascii="Garamond" w:hAnsi="Garamond" w:cs="Garamond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14333" w:rsidRPr="005A0D84" w:rsidRDefault="00514333" w:rsidP="00807F97">
                  <w:pPr>
                    <w:spacing w:before="120" w:after="120" w:line="240" w:lineRule="auto"/>
                    <w:jc w:val="center"/>
                    <w:rPr>
                      <w:rFonts w:ascii="Garamond" w:hAnsi="Garamond" w:cs="Garamond"/>
                      <w:lang w:eastAsia="pl-PL"/>
                    </w:rPr>
                  </w:pPr>
                  <w:r w:rsidRPr="005A0D84">
                    <w:rPr>
                      <w:rFonts w:ascii="Garamond" w:hAnsi="Garamond" w:cs="Garamond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14333" w:rsidRPr="005A0D84" w:rsidRDefault="00514333" w:rsidP="00807F97">
                  <w:pPr>
                    <w:spacing w:before="120" w:after="120" w:line="240" w:lineRule="auto"/>
                    <w:jc w:val="center"/>
                    <w:rPr>
                      <w:rFonts w:ascii="Garamond" w:hAnsi="Garamond" w:cs="Garamond"/>
                      <w:lang w:eastAsia="pl-PL"/>
                    </w:rPr>
                  </w:pPr>
                  <w:r w:rsidRPr="005A0D84">
                    <w:rPr>
                      <w:rFonts w:ascii="Garamond" w:hAnsi="Garamond" w:cs="Garamond"/>
                      <w:lang w:eastAsia="pl-PL"/>
                    </w:rPr>
                    <w:t>Część zamówienia jaką Wykonawca zamierza powierzyć do wykonania podwykonawcy</w:t>
                  </w:r>
                </w:p>
              </w:tc>
            </w:tr>
            <w:tr w:rsidR="00514333" w:rsidRPr="005A0D84" w:rsidTr="00807F97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14333" w:rsidRPr="005A0D84" w:rsidRDefault="00514333" w:rsidP="00807F97">
                  <w:pPr>
                    <w:spacing w:after="0"/>
                    <w:jc w:val="center"/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4333" w:rsidRPr="005A0D84" w:rsidRDefault="00514333" w:rsidP="00807F97">
                  <w:pPr>
                    <w:spacing w:after="0"/>
                    <w:jc w:val="both"/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</w:pPr>
                </w:p>
                <w:p w:rsidR="00514333" w:rsidRPr="005A0D84" w:rsidRDefault="00514333" w:rsidP="00807F97">
                  <w:pPr>
                    <w:spacing w:after="0"/>
                    <w:jc w:val="both"/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4" w:space="0" w:color="auto"/>
                    <w:bottom w:val="single" w:sz="4" w:space="0" w:color="auto"/>
                    <w:right w:val="single" w:sz="12" w:space="0" w:color="000000"/>
                  </w:tcBorders>
                </w:tcPr>
                <w:p w:rsidR="00514333" w:rsidRPr="005A0D84" w:rsidRDefault="00514333" w:rsidP="00807F97">
                  <w:pPr>
                    <w:spacing w:after="0"/>
                    <w:jc w:val="both"/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14333" w:rsidRPr="005A0D84" w:rsidTr="00807F97">
              <w:trPr>
                <w:trHeight w:val="479"/>
              </w:trPr>
              <w:tc>
                <w:tcPr>
                  <w:tcW w:w="557" w:type="dxa"/>
                  <w:tcBorders>
                    <w:top w:val="single" w:sz="4" w:space="0" w:color="auto"/>
                    <w:left w:val="single" w:sz="12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14333" w:rsidRPr="005A0D84" w:rsidRDefault="00514333" w:rsidP="00807F97">
                  <w:pPr>
                    <w:spacing w:after="0"/>
                    <w:jc w:val="center"/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  <w:t>2.</w:t>
                  </w:r>
                </w:p>
              </w:tc>
              <w:tc>
                <w:tcPr>
                  <w:tcW w:w="3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4333" w:rsidRPr="005A0D84" w:rsidRDefault="00514333" w:rsidP="00807F97">
                  <w:pPr>
                    <w:spacing w:after="0"/>
                    <w:jc w:val="both"/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</w:pPr>
                </w:p>
                <w:p w:rsidR="00514333" w:rsidRPr="005A0D84" w:rsidRDefault="00514333" w:rsidP="00807F97">
                  <w:pPr>
                    <w:spacing w:after="0"/>
                    <w:jc w:val="both"/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000000"/>
                  </w:tcBorders>
                </w:tcPr>
                <w:p w:rsidR="00514333" w:rsidRPr="005A0D84" w:rsidRDefault="00514333" w:rsidP="00807F97">
                  <w:pPr>
                    <w:spacing w:after="0"/>
                    <w:jc w:val="both"/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514333" w:rsidRPr="005A0D84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</w:p>
          <w:p w:rsidR="00514333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  <w:b/>
                <w:bCs/>
              </w:rPr>
              <w:t>UWAGA</w:t>
            </w:r>
            <w:r w:rsidRPr="005A0D84">
              <w:rPr>
                <w:rFonts w:ascii="Garamond" w:hAnsi="Garamond" w:cs="Garamond"/>
              </w:rPr>
              <w:t>: nie wypełnienie tej części formularza świadczyć będzie o braku podwykonawcy w realizacji zamówienia.</w:t>
            </w:r>
          </w:p>
          <w:p w:rsidR="00514333" w:rsidRPr="004F509F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</w:p>
        </w:tc>
      </w:tr>
      <w:tr w:rsidR="00514333" w:rsidRPr="005A0D84" w:rsidTr="009046BB">
        <w:trPr>
          <w:trHeight w:val="480"/>
        </w:trPr>
        <w:tc>
          <w:tcPr>
            <w:tcW w:w="9774" w:type="dxa"/>
            <w:gridSpan w:val="2"/>
            <w:shd w:val="clear" w:color="auto" w:fill="D9D9D9"/>
            <w:vAlign w:val="center"/>
          </w:tcPr>
          <w:p w:rsidR="00514333" w:rsidRPr="005A0D84" w:rsidRDefault="00514333" w:rsidP="00514333">
            <w:pPr>
              <w:numPr>
                <w:ilvl w:val="0"/>
                <w:numId w:val="72"/>
              </w:numPr>
              <w:spacing w:after="40" w:line="240" w:lineRule="auto"/>
              <w:ind w:left="459" w:hanging="459"/>
              <w:rPr>
                <w:rFonts w:ascii="Garamond" w:hAnsi="Garamond" w:cs="Garamond"/>
                <w:b/>
                <w:bCs/>
              </w:rPr>
            </w:pPr>
            <w:r w:rsidRPr="005A0D84">
              <w:rPr>
                <w:rFonts w:ascii="Garamond" w:hAnsi="Garamond" w:cs="Garamond"/>
                <w:b/>
                <w:bCs/>
              </w:rPr>
              <w:t>SPIS TREŚCI:</w:t>
            </w:r>
          </w:p>
          <w:p w:rsidR="00514333" w:rsidRPr="005A0D84" w:rsidRDefault="00514333" w:rsidP="00807F97">
            <w:pPr>
              <w:spacing w:after="40" w:line="240" w:lineRule="auto"/>
              <w:ind w:left="459"/>
              <w:rPr>
                <w:rFonts w:ascii="Garamond" w:hAnsi="Garamond" w:cs="Garamond"/>
                <w:b/>
                <w:bCs/>
              </w:rPr>
            </w:pPr>
          </w:p>
          <w:p w:rsidR="00514333" w:rsidRPr="005A0D84" w:rsidRDefault="00514333" w:rsidP="00807F97">
            <w:pPr>
              <w:spacing w:after="0" w:line="240" w:lineRule="auto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Integralną część oferty stanowią następujące dokumenty:</w:t>
            </w:r>
          </w:p>
          <w:p w:rsidR="00514333" w:rsidRPr="005A0D84" w:rsidRDefault="00514333" w:rsidP="00514333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514333" w:rsidRPr="005A0D84" w:rsidRDefault="00514333" w:rsidP="00514333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514333" w:rsidRPr="005A0D84" w:rsidRDefault="00514333" w:rsidP="00514333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514333" w:rsidRPr="005A0D84" w:rsidRDefault="00514333" w:rsidP="00514333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514333" w:rsidRPr="005A0D84" w:rsidRDefault="00514333" w:rsidP="00807F97">
            <w:pPr>
              <w:spacing w:after="0" w:line="240" w:lineRule="auto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Oferta została złożona na .............. kolejno ponumerowanych stronach.</w:t>
            </w:r>
          </w:p>
        </w:tc>
      </w:tr>
      <w:tr w:rsidR="00514333" w:rsidRPr="005A0D84" w:rsidTr="009046BB">
        <w:trPr>
          <w:trHeight w:val="1677"/>
        </w:trPr>
        <w:tc>
          <w:tcPr>
            <w:tcW w:w="4613" w:type="dxa"/>
            <w:vAlign w:val="bottom"/>
          </w:tcPr>
          <w:p w:rsidR="00514333" w:rsidRPr="005A0D84" w:rsidRDefault="00514333" w:rsidP="00807F97">
            <w:pPr>
              <w:spacing w:after="40"/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…………………………………………………</w:t>
            </w:r>
          </w:p>
          <w:p w:rsidR="00514333" w:rsidRPr="005A0D84" w:rsidRDefault="00514333" w:rsidP="00807F97">
            <w:pPr>
              <w:spacing w:after="40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pieczęć Wykonawcy</w:t>
            </w:r>
          </w:p>
        </w:tc>
        <w:tc>
          <w:tcPr>
            <w:tcW w:w="5161" w:type="dxa"/>
            <w:vAlign w:val="bottom"/>
          </w:tcPr>
          <w:p w:rsidR="00514333" w:rsidRPr="005A0D84" w:rsidRDefault="00514333" w:rsidP="00807F97">
            <w:pPr>
              <w:spacing w:after="40"/>
              <w:ind w:left="4680" w:hanging="4965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......................................................................................</w:t>
            </w:r>
          </w:p>
          <w:p w:rsidR="00514333" w:rsidRPr="005A0D84" w:rsidRDefault="00514333" w:rsidP="00807F97">
            <w:pPr>
              <w:spacing w:after="40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Data i podpis upoważnionego przedstawiciela Wykonawcy</w:t>
            </w:r>
          </w:p>
        </w:tc>
      </w:tr>
    </w:tbl>
    <w:p w:rsidR="007C0E39" w:rsidRPr="00514333" w:rsidRDefault="007C0E39" w:rsidP="00514333"/>
    <w:sectPr w:rsidR="007C0E39" w:rsidRPr="00514333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060" w:rsidRDefault="00D46060" w:rsidP="00BD0B39">
      <w:pPr>
        <w:spacing w:after="0" w:line="240" w:lineRule="auto"/>
      </w:pPr>
      <w:r>
        <w:separator/>
      </w:r>
    </w:p>
  </w:endnote>
  <w:endnote w:type="continuationSeparator" w:id="0">
    <w:p w:rsidR="00D46060" w:rsidRDefault="00D4606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762B6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762B6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762B6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762B6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762B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762B6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762B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762B6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060" w:rsidRDefault="00D46060" w:rsidP="00BD0B39">
      <w:pPr>
        <w:spacing w:after="0" w:line="240" w:lineRule="auto"/>
      </w:pPr>
      <w:r>
        <w:separator/>
      </w:r>
    </w:p>
  </w:footnote>
  <w:footnote w:type="continuationSeparator" w:id="0">
    <w:p w:rsidR="00D46060" w:rsidRDefault="00D4606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D4606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64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6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AB4040A"/>
    <w:multiLevelType w:val="hybridMultilevel"/>
    <w:tmpl w:val="E5103E7E"/>
    <w:lvl w:ilvl="0" w:tplc="CF0A6470">
      <w:start w:val="1"/>
      <w:numFmt w:val="decimal"/>
      <w:lvlText w:val="%1)"/>
      <w:lvlJc w:val="left"/>
      <w:pPr>
        <w:ind w:left="720" w:hanging="360"/>
      </w:pPr>
      <w:rPr>
        <w:rFonts w:ascii="Garamond" w:hAnsi="Garamond" w:cs="Garamond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2F190C5E"/>
    <w:multiLevelType w:val="hybridMultilevel"/>
    <w:tmpl w:val="2FDC9038"/>
    <w:lvl w:ilvl="0" w:tplc="EB9E95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1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72" w15:restartNumberingAfterBreak="0">
    <w:nsid w:val="6D094CAC"/>
    <w:multiLevelType w:val="hybridMultilevel"/>
    <w:tmpl w:val="0F00B052"/>
    <w:lvl w:ilvl="0" w:tplc="EAA0BAF0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3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70"/>
  </w:num>
  <w:num w:numId="64">
    <w:abstractNumId w:val="74"/>
  </w:num>
  <w:num w:numId="65">
    <w:abstractNumId w:val="69"/>
  </w:num>
  <w:num w:numId="66">
    <w:abstractNumId w:val="66"/>
  </w:num>
  <w:num w:numId="67">
    <w:abstractNumId w:val="73"/>
  </w:num>
  <w:num w:numId="68">
    <w:abstractNumId w:val="71"/>
  </w:num>
  <w:num w:numId="69">
    <w:abstractNumId w:val="63"/>
  </w:num>
  <w:num w:numId="70">
    <w:abstractNumId w:val="65"/>
  </w:num>
  <w:num w:numId="71">
    <w:abstractNumId w:val="67"/>
  </w:num>
  <w:num w:numId="72">
    <w:abstractNumId w:val="64"/>
  </w:num>
  <w:num w:numId="73">
    <w:abstractNumId w:val="68"/>
  </w:num>
  <w:num w:numId="74">
    <w:abstractNumId w:val="72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6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14333"/>
    <w:rsid w:val="00523E87"/>
    <w:rsid w:val="00551715"/>
    <w:rsid w:val="00551B42"/>
    <w:rsid w:val="005603C2"/>
    <w:rsid w:val="0056523C"/>
    <w:rsid w:val="0058293D"/>
    <w:rsid w:val="005A751A"/>
    <w:rsid w:val="005A7CEA"/>
    <w:rsid w:val="005E47E3"/>
    <w:rsid w:val="0064541C"/>
    <w:rsid w:val="00647F01"/>
    <w:rsid w:val="00650E6F"/>
    <w:rsid w:val="00653A52"/>
    <w:rsid w:val="006803A8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435D5"/>
    <w:rsid w:val="00855BBB"/>
    <w:rsid w:val="008576BA"/>
    <w:rsid w:val="008707B8"/>
    <w:rsid w:val="00872371"/>
    <w:rsid w:val="008762B6"/>
    <w:rsid w:val="008813D5"/>
    <w:rsid w:val="008918FE"/>
    <w:rsid w:val="0089364F"/>
    <w:rsid w:val="009046BB"/>
    <w:rsid w:val="00912469"/>
    <w:rsid w:val="00916819"/>
    <w:rsid w:val="009237EB"/>
    <w:rsid w:val="009238DE"/>
    <w:rsid w:val="009361E5"/>
    <w:rsid w:val="00950170"/>
    <w:rsid w:val="009918E4"/>
    <w:rsid w:val="009B25DD"/>
    <w:rsid w:val="009F5A7A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D2FFE"/>
    <w:rsid w:val="00BD7A28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46060"/>
    <w:rsid w:val="00D533F0"/>
    <w:rsid w:val="00D55238"/>
    <w:rsid w:val="00D75537"/>
    <w:rsid w:val="00DA6129"/>
    <w:rsid w:val="00DD591D"/>
    <w:rsid w:val="00DF7992"/>
    <w:rsid w:val="00E61C8B"/>
    <w:rsid w:val="00E63439"/>
    <w:rsid w:val="00E6354F"/>
    <w:rsid w:val="00E73CC3"/>
    <w:rsid w:val="00E80E11"/>
    <w:rsid w:val="00E97058"/>
    <w:rsid w:val="00EB44E5"/>
    <w:rsid w:val="00ED58C6"/>
    <w:rsid w:val="00EE06D8"/>
    <w:rsid w:val="00F00F85"/>
    <w:rsid w:val="00F23D00"/>
    <w:rsid w:val="00F240DC"/>
    <w:rsid w:val="00F536E3"/>
    <w:rsid w:val="00F6469F"/>
    <w:rsid w:val="00F716EF"/>
    <w:rsid w:val="00F87E5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2C0E7-20B2-419F-BD83-9013BFE61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822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2019-10-16T10:02:00Z</cp:lastPrinted>
  <dcterms:created xsi:type="dcterms:W3CDTF">2019-10-04T09:03:00Z</dcterms:created>
  <dcterms:modified xsi:type="dcterms:W3CDTF">2019-10-16T10:02:00Z</dcterms:modified>
</cp:coreProperties>
</file>