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777475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br w:type="page"/>
              <w:t xml:space="preserve">Załącznik nr 1 </w:t>
            </w:r>
            <w:r w:rsidR="005B12FD" w:rsidRPr="005801E6">
              <w:rPr>
                <w:rFonts w:ascii="Garamond" w:hAnsi="Garamond"/>
                <w:b/>
              </w:rPr>
              <w:t xml:space="preserve">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</w:t>
            </w:r>
          </w:p>
          <w:p w:rsidR="005B12FD" w:rsidRPr="005801E6" w:rsidRDefault="005B12FD" w:rsidP="00777475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złożona przez: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___________________________________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ul. ____________________________</w:t>
            </w:r>
          </w:p>
          <w:p w:rsidR="00C53532" w:rsidRDefault="005B12FD" w:rsidP="00C53532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00-000 ________________________</w:t>
            </w:r>
          </w:p>
          <w:p w:rsidR="00C53532" w:rsidRPr="00822CE8" w:rsidRDefault="00C53532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C53532" w:rsidRPr="00822CE8" w:rsidRDefault="00C53532" w:rsidP="00777475">
            <w:pPr>
              <w:spacing w:before="60" w:after="120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22CE8">
              <w:rPr>
                <w:rFonts w:ascii="Garamond" w:hAnsi="Garamond"/>
              </w:rPr>
              <w:t xml:space="preserve">w postępowaniu o udzielenie zamówienia, którego wartość nie przekracza kwoty określonej </w:t>
            </w:r>
            <w:r w:rsidRPr="00822CE8">
              <w:rPr>
                <w:rFonts w:ascii="Garamond" w:hAnsi="Garamond"/>
              </w:rPr>
              <w:br/>
              <w:t>w art. 4 pkt 8 Prawa zam</w:t>
            </w:r>
            <w:r w:rsidR="00777475">
              <w:rPr>
                <w:rFonts w:ascii="Garamond" w:hAnsi="Garamond"/>
              </w:rPr>
              <w:t>ówień publicznych  (Dz.U. z 2018r. poz. 1986</w:t>
            </w:r>
            <w:r w:rsidRPr="00822CE8">
              <w:rPr>
                <w:rFonts w:ascii="Garamond" w:hAnsi="Garamond"/>
              </w:rPr>
              <w:t xml:space="preserve"> z </w:t>
            </w:r>
            <w:proofErr w:type="spellStart"/>
            <w:r w:rsidRPr="00822CE8">
              <w:rPr>
                <w:rFonts w:ascii="Garamond" w:hAnsi="Garamond"/>
              </w:rPr>
              <w:t>późn</w:t>
            </w:r>
            <w:proofErr w:type="spellEnd"/>
            <w:r w:rsidRPr="00822CE8">
              <w:rPr>
                <w:rFonts w:ascii="Garamond" w:hAnsi="Garamond"/>
              </w:rPr>
              <w:t xml:space="preserve">. zm.).pn.”  </w:t>
            </w:r>
            <w:r w:rsidR="00822CE8" w:rsidRPr="00822CE8">
              <w:rPr>
                <w:rFonts w:ascii="Garamond" w:hAnsi="Garamond"/>
                <w:b/>
              </w:rPr>
              <w:t>„</w:t>
            </w:r>
            <w:r w:rsidR="00777475">
              <w:rPr>
                <w:rFonts w:ascii="Garamond" w:hAnsi="Garamond"/>
                <w:b/>
              </w:rPr>
              <w:t xml:space="preserve">Sukcesywna usługa pralnicza </w:t>
            </w:r>
            <w:r w:rsidR="00822CE8" w:rsidRPr="00822CE8">
              <w:rPr>
                <w:rFonts w:ascii="Garamond" w:hAnsi="Garamond"/>
                <w:b/>
              </w:rPr>
              <w:t>”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777475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>
                    <w:rPr>
                      <w:rFonts w:ascii="Garamond" w:hAnsi="Garamond"/>
                      <w:b/>
                      <w:bCs/>
                    </w:rPr>
                    <w:t xml:space="preserve">ŁĄCZNA CENA OFERTOWA NETTO 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t xml:space="preserve">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  <w:tr w:rsidR="00777475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777475" w:rsidRPr="005801E6" w:rsidRDefault="00777475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lastRenderedPageBreak/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475" w:rsidRPr="005801E6" w:rsidRDefault="00777475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A22F5E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777475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A22F5E" w:rsidRDefault="00A22F5E" w:rsidP="00777475">
      <w:pPr>
        <w:spacing w:after="120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7C0E39" w:rsidRPr="001073C6" w:rsidRDefault="007C0E39" w:rsidP="001073C6">
      <w:pPr>
        <w:suppressAutoHyphens/>
        <w:spacing w:after="0" w:line="240" w:lineRule="auto"/>
        <w:rPr>
          <w:rFonts w:asciiTheme="minorHAnsi" w:eastAsia="Times New Roman" w:hAnsiTheme="minorHAnsi" w:cs="Arial"/>
          <w:bCs/>
          <w:sz w:val="20"/>
          <w:szCs w:val="20"/>
          <w:lang w:eastAsia="ar-SA"/>
        </w:rPr>
      </w:pPr>
      <w:bookmarkStart w:id="0" w:name="_GoBack"/>
      <w:bookmarkEnd w:id="0"/>
    </w:p>
    <w:sectPr w:rsidR="007C0E39" w:rsidRPr="001073C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712" w:rsidRDefault="00341712" w:rsidP="00BD0B39">
      <w:pPr>
        <w:spacing w:after="0" w:line="240" w:lineRule="auto"/>
      </w:pPr>
      <w:r>
        <w:separator/>
      </w:r>
    </w:p>
  </w:endnote>
  <w:endnote w:type="continuationSeparator" w:id="0">
    <w:p w:rsidR="00341712" w:rsidRDefault="0034171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747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7475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747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7475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747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7747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747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7747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712" w:rsidRDefault="00341712" w:rsidP="00BD0B39">
      <w:pPr>
        <w:spacing w:after="0" w:line="240" w:lineRule="auto"/>
      </w:pPr>
      <w:r>
        <w:separator/>
      </w:r>
    </w:p>
  </w:footnote>
  <w:footnote w:type="continuationSeparator" w:id="0">
    <w:p w:rsidR="00341712" w:rsidRDefault="0034171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3417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6D094CAC"/>
    <w:multiLevelType w:val="hybridMultilevel"/>
    <w:tmpl w:val="0F00B052"/>
    <w:lvl w:ilvl="0" w:tplc="EAA0BAF0">
      <w:start w:val="1"/>
      <w:numFmt w:val="decimal"/>
      <w:lvlText w:val="%1)"/>
      <w:lvlJc w:val="left"/>
      <w:pPr>
        <w:ind w:left="502" w:hanging="360"/>
      </w:pPr>
      <w:rPr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2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2"/>
  </w:num>
  <w:num w:numId="65">
    <w:abstractNumId w:val="68"/>
  </w:num>
  <w:num w:numId="66">
    <w:abstractNumId w:val="65"/>
  </w:num>
  <w:num w:numId="67">
    <w:abstractNumId w:val="70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 w:numId="7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066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1712"/>
    <w:rsid w:val="00345B5C"/>
    <w:rsid w:val="00372B9A"/>
    <w:rsid w:val="003845E0"/>
    <w:rsid w:val="00394A8E"/>
    <w:rsid w:val="003D601A"/>
    <w:rsid w:val="003E54CD"/>
    <w:rsid w:val="00404EE9"/>
    <w:rsid w:val="00411236"/>
    <w:rsid w:val="004642AC"/>
    <w:rsid w:val="00496494"/>
    <w:rsid w:val="004A1DF3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25C0"/>
    <w:rsid w:val="00716587"/>
    <w:rsid w:val="00741C5F"/>
    <w:rsid w:val="00741D4C"/>
    <w:rsid w:val="0074446B"/>
    <w:rsid w:val="007463DB"/>
    <w:rsid w:val="00777475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22CE8"/>
    <w:rsid w:val="00834840"/>
    <w:rsid w:val="00855BBB"/>
    <w:rsid w:val="008576BA"/>
    <w:rsid w:val="0087046E"/>
    <w:rsid w:val="008707B8"/>
    <w:rsid w:val="008813D5"/>
    <w:rsid w:val="008918FE"/>
    <w:rsid w:val="0089364F"/>
    <w:rsid w:val="008B16F8"/>
    <w:rsid w:val="00912469"/>
    <w:rsid w:val="009237EB"/>
    <w:rsid w:val="009361E5"/>
    <w:rsid w:val="00950170"/>
    <w:rsid w:val="009918E4"/>
    <w:rsid w:val="009B25DD"/>
    <w:rsid w:val="009C75F3"/>
    <w:rsid w:val="00A04F90"/>
    <w:rsid w:val="00A20914"/>
    <w:rsid w:val="00A22F5E"/>
    <w:rsid w:val="00A27CAB"/>
    <w:rsid w:val="00A3312C"/>
    <w:rsid w:val="00A37715"/>
    <w:rsid w:val="00A66286"/>
    <w:rsid w:val="00AA2A38"/>
    <w:rsid w:val="00AD55C6"/>
    <w:rsid w:val="00AD7AA2"/>
    <w:rsid w:val="00AE6CF3"/>
    <w:rsid w:val="00B0204C"/>
    <w:rsid w:val="00B41AC2"/>
    <w:rsid w:val="00B55A4B"/>
    <w:rsid w:val="00B845E8"/>
    <w:rsid w:val="00BC01D1"/>
    <w:rsid w:val="00BD0B39"/>
    <w:rsid w:val="00BE160E"/>
    <w:rsid w:val="00C40898"/>
    <w:rsid w:val="00C53532"/>
    <w:rsid w:val="00C53712"/>
    <w:rsid w:val="00C55DD2"/>
    <w:rsid w:val="00C91486"/>
    <w:rsid w:val="00CA0801"/>
    <w:rsid w:val="00CA41E3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25DD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E850A-9BC3-408F-9D16-E2C411925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626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2019-03-21T10:58:00Z</cp:lastPrinted>
  <dcterms:created xsi:type="dcterms:W3CDTF">2019-10-02T10:34:00Z</dcterms:created>
  <dcterms:modified xsi:type="dcterms:W3CDTF">2019-10-02T10:34:00Z</dcterms:modified>
</cp:coreProperties>
</file>