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91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4613"/>
        <w:gridCol w:w="5843"/>
      </w:tblGrid>
      <w:tr w:rsidR="008D6983" w:rsidRPr="00DE6173" w:rsidTr="00AF06C6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6983" w:rsidRPr="00DE6173" w:rsidRDefault="008D6983" w:rsidP="00B07508">
            <w:pPr>
              <w:spacing w:after="4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</w:r>
            <w:r w:rsidR="00DC5FB2" w:rsidRPr="00DE6173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Załącznik nr </w:t>
            </w:r>
            <w:r w:rsidR="006316D6" w:rsidRPr="00DE6173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2</w:t>
            </w:r>
            <w:r w:rsidR="00DC5FB2" w:rsidRPr="00DE6173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  <w:p w:rsidR="00A83C75" w:rsidRPr="00DE6173" w:rsidRDefault="00A83C75" w:rsidP="00B07508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</w:p>
        </w:tc>
      </w:tr>
      <w:tr w:rsidR="008D6983" w:rsidRPr="00DE6173" w:rsidTr="00AF06C6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6983" w:rsidRPr="00DE6173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DE6173" w:rsidTr="00AF06C6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83" w:rsidRPr="00DE6173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DE6173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OFERTA</w:t>
            </w:r>
          </w:p>
          <w:p w:rsidR="008D6983" w:rsidRPr="00DE6173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złożona przez:</w:t>
            </w:r>
          </w:p>
          <w:p w:rsidR="008D6983" w:rsidRPr="00DE6173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___________________________________</w:t>
            </w:r>
          </w:p>
          <w:p w:rsidR="008D6983" w:rsidRPr="00DE6173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____________________________</w:t>
            </w:r>
          </w:p>
          <w:p w:rsidR="008D6983" w:rsidRPr="00DE6173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________________________</w:t>
            </w:r>
          </w:p>
          <w:p w:rsidR="008D6983" w:rsidRPr="00DE6173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DE6173" w:rsidRDefault="008D6983" w:rsidP="00362E4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w postępowaniu o udzielenie zam</w:t>
            </w:r>
            <w:r w:rsidR="00096FFA" w:rsidRPr="00DE6173">
              <w:rPr>
                <w:rFonts w:ascii="Garamond" w:hAnsi="Garamond"/>
              </w:rPr>
              <w:t>ówienia publicznego</w:t>
            </w:r>
            <w:r w:rsidRPr="00DE6173">
              <w:rPr>
                <w:rFonts w:ascii="Garamond" w:hAnsi="Garamond"/>
              </w:rPr>
              <w:t xml:space="preserve"> na</w:t>
            </w:r>
            <w:r w:rsidR="00F75DD3" w:rsidRPr="00DE6173">
              <w:rPr>
                <w:rFonts w:ascii="Garamond" w:hAnsi="Garamond"/>
              </w:rPr>
              <w:t xml:space="preserve">: </w:t>
            </w:r>
            <w:r w:rsidR="006316D6" w:rsidRPr="00DE6173">
              <w:rPr>
                <w:rFonts w:ascii="Garamond" w:hAnsi="Garamond"/>
                <w:b/>
              </w:rPr>
              <w:t xml:space="preserve">Wykonanie </w:t>
            </w:r>
            <w:r w:rsidR="00A1783E">
              <w:rPr>
                <w:rFonts w:ascii="Garamond" w:hAnsi="Garamond"/>
                <w:b/>
              </w:rPr>
              <w:t xml:space="preserve">usług </w:t>
            </w:r>
            <w:r w:rsidR="000F4588">
              <w:rPr>
                <w:rFonts w:ascii="Garamond" w:hAnsi="Garamond"/>
                <w:b/>
              </w:rPr>
              <w:t>zdrowotnych</w:t>
            </w:r>
            <w:r w:rsidR="00907A79">
              <w:rPr>
                <w:rFonts w:ascii="Garamond" w:hAnsi="Garamond"/>
                <w:b/>
              </w:rPr>
              <w:t xml:space="preserve"> </w:t>
            </w:r>
            <w:r w:rsidR="006316D6" w:rsidRPr="00DE6173">
              <w:rPr>
                <w:rFonts w:ascii="Garamond" w:hAnsi="Garamond"/>
                <w:b/>
              </w:rPr>
              <w:t>w</w:t>
            </w:r>
            <w:r w:rsidR="00F75DD3" w:rsidRPr="00DE6173">
              <w:rPr>
                <w:rFonts w:ascii="Garamond" w:hAnsi="Garamond"/>
                <w:b/>
                <w:iCs/>
              </w:rPr>
              <w:t xml:space="preserve"> AMW Rewita </w:t>
            </w:r>
            <w:r w:rsidR="004D68B6">
              <w:rPr>
                <w:rFonts w:ascii="Garamond" w:hAnsi="Garamond"/>
                <w:b/>
                <w:iCs/>
              </w:rPr>
              <w:br/>
            </w:r>
            <w:r w:rsidR="00F75DD3" w:rsidRPr="00DE6173">
              <w:rPr>
                <w:rFonts w:ascii="Garamond" w:hAnsi="Garamond"/>
                <w:b/>
                <w:iCs/>
              </w:rPr>
              <w:t>Sp. z</w:t>
            </w:r>
            <w:r w:rsidR="00C630CB" w:rsidRPr="00DE6173">
              <w:rPr>
                <w:rFonts w:ascii="Garamond" w:hAnsi="Garamond"/>
                <w:b/>
                <w:iCs/>
              </w:rPr>
              <w:t xml:space="preserve"> </w:t>
            </w:r>
            <w:r w:rsidR="00F75DD3" w:rsidRPr="00DE6173">
              <w:rPr>
                <w:rFonts w:ascii="Garamond" w:hAnsi="Garamond"/>
                <w:b/>
                <w:iCs/>
              </w:rPr>
              <w:t>o.</w:t>
            </w:r>
            <w:r w:rsidR="00C630CB" w:rsidRPr="00DE6173">
              <w:rPr>
                <w:rFonts w:ascii="Garamond" w:hAnsi="Garamond"/>
                <w:b/>
                <w:iCs/>
              </w:rPr>
              <w:t xml:space="preserve"> </w:t>
            </w:r>
            <w:r w:rsidR="00F75DD3" w:rsidRPr="00DE6173">
              <w:rPr>
                <w:rFonts w:ascii="Garamond" w:hAnsi="Garamond"/>
                <w:b/>
                <w:iCs/>
              </w:rPr>
              <w:t>o.</w:t>
            </w:r>
            <w:r w:rsidRPr="00DE6173">
              <w:rPr>
                <w:rFonts w:ascii="Garamond" w:hAnsi="Garamond"/>
                <w:b/>
                <w:iCs/>
              </w:rPr>
              <w:t xml:space="preserve"> Oddział Rewita </w:t>
            </w:r>
            <w:r w:rsidR="00593015" w:rsidRPr="00DE6173">
              <w:rPr>
                <w:rFonts w:ascii="Garamond" w:hAnsi="Garamond"/>
                <w:b/>
                <w:iCs/>
              </w:rPr>
              <w:t xml:space="preserve">Międzyzdroje </w:t>
            </w:r>
            <w:r w:rsidRPr="00DE6173">
              <w:rPr>
                <w:rFonts w:ascii="Garamond" w:hAnsi="Garamond"/>
              </w:rPr>
              <w:t>(postępowanie nr RWT/O</w:t>
            </w:r>
            <w:r w:rsidR="00593015" w:rsidRPr="00DE6173">
              <w:rPr>
                <w:rFonts w:ascii="Garamond" w:hAnsi="Garamond"/>
              </w:rPr>
              <w:t>MDZ</w:t>
            </w:r>
            <w:r w:rsidRPr="00DE6173">
              <w:rPr>
                <w:rFonts w:ascii="Garamond" w:hAnsi="Garamond"/>
              </w:rPr>
              <w:t>/272</w:t>
            </w:r>
            <w:r w:rsidR="00DC5FB2" w:rsidRPr="00DE6173">
              <w:rPr>
                <w:rFonts w:ascii="Garamond" w:hAnsi="Garamond"/>
              </w:rPr>
              <w:t>/REG</w:t>
            </w:r>
            <w:r w:rsidRPr="00DE6173">
              <w:rPr>
                <w:rFonts w:ascii="Garamond" w:hAnsi="Garamond"/>
              </w:rPr>
              <w:t>/</w:t>
            </w:r>
            <w:r w:rsidR="00907A79">
              <w:rPr>
                <w:rFonts w:ascii="Garamond" w:hAnsi="Garamond"/>
              </w:rPr>
              <w:t>21</w:t>
            </w:r>
            <w:r w:rsidRPr="00DE6173">
              <w:rPr>
                <w:rFonts w:ascii="Garamond" w:hAnsi="Garamond"/>
              </w:rPr>
              <w:t>/201</w:t>
            </w:r>
            <w:r w:rsidR="00F43A6A" w:rsidRPr="00DE6173">
              <w:rPr>
                <w:rFonts w:ascii="Garamond" w:hAnsi="Garamond"/>
              </w:rPr>
              <w:t>9</w:t>
            </w:r>
          </w:p>
          <w:p w:rsidR="000F449E" w:rsidRPr="00DE6173" w:rsidRDefault="000F449E" w:rsidP="00362E4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0F449E" w:rsidRPr="00DE6173" w:rsidRDefault="000F449E" w:rsidP="00362E4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</w:tc>
      </w:tr>
      <w:tr w:rsidR="008D6983" w:rsidRPr="00DE6173" w:rsidTr="00AF06C6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83" w:rsidRPr="00DE6173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DANE WYKONAWCY:</w:t>
            </w:r>
          </w:p>
          <w:p w:rsidR="008D6983" w:rsidRPr="00DE6173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Osoba upoważniona do reprezentacji Wykonawcy/ów i podpisująca </w:t>
            </w:r>
            <w:r w:rsidR="00D7139E" w:rsidRPr="00DE6173">
              <w:rPr>
                <w:rFonts w:ascii="Garamond" w:hAnsi="Garamond"/>
              </w:rPr>
              <w:t>ofertę:..…………………………………</w:t>
            </w:r>
            <w:r w:rsidR="004C1CBD">
              <w:rPr>
                <w:rFonts w:ascii="Garamond" w:hAnsi="Garamond"/>
              </w:rPr>
              <w:t>………</w:t>
            </w:r>
          </w:p>
          <w:p w:rsidR="00593015" w:rsidRPr="00DE6173" w:rsidRDefault="00593015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8D6983" w:rsidRPr="00DE6173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</w:t>
            </w:r>
            <w:r w:rsidR="004C1CBD">
              <w:rPr>
                <w:rFonts w:ascii="Garamond" w:hAnsi="Garamond"/>
              </w:rPr>
              <w:t>………….</w:t>
            </w:r>
            <w:r w:rsidRPr="00DE6173">
              <w:rPr>
                <w:rFonts w:ascii="Garamond" w:hAnsi="Garamond"/>
              </w:rPr>
              <w:t xml:space="preserve"> </w:t>
            </w:r>
          </w:p>
          <w:p w:rsidR="008D6983" w:rsidRPr="00DE6173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r w:rsidR="00F716B1" w:rsidRPr="00DE6173">
              <w:rPr>
                <w:rFonts w:ascii="Garamond" w:hAnsi="Garamond"/>
              </w:rPr>
              <w:t>…………………………………….......</w:t>
            </w:r>
            <w:r w:rsidR="004C1CBD">
              <w:rPr>
                <w:rFonts w:ascii="Garamond" w:hAnsi="Garamond"/>
              </w:rPr>
              <w:t>.................</w:t>
            </w:r>
          </w:p>
          <w:p w:rsidR="008D6983" w:rsidRPr="00DE6173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Osoba odpowiedzialna za kontakty z </w:t>
            </w:r>
            <w:r w:rsidR="00D7139E" w:rsidRPr="00DE6173">
              <w:rPr>
                <w:rFonts w:ascii="Garamond" w:hAnsi="Garamond"/>
              </w:rPr>
              <w:t>Zamawiającym:.….……….…….....….……….……………...…………………………….……….……..</w:t>
            </w:r>
            <w:r w:rsidRPr="00DE6173">
              <w:rPr>
                <w:rFonts w:ascii="Garamond" w:hAnsi="Garamond"/>
              </w:rPr>
              <w:t xml:space="preserve">…......……...........…….. </w:t>
            </w:r>
          </w:p>
          <w:p w:rsidR="008D6983" w:rsidRPr="00DE6173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Dane </w:t>
            </w:r>
            <w:r w:rsidR="00D7139E" w:rsidRPr="00DE6173">
              <w:rPr>
                <w:rFonts w:ascii="Garamond" w:hAnsi="Garamond"/>
              </w:rPr>
              <w:t>teleadresowe, na które</w:t>
            </w:r>
            <w:r w:rsidRPr="00DE6173">
              <w:rPr>
                <w:rFonts w:ascii="Garamond" w:hAnsi="Garamond"/>
              </w:rPr>
              <w:t xml:space="preserve"> należy przekazywać korespondencję związaną z niniejszym. postępowaniem: </w:t>
            </w:r>
          </w:p>
          <w:p w:rsidR="008D6983" w:rsidRPr="00DE6173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DE6173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F43A6A" w:rsidRPr="00DE6173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DE6173">
              <w:rPr>
                <w:rFonts w:ascii="Garamond" w:hAnsi="Garamond"/>
              </w:rPr>
              <w:t xml:space="preserve">Adres do </w:t>
            </w:r>
            <w:r w:rsidR="00D7139E" w:rsidRPr="00DE6173">
              <w:rPr>
                <w:rFonts w:ascii="Garamond" w:hAnsi="Garamond"/>
              </w:rPr>
              <w:t>korespondencji, (jeżeli</w:t>
            </w:r>
            <w:r w:rsidRPr="00DE6173">
              <w:rPr>
                <w:rFonts w:ascii="Garamond" w:hAnsi="Garamond"/>
              </w:rPr>
              <w:t xml:space="preserve"> inny niż adres siedziby): …………………………………………………….…………………………………………………….…………</w:t>
            </w:r>
            <w:r w:rsidRPr="00DE6173">
              <w:rPr>
                <w:rFonts w:ascii="Garamond" w:hAnsi="Garamond"/>
                <w:color w:val="000000"/>
                <w:lang w:eastAsia="pl-PL"/>
              </w:rPr>
              <w:t xml:space="preserve"> </w:t>
            </w:r>
          </w:p>
          <w:p w:rsidR="008D6983" w:rsidRPr="00DE6173" w:rsidRDefault="00F43A6A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DE6173">
              <w:rPr>
                <w:rFonts w:ascii="Garamond" w:hAnsi="Garamond"/>
                <w:color w:val="000000"/>
                <w:lang w:eastAsia="pl-PL"/>
              </w:rPr>
              <w:t>…………………………………………………………………………………………………………………….</w:t>
            </w:r>
            <w:r w:rsidR="008D6983" w:rsidRPr="00DE6173">
              <w:rPr>
                <w:rFonts w:ascii="Garamond" w:hAnsi="Garamond"/>
                <w:color w:val="000000"/>
                <w:lang w:eastAsia="pl-PL"/>
              </w:rPr>
              <w:t xml:space="preserve">                             </w:t>
            </w:r>
          </w:p>
        </w:tc>
      </w:tr>
      <w:tr w:rsidR="008D6983" w:rsidRPr="00DE6173" w:rsidTr="00AF06C6">
        <w:trPr>
          <w:trHeight w:val="116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83" w:rsidRPr="00DE617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OFEROWANY PRZEDMIOT ZAMÓWIENIA:</w:t>
            </w:r>
          </w:p>
          <w:p w:rsidR="006D2883" w:rsidRPr="00DE6173" w:rsidRDefault="006D2883" w:rsidP="006D2883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  <w:bookmarkStart w:id="0" w:name="_GoBack"/>
            <w:bookmarkEnd w:id="0"/>
          </w:p>
          <w:p w:rsidR="00156611" w:rsidRPr="00DE6173" w:rsidRDefault="006C6ECE" w:rsidP="000F458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 </w:t>
            </w:r>
            <w:r w:rsidR="00362E4D" w:rsidRPr="00DE6173">
              <w:rPr>
                <w:rFonts w:ascii="Garamond" w:hAnsi="Garamond"/>
              </w:rPr>
              <w:t xml:space="preserve"> </w:t>
            </w:r>
            <w:r w:rsidR="006316D6" w:rsidRPr="00DE6173">
              <w:rPr>
                <w:rFonts w:ascii="Garamond" w:hAnsi="Garamond"/>
                <w:b/>
              </w:rPr>
              <w:t xml:space="preserve"> Wykonanie </w:t>
            </w:r>
            <w:r w:rsidR="00A1783E">
              <w:rPr>
                <w:rFonts w:ascii="Garamond" w:hAnsi="Garamond"/>
                <w:b/>
              </w:rPr>
              <w:t xml:space="preserve">usług </w:t>
            </w:r>
            <w:r w:rsidR="000F4588">
              <w:rPr>
                <w:rFonts w:ascii="Garamond" w:hAnsi="Garamond"/>
                <w:b/>
              </w:rPr>
              <w:t>zdrowotnych</w:t>
            </w:r>
            <w:r w:rsidR="006316D6" w:rsidRPr="00DE6173">
              <w:rPr>
                <w:rFonts w:ascii="Garamond" w:hAnsi="Garamond"/>
                <w:b/>
              </w:rPr>
              <w:t xml:space="preserve"> w</w:t>
            </w:r>
            <w:r w:rsidR="006316D6" w:rsidRPr="00DE6173">
              <w:rPr>
                <w:rFonts w:ascii="Garamond" w:hAnsi="Garamond"/>
                <w:b/>
                <w:iCs/>
              </w:rPr>
              <w:t xml:space="preserve"> </w:t>
            </w:r>
            <w:r w:rsidR="00362E4D" w:rsidRPr="00DE6173">
              <w:rPr>
                <w:rFonts w:ascii="Garamond" w:hAnsi="Garamond"/>
                <w:b/>
                <w:iCs/>
              </w:rPr>
              <w:t>AMW Rewita  Sp. z o. o. Oddział Rewita Międzyzdroje</w:t>
            </w:r>
          </w:p>
        </w:tc>
      </w:tr>
      <w:tr w:rsidR="008D6983" w:rsidRPr="00DE6173" w:rsidTr="00AF06C6">
        <w:trPr>
          <w:trHeight w:val="2258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49E" w:rsidRPr="00DE6173" w:rsidRDefault="000F449E" w:rsidP="000F449E">
            <w:pPr>
              <w:spacing w:after="40" w:line="240" w:lineRule="auto"/>
              <w:contextualSpacing/>
              <w:rPr>
                <w:rFonts w:ascii="Garamond" w:hAnsi="Garamond"/>
                <w:b/>
              </w:rPr>
            </w:pPr>
          </w:p>
          <w:p w:rsidR="00156611" w:rsidRPr="00DE6173" w:rsidRDefault="008D6983" w:rsidP="000F449E">
            <w:pPr>
              <w:pStyle w:val="Akapitzlist"/>
              <w:numPr>
                <w:ilvl w:val="0"/>
                <w:numId w:val="24"/>
              </w:numPr>
              <w:spacing w:after="40" w:line="240" w:lineRule="auto"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ŁĄCZNA CENA OFERTOWA:</w:t>
            </w:r>
          </w:p>
          <w:p w:rsidR="000F449E" w:rsidRPr="00DE6173" w:rsidRDefault="000F449E" w:rsidP="000F449E">
            <w:pPr>
              <w:spacing w:after="40" w:line="240" w:lineRule="auto"/>
              <w:contextualSpacing/>
              <w:rPr>
                <w:rFonts w:ascii="Garamond" w:hAnsi="Garamond"/>
                <w:b/>
              </w:rPr>
            </w:pPr>
          </w:p>
          <w:p w:rsidR="00FD62AA" w:rsidRPr="00DE6173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 w:rsidRPr="00DE6173">
              <w:rPr>
                <w:rFonts w:ascii="Garamond" w:hAnsi="Garamond"/>
              </w:rPr>
              <w:t>warunkami zamówienia</w:t>
            </w:r>
            <w:r w:rsidRPr="00DE6173">
              <w:rPr>
                <w:rFonts w:ascii="Garamond" w:hAnsi="Garamond"/>
              </w:rPr>
              <w:t>.  Na łączną cenę brutto składają się ceny jednostkowe zaoferowane przeze mnie w Formularzu ofertowo – cenowym, który załączam do oferty.</w:t>
            </w:r>
          </w:p>
          <w:p w:rsidR="00FD62AA" w:rsidRPr="00DE6173" w:rsidRDefault="00FD62AA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tbl>
            <w:tblPr>
              <w:tblW w:w="22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1418"/>
              <w:gridCol w:w="1843"/>
              <w:gridCol w:w="6520"/>
              <w:gridCol w:w="3969"/>
              <w:gridCol w:w="3969"/>
            </w:tblGrid>
            <w:tr w:rsidR="00164540" w:rsidRPr="00DE6173" w:rsidTr="001E31D8">
              <w:trPr>
                <w:trHeight w:val="618"/>
              </w:trPr>
              <w:tc>
                <w:tcPr>
                  <w:tcW w:w="4531" w:type="dxa"/>
                  <w:shd w:val="clear" w:color="auto" w:fill="auto"/>
                  <w:vAlign w:val="center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E6173">
                    <w:rPr>
                      <w:rFonts w:ascii="Garamond" w:hAnsi="Garamond"/>
                      <w:b/>
                    </w:rPr>
                    <w:t xml:space="preserve">Nazwa przedmiotu zamówienia  </w:t>
                  </w:r>
                </w:p>
              </w:tc>
              <w:tc>
                <w:tcPr>
                  <w:tcW w:w="1418" w:type="dxa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E6173">
                    <w:rPr>
                      <w:rFonts w:ascii="Garamond" w:hAnsi="Garamond"/>
                      <w:b/>
                    </w:rPr>
                    <w:t>Cena netto</w:t>
                  </w:r>
                </w:p>
              </w:tc>
              <w:tc>
                <w:tcPr>
                  <w:tcW w:w="1843" w:type="dxa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E6173">
                    <w:rPr>
                      <w:rFonts w:ascii="Garamond" w:hAnsi="Garamond"/>
                      <w:b/>
                    </w:rPr>
                    <w:t>Cena brutto</w:t>
                  </w:r>
                </w:p>
              </w:tc>
              <w:tc>
                <w:tcPr>
                  <w:tcW w:w="6520" w:type="dxa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 w:rsidRPr="00DE6173">
                    <w:rPr>
                      <w:rFonts w:ascii="Garamond" w:hAnsi="Garamond"/>
                      <w:b/>
                    </w:rPr>
                    <w:t xml:space="preserve">            Uwagi</w:t>
                  </w:r>
                </w:p>
              </w:tc>
              <w:tc>
                <w:tcPr>
                  <w:tcW w:w="3969" w:type="dxa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969" w:type="dxa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164540" w:rsidRPr="00DE6173" w:rsidTr="001E31D8">
              <w:trPr>
                <w:trHeight w:val="894"/>
              </w:trPr>
              <w:tc>
                <w:tcPr>
                  <w:tcW w:w="4531" w:type="dxa"/>
                  <w:shd w:val="clear" w:color="auto" w:fill="auto"/>
                  <w:vAlign w:val="center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E6173">
                    <w:rPr>
                      <w:rFonts w:ascii="Garamond" w:hAnsi="Garamond"/>
                      <w:b/>
                    </w:rPr>
                    <w:t xml:space="preserve">Wykonanie </w:t>
                  </w:r>
                  <w:r w:rsidR="001E31D8">
                    <w:rPr>
                      <w:rFonts w:ascii="Garamond" w:hAnsi="Garamond"/>
                      <w:b/>
                    </w:rPr>
                    <w:t>badań</w:t>
                  </w:r>
                  <w:r w:rsidRPr="00DE6173">
                    <w:rPr>
                      <w:rFonts w:ascii="Garamond" w:hAnsi="Garamond"/>
                      <w:b/>
                    </w:rPr>
                    <w:t xml:space="preserve"> </w:t>
                  </w:r>
                  <w:r w:rsidR="001E31D8">
                    <w:rPr>
                      <w:rFonts w:ascii="Garamond" w:hAnsi="Garamond"/>
                      <w:b/>
                    </w:rPr>
                    <w:t xml:space="preserve">lekarskich </w:t>
                  </w:r>
                  <w:r w:rsidRPr="00DE6173">
                    <w:rPr>
                      <w:rFonts w:ascii="Garamond" w:hAnsi="Garamond"/>
                      <w:b/>
                    </w:rPr>
                    <w:t>w</w:t>
                  </w:r>
                  <w:r w:rsidRPr="00DE6173">
                    <w:rPr>
                      <w:rFonts w:ascii="Garamond" w:hAnsi="Garamond"/>
                      <w:b/>
                      <w:iCs/>
                    </w:rPr>
                    <w:t xml:space="preserve"> AMW Rewita  Sp. z o. o. Oddział Rewita Międzyzdroje</w:t>
                  </w:r>
                </w:p>
              </w:tc>
              <w:tc>
                <w:tcPr>
                  <w:tcW w:w="1418" w:type="dxa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843" w:type="dxa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6520" w:type="dxa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969" w:type="dxa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969" w:type="dxa"/>
                </w:tcPr>
                <w:p w:rsidR="00164540" w:rsidRPr="00DE6173" w:rsidRDefault="00164540" w:rsidP="000F4588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DE6173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DE6173" w:rsidTr="00AF06C6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611" w:rsidRPr="00DE6173" w:rsidRDefault="00156611" w:rsidP="00156611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</w:p>
          <w:p w:rsidR="008D6983" w:rsidRPr="00DE617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OŚWIADCZENIA:</w:t>
            </w:r>
          </w:p>
          <w:p w:rsidR="008D6983" w:rsidRPr="00DE617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zamówienie zostanie zrealizowane w terminie określonym w formularzu ofertow</w:t>
            </w:r>
            <w:r w:rsidR="00775177" w:rsidRPr="00DE6173">
              <w:rPr>
                <w:rFonts w:ascii="Garamond" w:hAnsi="Garamond"/>
              </w:rPr>
              <w:t>o cenowym</w:t>
            </w:r>
            <w:r w:rsidRPr="00DE6173">
              <w:rPr>
                <w:rFonts w:ascii="Garamond" w:hAnsi="Garamond"/>
              </w:rPr>
              <w:t>;</w:t>
            </w:r>
          </w:p>
          <w:p w:rsidR="008D6983" w:rsidRPr="00DE617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DE617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DE617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9E253C" w:rsidRPr="00DE617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akceptujemy warunki zapłaty wskazane we wzorze Umowy, </w:t>
            </w:r>
            <w:r w:rsidR="009E253C" w:rsidRPr="00DE6173">
              <w:rPr>
                <w:rFonts w:cs="Calibri"/>
              </w:rPr>
              <w:t xml:space="preserve"> </w:t>
            </w:r>
          </w:p>
          <w:p w:rsidR="008D6983" w:rsidRPr="00DE6173" w:rsidRDefault="009E253C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 w:cs="Calibri"/>
              </w:rPr>
              <w:t>Oświadczamy, że</w:t>
            </w:r>
            <w:r w:rsidR="00164540" w:rsidRPr="00DE6173">
              <w:rPr>
                <w:rFonts w:ascii="Garamond" w:hAnsi="Garamond" w:cs="Calibri"/>
              </w:rPr>
              <w:t xml:space="preserve"> posiadam stosowne uprawnienia do wykonania określonej działalności lub czynności.</w:t>
            </w:r>
          </w:p>
          <w:p w:rsidR="00114182" w:rsidRPr="00DE6173" w:rsidRDefault="00114182" w:rsidP="00114182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  <w:color w:val="000000"/>
              </w:rPr>
              <w:t>Oświadczamy, że wypełniliśmy obowiązki informacyjne przewidziane w art. 13 lub art. 14 RODO1) wobec osób fizycznych, od których dane osobowe bezpośrednio lub pośrednio p</w:t>
            </w:r>
            <w:r w:rsidR="00A1783E">
              <w:rPr>
                <w:rFonts w:ascii="Garamond" w:hAnsi="Garamond"/>
                <w:color w:val="000000"/>
              </w:rPr>
              <w:t xml:space="preserve">ozyskałem w celu ubiegania się </w:t>
            </w:r>
            <w:r w:rsidRPr="00DE6173">
              <w:rPr>
                <w:rFonts w:ascii="Garamond" w:hAnsi="Garamond"/>
                <w:color w:val="000000"/>
              </w:rPr>
              <w:t>o udzielenie zamówienia publicznego w niniejszym postępowaniu.</w:t>
            </w:r>
            <w:r w:rsidRPr="00DE6173">
              <w:rPr>
                <w:rFonts w:ascii="Garamond" w:hAnsi="Garamond"/>
                <w:color w:val="000000"/>
                <w:sz w:val="18"/>
                <w:szCs w:val="18"/>
              </w:rPr>
              <w:t>*</w:t>
            </w:r>
          </w:p>
          <w:p w:rsidR="00114182" w:rsidRPr="00DE6173" w:rsidRDefault="00114182" w:rsidP="00114182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  <w:lang w:eastAsia="pl-PL"/>
              </w:rPr>
            </w:pPr>
            <w:r w:rsidRPr="00DE6173"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F468C8" w:rsidRPr="00DE6173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B00D9" w:rsidRDefault="00FB00D9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</w:p>
          <w:p w:rsidR="00F468C8" w:rsidRPr="00DE6173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………………………………………………………………………………………………………………                                                           (nazwa podwykonawcy)</w:t>
            </w:r>
          </w:p>
          <w:p w:rsidR="00F468C8" w:rsidRPr="00DE6173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*niepotrzebne skreślić</w:t>
            </w:r>
          </w:p>
        </w:tc>
      </w:tr>
      <w:tr w:rsidR="008D6983" w:rsidRPr="00DE6173" w:rsidTr="00AF06C6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83" w:rsidRPr="00DE617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ZOBOWIĄZANIA W PRZYPADKU PRZYZNANIA ZAMÓWIENIA:</w:t>
            </w:r>
          </w:p>
          <w:p w:rsidR="008D6983" w:rsidRPr="00DE6173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DE6173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DE6173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1"/>
            </w:tblGrid>
            <w:tr w:rsidR="008D6983" w:rsidRPr="00DE6173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DE6173" w:rsidRDefault="008D6983" w:rsidP="000F4588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DE6173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DE6173" w:rsidTr="00AF06C6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83" w:rsidRPr="00DE617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SPIS TREŚCI:</w:t>
            </w:r>
          </w:p>
          <w:p w:rsidR="008D6983" w:rsidRPr="00DE6173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DE6173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DE6173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DE6173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DE6173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DE6173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lastRenderedPageBreak/>
              <w:t>Oferta została złożona na .............. kolejno ponumerowanych stronach.</w:t>
            </w:r>
          </w:p>
        </w:tc>
      </w:tr>
      <w:tr w:rsidR="008D6983" w:rsidRPr="009666D4" w:rsidTr="00DE6173">
        <w:trPr>
          <w:trHeight w:val="1677"/>
        </w:trPr>
        <w:tc>
          <w:tcPr>
            <w:tcW w:w="4613" w:type="dxa"/>
            <w:vAlign w:val="bottom"/>
          </w:tcPr>
          <w:p w:rsidR="008D6983" w:rsidRPr="00DE6173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lastRenderedPageBreak/>
              <w:t>………………………………………………</w:t>
            </w:r>
          </w:p>
          <w:p w:rsidR="008D6983" w:rsidRPr="00DE6173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pieczęć Wykonawcy</w:t>
            </w:r>
          </w:p>
        </w:tc>
        <w:tc>
          <w:tcPr>
            <w:tcW w:w="5843" w:type="dxa"/>
            <w:vAlign w:val="bottom"/>
          </w:tcPr>
          <w:p w:rsidR="008D6983" w:rsidRPr="00DE6173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990" w:rsidRDefault="00E61990" w:rsidP="00BD0B39">
      <w:pPr>
        <w:spacing w:after="0" w:line="240" w:lineRule="auto"/>
      </w:pPr>
      <w:r>
        <w:separator/>
      </w:r>
    </w:p>
  </w:endnote>
  <w:endnote w:type="continuationSeparator" w:id="0">
    <w:p w:rsidR="00E61990" w:rsidRDefault="00E6199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8B5" w:rsidRDefault="00D128B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E61990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9918E4" w:rsidRPr="008813D5" w:rsidRDefault="009918E4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210215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210215" w:rsidRPr="008813D5">
                  <w:rPr>
                    <w:rFonts w:ascii="Garamond" w:hAnsi="Garamond"/>
                  </w:rPr>
                  <w:fldChar w:fldCharType="separate"/>
                </w:r>
                <w:r w:rsidR="000F4588">
                  <w:rPr>
                    <w:rFonts w:ascii="Garamond" w:hAnsi="Garamond"/>
                    <w:noProof/>
                  </w:rPr>
                  <w:t>3</w:t>
                </w:r>
                <w:r w:rsidR="00210215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0F4588" w:rsidRPr="000F4588">
                    <w:rPr>
                      <w:rFonts w:ascii="Garamond" w:hAnsi="Garamond"/>
                      <w:noProof/>
                    </w:rPr>
                    <w:t>3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E61990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9918E4" w:rsidRPr="008813D5" w:rsidRDefault="009918E4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210215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210215" w:rsidRPr="008813D5">
                  <w:rPr>
                    <w:rFonts w:ascii="Garamond" w:hAnsi="Garamond"/>
                  </w:rPr>
                  <w:fldChar w:fldCharType="separate"/>
                </w:r>
                <w:r w:rsidR="000F4588">
                  <w:rPr>
                    <w:rFonts w:ascii="Garamond" w:hAnsi="Garamond"/>
                    <w:noProof/>
                  </w:rPr>
                  <w:t>1</w:t>
                </w:r>
                <w:r w:rsidR="00210215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0F4588" w:rsidRPr="000F4588">
                    <w:rPr>
                      <w:rFonts w:ascii="Garamond" w:hAnsi="Garamond"/>
                      <w:noProof/>
                    </w:rPr>
                    <w:t>3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990" w:rsidRDefault="00E61990" w:rsidP="00BD0B39">
      <w:pPr>
        <w:spacing w:after="0" w:line="240" w:lineRule="auto"/>
      </w:pPr>
      <w:r>
        <w:separator/>
      </w:r>
    </w:p>
  </w:footnote>
  <w:footnote w:type="continuationSeparator" w:id="0">
    <w:p w:rsidR="00E61990" w:rsidRDefault="00E6199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E619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038" w:rsidRDefault="00D128B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6E9C41A" wp14:editId="2114DB29">
          <wp:simplePos x="0" y="0"/>
          <wp:positionH relativeFrom="column">
            <wp:posOffset>-947420</wp:posOffset>
          </wp:positionH>
          <wp:positionV relativeFrom="paragraph">
            <wp:posOffset>-1481455</wp:posOffset>
          </wp:positionV>
          <wp:extent cx="7599680" cy="1074547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10745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3038" w:rsidRDefault="00523038">
    <w:pPr>
      <w:pStyle w:val="Nagwek"/>
      <w:rPr>
        <w:noProof/>
        <w:lang w:eastAsia="pl-PL"/>
      </w:rPr>
    </w:pPr>
  </w:p>
  <w:p w:rsidR="009918E4" w:rsidRDefault="00E61990">
    <w:pPr>
      <w:pStyle w:val="Nagwek"/>
    </w:pP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EA6E0DC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9D8206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 w:numId="27">
    <w:abstractNumId w:val="64"/>
  </w:num>
  <w:num w:numId="28">
    <w:abstractNumId w:val="6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39"/>
    <w:rsid w:val="000062AB"/>
    <w:rsid w:val="00007D93"/>
    <w:rsid w:val="00013491"/>
    <w:rsid w:val="000342F3"/>
    <w:rsid w:val="00042C22"/>
    <w:rsid w:val="00053E41"/>
    <w:rsid w:val="0006665D"/>
    <w:rsid w:val="00082542"/>
    <w:rsid w:val="00096FFA"/>
    <w:rsid w:val="000A0E97"/>
    <w:rsid w:val="000A26AA"/>
    <w:rsid w:val="000D45C1"/>
    <w:rsid w:val="000E31F6"/>
    <w:rsid w:val="000E4605"/>
    <w:rsid w:val="000E546E"/>
    <w:rsid w:val="000F449E"/>
    <w:rsid w:val="000F4588"/>
    <w:rsid w:val="000F527C"/>
    <w:rsid w:val="000F5A67"/>
    <w:rsid w:val="000F7C6B"/>
    <w:rsid w:val="00111F9D"/>
    <w:rsid w:val="00114182"/>
    <w:rsid w:val="001361FE"/>
    <w:rsid w:val="001376CE"/>
    <w:rsid w:val="00156611"/>
    <w:rsid w:val="00164540"/>
    <w:rsid w:val="00170C5D"/>
    <w:rsid w:val="001A7A77"/>
    <w:rsid w:val="001B46FC"/>
    <w:rsid w:val="001C212E"/>
    <w:rsid w:val="001C5981"/>
    <w:rsid w:val="001C59EB"/>
    <w:rsid w:val="001D6BAB"/>
    <w:rsid w:val="001E31D8"/>
    <w:rsid w:val="00206B13"/>
    <w:rsid w:val="00210215"/>
    <w:rsid w:val="002227E5"/>
    <w:rsid w:val="002269A3"/>
    <w:rsid w:val="00243AF8"/>
    <w:rsid w:val="00251F89"/>
    <w:rsid w:val="0027331E"/>
    <w:rsid w:val="002801B6"/>
    <w:rsid w:val="00293744"/>
    <w:rsid w:val="002971D8"/>
    <w:rsid w:val="002A36A2"/>
    <w:rsid w:val="002B4C39"/>
    <w:rsid w:val="002F5C78"/>
    <w:rsid w:val="00321DD7"/>
    <w:rsid w:val="0033393C"/>
    <w:rsid w:val="00362E4D"/>
    <w:rsid w:val="003845E0"/>
    <w:rsid w:val="00394A8E"/>
    <w:rsid w:val="003E54CD"/>
    <w:rsid w:val="00404EE9"/>
    <w:rsid w:val="00411236"/>
    <w:rsid w:val="0041216A"/>
    <w:rsid w:val="00416C93"/>
    <w:rsid w:val="00423967"/>
    <w:rsid w:val="00450974"/>
    <w:rsid w:val="004642AC"/>
    <w:rsid w:val="004C1CBD"/>
    <w:rsid w:val="004D68B6"/>
    <w:rsid w:val="004F6B7F"/>
    <w:rsid w:val="0050739B"/>
    <w:rsid w:val="00512BE6"/>
    <w:rsid w:val="005144B8"/>
    <w:rsid w:val="00523038"/>
    <w:rsid w:val="00523E87"/>
    <w:rsid w:val="00551715"/>
    <w:rsid w:val="00551B42"/>
    <w:rsid w:val="005603C2"/>
    <w:rsid w:val="0056523C"/>
    <w:rsid w:val="0058293D"/>
    <w:rsid w:val="00593015"/>
    <w:rsid w:val="005A751A"/>
    <w:rsid w:val="005E47E3"/>
    <w:rsid w:val="00615816"/>
    <w:rsid w:val="006316D6"/>
    <w:rsid w:val="0064541C"/>
    <w:rsid w:val="00650E6F"/>
    <w:rsid w:val="00692058"/>
    <w:rsid w:val="006B62CD"/>
    <w:rsid w:val="006C547C"/>
    <w:rsid w:val="006C6ECE"/>
    <w:rsid w:val="006D2883"/>
    <w:rsid w:val="006E69CE"/>
    <w:rsid w:val="00706180"/>
    <w:rsid w:val="007125C0"/>
    <w:rsid w:val="00716587"/>
    <w:rsid w:val="00716C8A"/>
    <w:rsid w:val="0072508D"/>
    <w:rsid w:val="00725EC1"/>
    <w:rsid w:val="00741C5F"/>
    <w:rsid w:val="00741D4C"/>
    <w:rsid w:val="0074446B"/>
    <w:rsid w:val="00766207"/>
    <w:rsid w:val="00775177"/>
    <w:rsid w:val="00777420"/>
    <w:rsid w:val="007807CC"/>
    <w:rsid w:val="00782434"/>
    <w:rsid w:val="00782550"/>
    <w:rsid w:val="00783241"/>
    <w:rsid w:val="00786DF7"/>
    <w:rsid w:val="00792295"/>
    <w:rsid w:val="007A294E"/>
    <w:rsid w:val="007B532F"/>
    <w:rsid w:val="007C0E39"/>
    <w:rsid w:val="007D6FA3"/>
    <w:rsid w:val="007D7CB2"/>
    <w:rsid w:val="007F136B"/>
    <w:rsid w:val="007F7DEE"/>
    <w:rsid w:val="0082002A"/>
    <w:rsid w:val="00825E75"/>
    <w:rsid w:val="00834840"/>
    <w:rsid w:val="00835F4A"/>
    <w:rsid w:val="00855BBB"/>
    <w:rsid w:val="008576BA"/>
    <w:rsid w:val="008707B8"/>
    <w:rsid w:val="00873002"/>
    <w:rsid w:val="008800AC"/>
    <w:rsid w:val="008813D5"/>
    <w:rsid w:val="00884227"/>
    <w:rsid w:val="008918FE"/>
    <w:rsid w:val="0089364F"/>
    <w:rsid w:val="008C11E6"/>
    <w:rsid w:val="008C787C"/>
    <w:rsid w:val="008D6983"/>
    <w:rsid w:val="008E176A"/>
    <w:rsid w:val="00907A79"/>
    <w:rsid w:val="00912469"/>
    <w:rsid w:val="009237EB"/>
    <w:rsid w:val="00932F7D"/>
    <w:rsid w:val="009361E5"/>
    <w:rsid w:val="009445B8"/>
    <w:rsid w:val="00950170"/>
    <w:rsid w:val="009918E4"/>
    <w:rsid w:val="00991C72"/>
    <w:rsid w:val="00994646"/>
    <w:rsid w:val="009B25DD"/>
    <w:rsid w:val="009B441D"/>
    <w:rsid w:val="009B4D8E"/>
    <w:rsid w:val="009C3C0C"/>
    <w:rsid w:val="009D47CE"/>
    <w:rsid w:val="009D5C2A"/>
    <w:rsid w:val="009E253C"/>
    <w:rsid w:val="009F7EFA"/>
    <w:rsid w:val="00A04F90"/>
    <w:rsid w:val="00A1783E"/>
    <w:rsid w:val="00A27CAB"/>
    <w:rsid w:val="00A3312C"/>
    <w:rsid w:val="00A66286"/>
    <w:rsid w:val="00A73C64"/>
    <w:rsid w:val="00A83C75"/>
    <w:rsid w:val="00AA2A38"/>
    <w:rsid w:val="00AD55C6"/>
    <w:rsid w:val="00AD7AA2"/>
    <w:rsid w:val="00AE6CF3"/>
    <w:rsid w:val="00AF06C6"/>
    <w:rsid w:val="00B001E3"/>
    <w:rsid w:val="00B04279"/>
    <w:rsid w:val="00B07508"/>
    <w:rsid w:val="00B41AC2"/>
    <w:rsid w:val="00B55A4B"/>
    <w:rsid w:val="00B82223"/>
    <w:rsid w:val="00B94950"/>
    <w:rsid w:val="00BA3306"/>
    <w:rsid w:val="00BA76A0"/>
    <w:rsid w:val="00BC01D1"/>
    <w:rsid w:val="00BD0B39"/>
    <w:rsid w:val="00BE160E"/>
    <w:rsid w:val="00C130E5"/>
    <w:rsid w:val="00C17F50"/>
    <w:rsid w:val="00C45C5E"/>
    <w:rsid w:val="00C53712"/>
    <w:rsid w:val="00C55DD2"/>
    <w:rsid w:val="00C630CB"/>
    <w:rsid w:val="00C91486"/>
    <w:rsid w:val="00CA0801"/>
    <w:rsid w:val="00CA4A33"/>
    <w:rsid w:val="00CA4E62"/>
    <w:rsid w:val="00CB4B1A"/>
    <w:rsid w:val="00CE5EB6"/>
    <w:rsid w:val="00CF186C"/>
    <w:rsid w:val="00CF31F4"/>
    <w:rsid w:val="00CF71EC"/>
    <w:rsid w:val="00D033BC"/>
    <w:rsid w:val="00D128B5"/>
    <w:rsid w:val="00D2757B"/>
    <w:rsid w:val="00D533F0"/>
    <w:rsid w:val="00D7139E"/>
    <w:rsid w:val="00D75537"/>
    <w:rsid w:val="00DA6129"/>
    <w:rsid w:val="00DC518F"/>
    <w:rsid w:val="00DC5FB2"/>
    <w:rsid w:val="00DE6173"/>
    <w:rsid w:val="00DF645C"/>
    <w:rsid w:val="00DF791C"/>
    <w:rsid w:val="00DF7992"/>
    <w:rsid w:val="00E61990"/>
    <w:rsid w:val="00E61C8B"/>
    <w:rsid w:val="00E6354F"/>
    <w:rsid w:val="00E73CC3"/>
    <w:rsid w:val="00E80E11"/>
    <w:rsid w:val="00E97058"/>
    <w:rsid w:val="00ED58C6"/>
    <w:rsid w:val="00EF2619"/>
    <w:rsid w:val="00F00F85"/>
    <w:rsid w:val="00F11A43"/>
    <w:rsid w:val="00F23D00"/>
    <w:rsid w:val="00F240DC"/>
    <w:rsid w:val="00F43A6A"/>
    <w:rsid w:val="00F468C8"/>
    <w:rsid w:val="00F536E3"/>
    <w:rsid w:val="00F6469F"/>
    <w:rsid w:val="00F716B1"/>
    <w:rsid w:val="00F75DD3"/>
    <w:rsid w:val="00F857A0"/>
    <w:rsid w:val="00FB00D9"/>
    <w:rsid w:val="00FD1D14"/>
    <w:rsid w:val="00FD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FDA71-0961-42C8-80CB-5335EDEAC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674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K06</cp:lastModifiedBy>
  <cp:revision>62</cp:revision>
  <cp:lastPrinted>2019-07-26T13:10:00Z</cp:lastPrinted>
  <dcterms:created xsi:type="dcterms:W3CDTF">2018-07-18T13:44:00Z</dcterms:created>
  <dcterms:modified xsi:type="dcterms:W3CDTF">2019-08-27T10:50:00Z</dcterms:modified>
</cp:coreProperties>
</file>