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6C5" w:rsidRDefault="009876C5">
      <w:pPr>
        <w:spacing w:after="0" w:line="240" w:lineRule="auto"/>
        <w:rPr>
          <w:rFonts w:ascii="Garamond" w:hAnsi="Garamond" w:cs="Garamond"/>
        </w:rPr>
      </w:pPr>
      <w:bookmarkStart w:id="0" w:name="_GoBack"/>
      <w:bookmarkEnd w:id="0"/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9876C5" w:rsidRPr="0098704F" w:rsidTr="00B24374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9876C5" w:rsidRPr="0098704F" w:rsidRDefault="009876C5" w:rsidP="00B24374">
            <w:pPr>
              <w:spacing w:after="40" w:line="240" w:lineRule="auto"/>
              <w:jc w:val="right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ab/>
            </w: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ab/>
            </w: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ab/>
            </w: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ab/>
            </w: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ab/>
            </w: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ab/>
            </w: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ab/>
            </w: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ab/>
            </w: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ab/>
            </w: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ab/>
            </w: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ab/>
            </w:r>
            <w:r w:rsidRPr="0098704F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br w:type="page"/>
              <w:t>Załącznik nr 1 do Zapytania ofertowego</w:t>
            </w:r>
          </w:p>
        </w:tc>
      </w:tr>
      <w:tr w:rsidR="009876C5" w:rsidRPr="0098704F" w:rsidTr="00B24374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9876C5" w:rsidRPr="0098704F" w:rsidRDefault="009876C5" w:rsidP="00B24374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FORMULARZ OFERTOWY</w:t>
            </w:r>
          </w:p>
        </w:tc>
      </w:tr>
      <w:tr w:rsidR="009876C5" w:rsidRPr="0098704F" w:rsidTr="00B24374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876C5" w:rsidRPr="0098704F" w:rsidRDefault="009876C5" w:rsidP="00B24374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  <w:p w:rsidR="009876C5" w:rsidRPr="0098704F" w:rsidRDefault="009876C5" w:rsidP="00B24374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OFERTA</w:t>
            </w:r>
          </w:p>
          <w:p w:rsidR="009876C5" w:rsidRPr="0098704F" w:rsidRDefault="009876C5" w:rsidP="00B24374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złożona przez:</w:t>
            </w:r>
          </w:p>
          <w:p w:rsidR="009876C5" w:rsidRPr="0098704F" w:rsidRDefault="009876C5" w:rsidP="00B24374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_____________________________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______________________</w:t>
            </w: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______</w:t>
            </w:r>
          </w:p>
          <w:p w:rsidR="009876C5" w:rsidRPr="0098704F" w:rsidRDefault="009876C5" w:rsidP="00B24374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ul. _____________________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_______</w:t>
            </w: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_______</w:t>
            </w:r>
          </w:p>
          <w:p w:rsidR="009876C5" w:rsidRPr="0098704F" w:rsidRDefault="009876C5" w:rsidP="00B24374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00-000 ________________________</w:t>
            </w:r>
          </w:p>
          <w:p w:rsidR="009876C5" w:rsidRPr="0098704F" w:rsidRDefault="009876C5" w:rsidP="00B24374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  <w:p w:rsidR="009876C5" w:rsidRPr="00991413" w:rsidRDefault="009876C5" w:rsidP="00B24374">
            <w:pPr>
              <w:spacing w:after="40" w:line="240" w:lineRule="auto"/>
              <w:jc w:val="center"/>
              <w:rPr>
                <w:rFonts w:ascii="Garamond" w:eastAsia="Times New Roman" w:hAnsi="Garamond"/>
                <w:lang w:eastAsia="pl-PL"/>
              </w:rPr>
            </w:pPr>
            <w:r w:rsidRPr="00991413">
              <w:rPr>
                <w:rFonts w:ascii="Garamond" w:eastAsia="Times New Roman" w:hAnsi="Garamond"/>
                <w:sz w:val="20"/>
                <w:szCs w:val="20"/>
                <w:lang w:eastAsia="pl-PL"/>
              </w:rPr>
              <w:t>w postępowaniu o udzielenie zamówienia</w:t>
            </w:r>
            <w:r>
              <w:rPr>
                <w:rFonts w:ascii="Garamond" w:eastAsia="Times New Roman" w:hAnsi="Garamond"/>
                <w:sz w:val="20"/>
                <w:szCs w:val="20"/>
                <w:lang w:eastAsia="pl-PL"/>
              </w:rPr>
              <w:t xml:space="preserve"> pn.: </w:t>
            </w:r>
            <w:r w:rsidRPr="00991413">
              <w:rPr>
                <w:rFonts w:ascii="Garamond" w:eastAsia="Times New Roman" w:hAnsi="Garamond"/>
                <w:sz w:val="20"/>
                <w:szCs w:val="20"/>
                <w:lang w:eastAsia="pl-PL"/>
              </w:rPr>
              <w:t xml:space="preserve">  </w:t>
            </w:r>
            <w:r>
              <w:rPr>
                <w:rFonts w:ascii="Garamond" w:hAnsi="Garamond" w:cs="Garamond"/>
                <w:b/>
                <w:bCs/>
                <w:sz w:val="24"/>
                <w:szCs w:val="24"/>
              </w:rPr>
              <w:t xml:space="preserve">Sukcesywna dostawa  specjalistycznych środków czystości do Oddziału </w:t>
            </w:r>
            <w:proofErr w:type="spellStart"/>
            <w:r>
              <w:rPr>
                <w:rFonts w:ascii="Garamond" w:hAnsi="Garamond" w:cs="Garamond"/>
                <w:b/>
                <w:bCs/>
                <w:sz w:val="24"/>
                <w:szCs w:val="24"/>
              </w:rPr>
              <w:t>Rewita</w:t>
            </w:r>
            <w:proofErr w:type="spellEnd"/>
            <w:r>
              <w:rPr>
                <w:rFonts w:ascii="Garamond" w:hAnsi="Garamond" w:cs="Garamond"/>
                <w:b/>
                <w:bCs/>
                <w:sz w:val="24"/>
                <w:szCs w:val="24"/>
              </w:rPr>
              <w:t xml:space="preserve"> Mielno</w:t>
            </w:r>
          </w:p>
          <w:p w:rsidR="009876C5" w:rsidRPr="0098704F" w:rsidRDefault="009876C5" w:rsidP="00B24374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(postępowanie nr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RWT/OMLN/272-REG/27/2019</w:t>
            </w: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)</w:t>
            </w:r>
          </w:p>
        </w:tc>
      </w:tr>
      <w:tr w:rsidR="009876C5" w:rsidRPr="0098704F" w:rsidTr="00B24374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876C5" w:rsidRPr="0098704F" w:rsidRDefault="009876C5" w:rsidP="00B24374">
            <w:pPr>
              <w:numPr>
                <w:ilvl w:val="0"/>
                <w:numId w:val="47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DANE WYKONAWCY:</w:t>
            </w:r>
          </w:p>
          <w:p w:rsidR="009876C5" w:rsidRPr="0098704F" w:rsidRDefault="009876C5" w:rsidP="00B243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Osoba upoważniona do reprezentacji Wykonawcy/ów i podpisując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a ofertę:………………..…………………………</w:t>
            </w:r>
          </w:p>
          <w:p w:rsidR="009876C5" w:rsidRPr="0098704F" w:rsidRDefault="009876C5" w:rsidP="00B243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Wykonawca/Wykonawcy:……………..……………..………………………………………….……….…………….…………...………………..………………………………………………………………………………………………………..…….……………………………………………………………………………………………………………..……….…</w:t>
            </w:r>
          </w:p>
          <w:p w:rsidR="009876C5" w:rsidRPr="0098704F" w:rsidRDefault="009876C5" w:rsidP="00B243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</w:t>
            </w:r>
          </w:p>
          <w:p w:rsidR="009876C5" w:rsidRPr="0098704F" w:rsidRDefault="009876C5" w:rsidP="00B243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Osoba odpowiedzialna za kontakty z Zamawiającym:.…………………………………………..………………………….</w:t>
            </w:r>
          </w:p>
          <w:p w:rsidR="009876C5" w:rsidRPr="0098704F" w:rsidRDefault="009876C5" w:rsidP="00B243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Dane teleadresowe na które należy przekazywać korespondencję związaną z niniejszym postępowaniem: </w:t>
            </w:r>
          </w:p>
          <w:p w:rsidR="009876C5" w:rsidRPr="0098704F" w:rsidRDefault="009876C5" w:rsidP="00B2437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faks………………………………………………………………………………………………………………………</w:t>
            </w:r>
          </w:p>
          <w:p w:rsidR="009876C5" w:rsidRPr="0098704F" w:rsidRDefault="009876C5" w:rsidP="00B2437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e-mail……………………………………………………………………………………………………………………</w:t>
            </w:r>
          </w:p>
          <w:p w:rsidR="009876C5" w:rsidRPr="0098704F" w:rsidRDefault="009876C5" w:rsidP="00B24374">
            <w:pPr>
              <w:spacing w:after="4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Adres do korespondencji (jeżeli inny niż adres siedziby): ……………………………………………………….………………………….</w:t>
            </w:r>
          </w:p>
          <w:p w:rsidR="009876C5" w:rsidRPr="0098704F" w:rsidRDefault="009876C5" w:rsidP="00B24374">
            <w:pPr>
              <w:spacing w:after="4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9876C5" w:rsidRPr="0098704F" w:rsidTr="00B24374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876C5" w:rsidRPr="006A647C" w:rsidRDefault="009876C5" w:rsidP="00B24374">
            <w:pPr>
              <w:numPr>
                <w:ilvl w:val="0"/>
                <w:numId w:val="47"/>
              </w:numPr>
              <w:spacing w:after="40" w:line="240" w:lineRule="auto"/>
              <w:ind w:left="459" w:hanging="459"/>
              <w:contextualSpacing/>
              <w:rPr>
                <w:rFonts w:ascii="Times New Roman" w:eastAsia="Times New Roman" w:hAnsi="Times New Roman"/>
                <w:i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OFEROWANY PRZEDMIOT ZAMÓWIENIA*: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br/>
              <w:t xml:space="preserve">                                                            </w:t>
            </w:r>
            <w:r>
              <w:rPr>
                <w:rFonts w:ascii="Garamond" w:hAnsi="Garamond" w:cs="Garamond"/>
                <w:b/>
                <w:bCs/>
                <w:sz w:val="24"/>
                <w:szCs w:val="24"/>
              </w:rPr>
              <w:t xml:space="preserve">Sukcesywna dostawa  specjalistycznych środków czystości do Oddziału </w:t>
            </w:r>
            <w:proofErr w:type="spellStart"/>
            <w:r>
              <w:rPr>
                <w:rFonts w:ascii="Garamond" w:hAnsi="Garamond" w:cs="Garamond"/>
                <w:b/>
                <w:bCs/>
                <w:sz w:val="24"/>
                <w:szCs w:val="24"/>
              </w:rPr>
              <w:t>Rewita</w:t>
            </w:r>
            <w:proofErr w:type="spellEnd"/>
            <w:r>
              <w:rPr>
                <w:rFonts w:ascii="Garamond" w:hAnsi="Garamond" w:cs="Garamond"/>
                <w:b/>
                <w:bCs/>
                <w:sz w:val="24"/>
                <w:szCs w:val="24"/>
              </w:rPr>
              <w:t xml:space="preserve"> Mielno</w:t>
            </w:r>
          </w:p>
          <w:p w:rsidR="009876C5" w:rsidRPr="0098704F" w:rsidRDefault="009876C5" w:rsidP="00B243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9876C5" w:rsidRPr="0098704F" w:rsidTr="00B24374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876C5" w:rsidRPr="0098704F" w:rsidRDefault="009876C5" w:rsidP="00B24374">
            <w:pPr>
              <w:numPr>
                <w:ilvl w:val="0"/>
                <w:numId w:val="47"/>
              </w:numPr>
              <w:spacing w:after="40" w:line="240" w:lineRule="auto"/>
              <w:ind w:left="459" w:hanging="459"/>
              <w:contextualSpacing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ŁĄCZNA CENA OFERTOWA:</w:t>
            </w:r>
          </w:p>
          <w:p w:rsidR="009876C5" w:rsidRPr="0098704F" w:rsidRDefault="009876C5" w:rsidP="00B243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Niniejszym oferuję realizację przedmiotu zamówienia za ŁĄCZNĄ CENĘ OFERTOWĄ, która stanowi całkowite wynagrodzenie Wykonawcy, uwzględniające wszystkie koszty związane z realizacją przedmiotu zamówienia zgodnie z warunkami zamówienia. Na łączną cenę brutto składają się ceny jednostkowe zaoferowane przeze mnie w Formularzu cenowym, który załączam do oferty.</w:t>
            </w:r>
          </w:p>
          <w:p w:rsidR="009876C5" w:rsidRPr="0098704F" w:rsidRDefault="009876C5" w:rsidP="00B243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  <w:tbl>
            <w:tblPr>
              <w:tblW w:w="985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581"/>
              <w:gridCol w:w="2409"/>
              <w:gridCol w:w="2410"/>
              <w:gridCol w:w="2459"/>
            </w:tblGrid>
            <w:tr w:rsidR="009876C5" w:rsidRPr="0098704F" w:rsidTr="00B24374">
              <w:trPr>
                <w:trHeight w:val="134"/>
              </w:trPr>
              <w:tc>
                <w:tcPr>
                  <w:tcW w:w="2581" w:type="dxa"/>
                </w:tcPr>
                <w:p w:rsidR="009876C5" w:rsidRPr="0098704F" w:rsidRDefault="009876C5" w:rsidP="00B2437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pl-PL"/>
                    </w:rPr>
                  </w:pPr>
                  <w:r w:rsidRPr="0098704F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pl-PL"/>
                    </w:rPr>
                    <w:t>Nazwa przedmiotu zamówienia</w:t>
                  </w:r>
                </w:p>
              </w:tc>
              <w:tc>
                <w:tcPr>
                  <w:tcW w:w="2409" w:type="dxa"/>
                  <w:vAlign w:val="center"/>
                </w:tcPr>
                <w:p w:rsidR="009876C5" w:rsidRPr="0098704F" w:rsidRDefault="009876C5" w:rsidP="00B2437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pl-PL"/>
                    </w:rPr>
                  </w:pPr>
                  <w:r w:rsidRPr="0098704F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pl-PL"/>
                    </w:rPr>
                    <w:t>Cena za przedmiot zamówienia (netto)</w:t>
                  </w:r>
                </w:p>
              </w:tc>
              <w:tc>
                <w:tcPr>
                  <w:tcW w:w="2410" w:type="dxa"/>
                  <w:vAlign w:val="center"/>
                </w:tcPr>
                <w:p w:rsidR="009876C5" w:rsidRPr="0098704F" w:rsidRDefault="009876C5" w:rsidP="00B2437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pl-PL"/>
                    </w:rPr>
                  </w:pPr>
                  <w:r w:rsidRPr="0098704F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pl-PL"/>
                    </w:rPr>
                    <w:t>Cena za przedmiot zamówienia (brutto)</w:t>
                  </w:r>
                </w:p>
              </w:tc>
              <w:tc>
                <w:tcPr>
                  <w:tcW w:w="2459" w:type="dxa"/>
                </w:tcPr>
                <w:p w:rsidR="009876C5" w:rsidRPr="0098704F" w:rsidRDefault="009876C5" w:rsidP="00B2437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pl-PL"/>
                    </w:rPr>
                  </w:pPr>
                </w:p>
                <w:p w:rsidR="009876C5" w:rsidRPr="0098704F" w:rsidRDefault="009876C5" w:rsidP="00B2437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pl-PL"/>
                    </w:rPr>
                  </w:pPr>
                  <w:r w:rsidRPr="0098704F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pl-PL"/>
                    </w:rPr>
                    <w:t>Inne kryteria</w:t>
                  </w:r>
                  <w:r w:rsidRPr="0098704F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pl-PL"/>
                    </w:rPr>
                    <w:br/>
                  </w:r>
                  <w:r w:rsidRPr="0098704F">
                    <w:rPr>
                      <w:rFonts w:ascii="Times New Roman" w:eastAsia="Times New Roman" w:hAnsi="Times New Roman"/>
                      <w:i/>
                      <w:sz w:val="20"/>
                      <w:szCs w:val="20"/>
                      <w:lang w:eastAsia="pl-PL"/>
                    </w:rPr>
                    <w:t>(jeśli wystąpią)</w:t>
                  </w:r>
                </w:p>
              </w:tc>
            </w:tr>
            <w:tr w:rsidR="009876C5" w:rsidRPr="0098704F" w:rsidTr="00B24374">
              <w:trPr>
                <w:trHeight w:val="295"/>
              </w:trPr>
              <w:tc>
                <w:tcPr>
                  <w:tcW w:w="2581" w:type="dxa"/>
                </w:tcPr>
                <w:p w:rsidR="009876C5" w:rsidRPr="00EE0289" w:rsidRDefault="009876C5" w:rsidP="00B24374">
                  <w:pPr>
                    <w:spacing w:after="0" w:line="240" w:lineRule="auto"/>
                    <w:rPr>
                      <w:rFonts w:ascii="Times New Roman" w:eastAsia="Times New Roman" w:hAnsi="Times New Roman"/>
                      <w:i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Garamond" w:hAnsi="Garamond" w:cs="Garamond"/>
                      <w:b/>
                      <w:bCs/>
                      <w:sz w:val="24"/>
                      <w:szCs w:val="24"/>
                    </w:rPr>
                    <w:t xml:space="preserve">Sukcesywna dostawa  specjalistycznych środków czystości do Oddziału </w:t>
                  </w:r>
                  <w:proofErr w:type="spellStart"/>
                  <w:r>
                    <w:rPr>
                      <w:rFonts w:ascii="Garamond" w:hAnsi="Garamond" w:cs="Garamond"/>
                      <w:b/>
                      <w:bCs/>
                      <w:sz w:val="24"/>
                      <w:szCs w:val="24"/>
                    </w:rPr>
                    <w:t>Rewita</w:t>
                  </w:r>
                  <w:proofErr w:type="spellEnd"/>
                  <w:r>
                    <w:rPr>
                      <w:rFonts w:ascii="Garamond" w:hAnsi="Garamond" w:cs="Garamond"/>
                      <w:b/>
                      <w:bCs/>
                      <w:sz w:val="24"/>
                      <w:szCs w:val="24"/>
                    </w:rPr>
                    <w:t xml:space="preserve"> Mielno</w:t>
                  </w:r>
                </w:p>
              </w:tc>
              <w:tc>
                <w:tcPr>
                  <w:tcW w:w="2409" w:type="dxa"/>
                </w:tcPr>
                <w:p w:rsidR="009876C5" w:rsidRPr="0098704F" w:rsidRDefault="009876C5" w:rsidP="00B2437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0"/>
                      <w:szCs w:val="20"/>
                      <w:lang w:eastAsia="pl-PL"/>
                    </w:rPr>
                  </w:pPr>
                </w:p>
                <w:p w:rsidR="009876C5" w:rsidRPr="0098704F" w:rsidRDefault="009876C5" w:rsidP="00B2437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0"/>
                      <w:szCs w:val="20"/>
                      <w:lang w:eastAsia="pl-PL"/>
                    </w:rPr>
                  </w:pPr>
                </w:p>
                <w:p w:rsidR="009876C5" w:rsidRPr="0098704F" w:rsidRDefault="009876C5" w:rsidP="00B2437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0"/>
                      <w:szCs w:val="20"/>
                      <w:lang w:eastAsia="pl-PL"/>
                    </w:rPr>
                  </w:pPr>
                </w:p>
                <w:p w:rsidR="009876C5" w:rsidRPr="0098704F" w:rsidRDefault="009876C5" w:rsidP="00B2437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2410" w:type="dxa"/>
                </w:tcPr>
                <w:p w:rsidR="009876C5" w:rsidRPr="0098704F" w:rsidRDefault="009876C5" w:rsidP="00B2437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2459" w:type="dxa"/>
                </w:tcPr>
                <w:p w:rsidR="009876C5" w:rsidRPr="0098704F" w:rsidRDefault="009876C5" w:rsidP="00B2437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0"/>
                      <w:szCs w:val="20"/>
                      <w:lang w:eastAsia="pl-PL"/>
                    </w:rPr>
                  </w:pPr>
                </w:p>
              </w:tc>
            </w:tr>
          </w:tbl>
          <w:p w:rsidR="009876C5" w:rsidRPr="0098704F" w:rsidRDefault="009876C5" w:rsidP="00B2437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9876C5" w:rsidRPr="0098704F" w:rsidTr="00B24374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876C5" w:rsidRPr="0098704F" w:rsidRDefault="009876C5" w:rsidP="00B24374">
            <w:pPr>
              <w:numPr>
                <w:ilvl w:val="0"/>
                <w:numId w:val="47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lastRenderedPageBreak/>
              <w:t>OŚWIADCZENIA:</w:t>
            </w:r>
          </w:p>
          <w:p w:rsidR="009876C5" w:rsidRPr="0098704F" w:rsidRDefault="009876C5" w:rsidP="00B24374">
            <w:pPr>
              <w:numPr>
                <w:ilvl w:val="0"/>
                <w:numId w:val="4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zamówienie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będzie </w:t>
            </w: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realizowane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jednorazowo </w:t>
            </w: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z uwzględnieniem szczegółowych warunków zamówienia.</w:t>
            </w:r>
          </w:p>
          <w:p w:rsidR="009876C5" w:rsidRPr="00EE0289" w:rsidRDefault="009876C5" w:rsidP="00B24374">
            <w:pPr>
              <w:numPr>
                <w:ilvl w:val="0"/>
                <w:numId w:val="4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w cenie naszej oferty zostały uwzględnione wszystkie koszty wykonania zamówienia;</w:t>
            </w:r>
          </w:p>
          <w:p w:rsidR="009876C5" w:rsidRPr="0098704F" w:rsidRDefault="009876C5" w:rsidP="00B24374">
            <w:pPr>
              <w:numPr>
                <w:ilvl w:val="0"/>
                <w:numId w:val="4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uważamy się za związanych niniejszą ofertą przez okres 30 dni licząc od dnia otwarcia ofert (włącznie z tym dniem);</w:t>
            </w:r>
          </w:p>
          <w:p w:rsidR="009876C5" w:rsidRPr="0098704F" w:rsidRDefault="009876C5" w:rsidP="00B24374">
            <w:pPr>
              <w:numPr>
                <w:ilvl w:val="0"/>
                <w:numId w:val="4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akceptujemy warunki zapłaty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– 14 dni od dnia otrzymania faktury</w:t>
            </w: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,</w:t>
            </w:r>
          </w:p>
          <w:p w:rsidR="009876C5" w:rsidRPr="0098704F" w:rsidRDefault="009876C5" w:rsidP="00B24374">
            <w:pPr>
              <w:numPr>
                <w:ilvl w:val="0"/>
                <w:numId w:val="4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zamówienie zostanie zrealizowane z udziałem podwykonawców/ bez udziału* podwykonawców:</w:t>
            </w:r>
          </w:p>
          <w:p w:rsidR="009876C5" w:rsidRPr="0098704F" w:rsidRDefault="009876C5" w:rsidP="00B24374">
            <w:pPr>
              <w:tabs>
                <w:tab w:val="left" w:pos="459"/>
              </w:tabs>
              <w:spacing w:after="40" w:line="240" w:lineRule="auto"/>
              <w:ind w:left="459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  <w:p w:rsidR="009876C5" w:rsidRPr="0098704F" w:rsidRDefault="009876C5" w:rsidP="00B24374">
            <w:pPr>
              <w:tabs>
                <w:tab w:val="left" w:pos="459"/>
              </w:tabs>
              <w:spacing w:after="40" w:line="240" w:lineRule="auto"/>
              <w:ind w:left="459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………………………………………………………………………………………………………………………</w:t>
            </w:r>
          </w:p>
          <w:p w:rsidR="009876C5" w:rsidRPr="0098704F" w:rsidRDefault="009876C5" w:rsidP="00B2437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                                                             (nazwa podwykonawcy)</w:t>
            </w:r>
          </w:p>
          <w:p w:rsidR="009876C5" w:rsidRPr="0098704F" w:rsidRDefault="009876C5" w:rsidP="00B2437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*niepotrzebne skreślić</w:t>
            </w:r>
          </w:p>
        </w:tc>
      </w:tr>
      <w:tr w:rsidR="009876C5" w:rsidRPr="0098704F" w:rsidTr="00B24374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876C5" w:rsidRPr="0098704F" w:rsidRDefault="009876C5" w:rsidP="00B24374">
            <w:pPr>
              <w:numPr>
                <w:ilvl w:val="0"/>
                <w:numId w:val="47"/>
              </w:numPr>
              <w:spacing w:after="40" w:line="240" w:lineRule="auto"/>
              <w:ind w:left="459" w:hanging="425"/>
              <w:contextualSpacing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ZOBOWIĄZANIA W PRZYPADKU PRZYZNANIA ZAMÓWIENIA:</w:t>
            </w:r>
          </w:p>
          <w:p w:rsidR="009876C5" w:rsidRPr="0098704F" w:rsidRDefault="009876C5" w:rsidP="00B24374">
            <w:pPr>
              <w:spacing w:after="40" w:line="240" w:lineRule="auto"/>
              <w:ind w:left="459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osobą upoważnioną do kontaktów z Zamawiającym w sprawach dotyczących realizacji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zadania</w:t>
            </w: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jest .........................................................................................................................................................................</w:t>
            </w:r>
          </w:p>
          <w:p w:rsidR="009876C5" w:rsidRPr="0098704F" w:rsidRDefault="009876C5" w:rsidP="00B243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e-mail: ………...……........………….……………..……....….tel./fax: .....................................................………………..</w:t>
            </w:r>
          </w:p>
        </w:tc>
      </w:tr>
      <w:tr w:rsidR="009876C5" w:rsidRPr="0098704F" w:rsidTr="00B24374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876C5" w:rsidRPr="0098704F" w:rsidRDefault="009876C5" w:rsidP="00B24374">
            <w:pPr>
              <w:numPr>
                <w:ilvl w:val="0"/>
                <w:numId w:val="47"/>
              </w:numPr>
              <w:spacing w:after="40" w:line="240" w:lineRule="auto"/>
              <w:ind w:left="459" w:hanging="459"/>
              <w:contextualSpacing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SPIS TREŚCI:</w:t>
            </w:r>
          </w:p>
          <w:p w:rsidR="009876C5" w:rsidRPr="0098704F" w:rsidRDefault="009876C5" w:rsidP="00B243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Integralną część oferty stanowią następujące dokumenty:</w:t>
            </w:r>
          </w:p>
          <w:p w:rsidR="009876C5" w:rsidRPr="0098704F" w:rsidRDefault="009876C5" w:rsidP="00B24374">
            <w:pPr>
              <w:numPr>
                <w:ilvl w:val="0"/>
                <w:numId w:val="45"/>
              </w:numPr>
              <w:spacing w:after="40" w:line="240" w:lineRule="auto"/>
              <w:ind w:left="459" w:hanging="425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</w:t>
            </w:r>
          </w:p>
          <w:p w:rsidR="009876C5" w:rsidRPr="0098704F" w:rsidRDefault="009876C5" w:rsidP="00B24374">
            <w:pPr>
              <w:numPr>
                <w:ilvl w:val="0"/>
                <w:numId w:val="45"/>
              </w:numPr>
              <w:spacing w:after="40" w:line="240" w:lineRule="auto"/>
              <w:ind w:left="459" w:hanging="425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</w:t>
            </w:r>
          </w:p>
          <w:p w:rsidR="009876C5" w:rsidRPr="0098704F" w:rsidRDefault="009876C5" w:rsidP="00B24374">
            <w:pPr>
              <w:numPr>
                <w:ilvl w:val="0"/>
                <w:numId w:val="45"/>
              </w:numPr>
              <w:spacing w:after="40" w:line="240" w:lineRule="auto"/>
              <w:ind w:left="459" w:hanging="425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</w:t>
            </w:r>
          </w:p>
          <w:p w:rsidR="009876C5" w:rsidRPr="0098704F" w:rsidRDefault="009876C5" w:rsidP="00B24374">
            <w:pPr>
              <w:numPr>
                <w:ilvl w:val="0"/>
                <w:numId w:val="45"/>
              </w:numPr>
              <w:spacing w:after="40" w:line="240" w:lineRule="auto"/>
              <w:ind w:left="459" w:hanging="425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</w:t>
            </w:r>
          </w:p>
          <w:p w:rsidR="009876C5" w:rsidRPr="0098704F" w:rsidRDefault="009876C5" w:rsidP="00B243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Oferta została złożona na .............. kolejno ponumerowanych stronach.</w:t>
            </w:r>
          </w:p>
        </w:tc>
      </w:tr>
      <w:tr w:rsidR="009876C5" w:rsidRPr="0098704F" w:rsidTr="00B24374">
        <w:trPr>
          <w:trHeight w:val="1266"/>
        </w:trPr>
        <w:tc>
          <w:tcPr>
            <w:tcW w:w="4613" w:type="dxa"/>
            <w:vAlign w:val="bottom"/>
          </w:tcPr>
          <w:p w:rsidR="009876C5" w:rsidRPr="0098704F" w:rsidRDefault="009876C5" w:rsidP="00B24374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……………………………………………………….</w:t>
            </w:r>
          </w:p>
          <w:p w:rsidR="009876C5" w:rsidRPr="0098704F" w:rsidRDefault="009876C5" w:rsidP="00B24374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9876C5" w:rsidRPr="0098704F" w:rsidRDefault="009876C5" w:rsidP="00B24374">
            <w:pPr>
              <w:spacing w:after="40" w:line="240" w:lineRule="auto"/>
              <w:ind w:left="4680" w:hanging="4965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......................................................................................</w:t>
            </w:r>
          </w:p>
          <w:p w:rsidR="009876C5" w:rsidRPr="0098704F" w:rsidRDefault="009876C5" w:rsidP="00B24374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9870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Data i podpis upoważnionego przedstawiciela Wykonawcy</w:t>
            </w:r>
          </w:p>
        </w:tc>
      </w:tr>
    </w:tbl>
    <w:p w:rsidR="009876C5" w:rsidRPr="0098704F" w:rsidRDefault="009876C5" w:rsidP="009876C5">
      <w:pPr>
        <w:spacing w:after="40" w:line="240" w:lineRule="auto"/>
        <w:rPr>
          <w:rFonts w:ascii="Times New Roman" w:eastAsia="Times New Roman" w:hAnsi="Times New Roman" w:cs="Segoe UI"/>
          <w:sz w:val="20"/>
          <w:szCs w:val="20"/>
          <w:lang w:eastAsia="pl-PL"/>
        </w:rPr>
      </w:pPr>
    </w:p>
    <w:p w:rsidR="00B712FB" w:rsidRPr="002A60E7" w:rsidRDefault="00B712FB" w:rsidP="00E80E11">
      <w:pPr>
        <w:rPr>
          <w:rFonts w:ascii="Garamond" w:hAnsi="Garamond" w:cs="Garamond"/>
        </w:rPr>
      </w:pPr>
    </w:p>
    <w:sectPr w:rsidR="00B712FB" w:rsidRPr="002A60E7" w:rsidSect="00CB4B1A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23B5" w:rsidRDefault="001D23B5" w:rsidP="00BD0B39">
      <w:pPr>
        <w:spacing w:after="0" w:line="240" w:lineRule="auto"/>
      </w:pPr>
      <w:r>
        <w:separator/>
      </w:r>
    </w:p>
  </w:endnote>
  <w:endnote w:type="continuationSeparator" w:id="0">
    <w:p w:rsidR="001D23B5" w:rsidRDefault="001D23B5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Univers">
    <w:altName w:val="Arial"/>
    <w:charset w:val="EE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2FB" w:rsidRDefault="00405741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>
              <wp:simplePos x="0" y="0"/>
              <wp:positionH relativeFrom="page">
                <wp:posOffset>6882130</wp:posOffset>
              </wp:positionH>
              <wp:positionV relativeFrom="margin">
                <wp:posOffset>5801360</wp:posOffset>
              </wp:positionV>
              <wp:extent cx="810260" cy="3209290"/>
              <wp:effectExtent l="0" t="635" r="3810" b="0"/>
              <wp:wrapNone/>
              <wp:docPr id="2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0260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12FB" w:rsidRPr="008813D5" w:rsidRDefault="00B712FB" w:rsidP="003A4775">
                          <w:pPr>
                            <w:pBdr>
                              <w:top w:val="single" w:sz="4" w:space="1" w:color="D8D8D8"/>
                            </w:pBdr>
                            <w:rPr>
                              <w:rFonts w:ascii="Garamond" w:hAnsi="Garamond" w:cs="Garamond"/>
                            </w:rPr>
                          </w:pPr>
                          <w:r w:rsidRPr="008813D5">
                            <w:rPr>
                              <w:rFonts w:ascii="Garamond" w:hAnsi="Garamond" w:cs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fldChar w:fldCharType="separate"/>
                          </w:r>
                          <w:r w:rsidR="007655B1">
                            <w:rPr>
                              <w:rFonts w:ascii="Garamond" w:hAnsi="Garamond" w:cs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t xml:space="preserve"> z </w:t>
                          </w:r>
                          <w:r w:rsidR="00BC4691">
                            <w:rPr>
                              <w:rFonts w:ascii="Garamond" w:hAnsi="Garamond" w:cs="Garamond"/>
                              <w:noProof/>
                            </w:rPr>
                            <w:fldChar w:fldCharType="begin"/>
                          </w:r>
                          <w:r w:rsidR="00BC4691">
                            <w:rPr>
                              <w:rFonts w:ascii="Garamond" w:hAnsi="Garamond" w:cs="Garamond"/>
                              <w:noProof/>
                            </w:rPr>
                            <w:instrText xml:space="preserve"> NUMPAGES  \* Arabic  \* MERGEFORMAT </w:instrText>
                          </w:r>
                          <w:r w:rsidR="00BC4691">
                            <w:rPr>
                              <w:rFonts w:ascii="Garamond" w:hAnsi="Garamond" w:cs="Garamond"/>
                              <w:noProof/>
                            </w:rPr>
                            <w:fldChar w:fldCharType="separate"/>
                          </w:r>
                          <w:r w:rsidR="007655B1">
                            <w:rPr>
                              <w:rFonts w:ascii="Garamond" w:hAnsi="Garamond" w:cs="Garamond"/>
                              <w:noProof/>
                            </w:rPr>
                            <w:t>8</w:t>
                          </w:r>
                          <w:r w:rsidR="00BC4691">
                            <w:rPr>
                              <w:rFonts w:ascii="Garamond" w:hAnsi="Garamond" w:cs="Garamond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541.9pt;margin-top:456.8pt;width:63.8pt;height:252.7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" o:allowincell="f" stroked="f">
              <v:textbox inset="0,,0">
                <w:txbxContent>
                  <w:p w:rsidR="00B712FB" w:rsidRPr="008813D5" w:rsidRDefault="00B712FB" w:rsidP="003A4775">
                    <w:pPr>
                      <w:pBdr>
                        <w:top w:val="single" w:sz="4" w:space="1" w:color="D8D8D8"/>
                      </w:pBdr>
                      <w:rPr>
                        <w:rFonts w:ascii="Garamond" w:hAnsi="Garamond" w:cs="Garamond"/>
                      </w:rPr>
                    </w:pPr>
                    <w:r w:rsidRPr="008813D5">
                      <w:rPr>
                        <w:rFonts w:ascii="Garamond" w:hAnsi="Garamond" w:cs="Garamond"/>
                      </w:rPr>
                      <w:t>Strona</w:t>
                    </w:r>
                    <w:r w:rsidRPr="008813D5">
                      <w:rPr>
                        <w:rFonts w:ascii="Garamond" w:hAnsi="Garamond" w:cs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 w:cs="Garamond"/>
                      </w:rPr>
                      <w:fldChar w:fldCharType="begin"/>
                    </w:r>
                    <w:r w:rsidRPr="008813D5">
                      <w:rPr>
                        <w:rFonts w:ascii="Garamond" w:hAnsi="Garamond" w:cs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 w:cs="Garamond"/>
                      </w:rPr>
                      <w:fldChar w:fldCharType="separate"/>
                    </w:r>
                    <w:r w:rsidR="007655B1">
                      <w:rPr>
                        <w:rFonts w:ascii="Garamond" w:hAnsi="Garamond" w:cs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 w:cs="Garamond"/>
                      </w:rPr>
                      <w:fldChar w:fldCharType="end"/>
                    </w:r>
                    <w:r w:rsidRPr="008813D5">
                      <w:rPr>
                        <w:rFonts w:ascii="Garamond" w:hAnsi="Garamond" w:cs="Garamond"/>
                      </w:rPr>
                      <w:t xml:space="preserve"> z </w:t>
                    </w:r>
                    <w:r w:rsidR="00BC4691">
                      <w:rPr>
                        <w:rFonts w:ascii="Garamond" w:hAnsi="Garamond" w:cs="Garamond"/>
                        <w:noProof/>
                      </w:rPr>
                      <w:fldChar w:fldCharType="begin"/>
                    </w:r>
                    <w:r w:rsidR="00BC4691">
                      <w:rPr>
                        <w:rFonts w:ascii="Garamond" w:hAnsi="Garamond" w:cs="Garamond"/>
                        <w:noProof/>
                      </w:rPr>
                      <w:instrText xml:space="preserve"> NUMPAGES  \* Arabic  \* MERGEFORMAT </w:instrText>
                    </w:r>
                    <w:r w:rsidR="00BC4691">
                      <w:rPr>
                        <w:rFonts w:ascii="Garamond" w:hAnsi="Garamond" w:cs="Garamond"/>
                        <w:noProof/>
                      </w:rPr>
                      <w:fldChar w:fldCharType="separate"/>
                    </w:r>
                    <w:r w:rsidR="007655B1">
                      <w:rPr>
                        <w:rFonts w:ascii="Garamond" w:hAnsi="Garamond" w:cs="Garamond"/>
                        <w:noProof/>
                      </w:rPr>
                      <w:t>8</w:t>
                    </w:r>
                    <w:r w:rsidR="00BC4691">
                      <w:rPr>
                        <w:rFonts w:ascii="Garamond" w:hAnsi="Garamond" w:cs="Garamond"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2FB" w:rsidRDefault="00405741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page">
                <wp:posOffset>6746240</wp:posOffset>
              </wp:positionH>
              <wp:positionV relativeFrom="margin">
                <wp:posOffset>5793105</wp:posOffset>
              </wp:positionV>
              <wp:extent cx="810260" cy="3209290"/>
              <wp:effectExtent l="2540" t="1905" r="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0260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12FB" w:rsidRPr="008813D5" w:rsidRDefault="00B712FB" w:rsidP="003A4775">
                          <w:pPr>
                            <w:pBdr>
                              <w:top w:val="single" w:sz="4" w:space="1" w:color="D8D8D8"/>
                            </w:pBdr>
                            <w:rPr>
                              <w:rFonts w:ascii="Garamond" w:hAnsi="Garamond" w:cs="Garamond"/>
                            </w:rPr>
                          </w:pPr>
                          <w:r w:rsidRPr="008813D5">
                            <w:rPr>
                              <w:rFonts w:ascii="Garamond" w:hAnsi="Garamond" w:cs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fldChar w:fldCharType="separate"/>
                          </w:r>
                          <w:r w:rsidR="002C2B0F">
                            <w:rPr>
                              <w:rFonts w:ascii="Garamond" w:hAnsi="Garamond" w:cs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t xml:space="preserve"> z </w:t>
                          </w:r>
                          <w:r w:rsidR="00BC4691">
                            <w:rPr>
                              <w:rFonts w:ascii="Garamond" w:hAnsi="Garamond" w:cs="Garamond"/>
                              <w:noProof/>
                            </w:rPr>
                            <w:fldChar w:fldCharType="begin"/>
                          </w:r>
                          <w:r w:rsidR="00BC4691">
                            <w:rPr>
                              <w:rFonts w:ascii="Garamond" w:hAnsi="Garamond" w:cs="Garamond"/>
                              <w:noProof/>
                            </w:rPr>
                            <w:instrText xml:space="preserve"> NUMPAGES  \* Arabic  \* MERGEFORMAT </w:instrText>
                          </w:r>
                          <w:r w:rsidR="00BC4691">
                            <w:rPr>
                              <w:rFonts w:ascii="Garamond" w:hAnsi="Garamond" w:cs="Garamond"/>
                              <w:noProof/>
                            </w:rPr>
                            <w:fldChar w:fldCharType="separate"/>
                          </w:r>
                          <w:r w:rsidR="002C2B0F">
                            <w:rPr>
                              <w:rFonts w:ascii="Garamond" w:hAnsi="Garamond" w:cs="Garamond"/>
                              <w:noProof/>
                            </w:rPr>
                            <w:t>1</w:t>
                          </w:r>
                          <w:r w:rsidR="00BC4691">
                            <w:rPr>
                              <w:rFonts w:ascii="Garamond" w:hAnsi="Garamond" w:cs="Garamond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531.2pt;margin-top:456.15pt;width:63.8pt;height:252.7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" o:allowincell="f" stroked="f">
              <v:textbox inset="0,,0">
                <w:txbxContent>
                  <w:p w:rsidR="00B712FB" w:rsidRPr="008813D5" w:rsidRDefault="00B712FB" w:rsidP="003A4775">
                    <w:pPr>
                      <w:pBdr>
                        <w:top w:val="single" w:sz="4" w:space="1" w:color="D8D8D8"/>
                      </w:pBdr>
                      <w:rPr>
                        <w:rFonts w:ascii="Garamond" w:hAnsi="Garamond" w:cs="Garamond"/>
                      </w:rPr>
                    </w:pPr>
                    <w:r w:rsidRPr="008813D5">
                      <w:rPr>
                        <w:rFonts w:ascii="Garamond" w:hAnsi="Garamond" w:cs="Garamond"/>
                      </w:rPr>
                      <w:t>Strona</w:t>
                    </w:r>
                    <w:r w:rsidRPr="008813D5">
                      <w:rPr>
                        <w:rFonts w:ascii="Garamond" w:hAnsi="Garamond" w:cs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 w:cs="Garamond"/>
                      </w:rPr>
                      <w:fldChar w:fldCharType="begin"/>
                    </w:r>
                    <w:r w:rsidRPr="008813D5">
                      <w:rPr>
                        <w:rFonts w:ascii="Garamond" w:hAnsi="Garamond" w:cs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 w:cs="Garamond"/>
                      </w:rPr>
                      <w:fldChar w:fldCharType="separate"/>
                    </w:r>
                    <w:r w:rsidR="002C2B0F">
                      <w:rPr>
                        <w:rFonts w:ascii="Garamond" w:hAnsi="Garamond" w:cs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 w:cs="Garamond"/>
                      </w:rPr>
                      <w:fldChar w:fldCharType="end"/>
                    </w:r>
                    <w:r w:rsidRPr="008813D5">
                      <w:rPr>
                        <w:rFonts w:ascii="Garamond" w:hAnsi="Garamond" w:cs="Garamond"/>
                      </w:rPr>
                      <w:t xml:space="preserve"> z </w:t>
                    </w:r>
                    <w:r w:rsidR="00BC4691">
                      <w:rPr>
                        <w:rFonts w:ascii="Garamond" w:hAnsi="Garamond" w:cs="Garamond"/>
                        <w:noProof/>
                      </w:rPr>
                      <w:fldChar w:fldCharType="begin"/>
                    </w:r>
                    <w:r w:rsidR="00BC4691">
                      <w:rPr>
                        <w:rFonts w:ascii="Garamond" w:hAnsi="Garamond" w:cs="Garamond"/>
                        <w:noProof/>
                      </w:rPr>
                      <w:instrText xml:space="preserve"> NUMPAGES  \* Arabic  \* MERGEFORMAT </w:instrText>
                    </w:r>
                    <w:r w:rsidR="00BC4691">
                      <w:rPr>
                        <w:rFonts w:ascii="Garamond" w:hAnsi="Garamond" w:cs="Garamond"/>
                        <w:noProof/>
                      </w:rPr>
                      <w:fldChar w:fldCharType="separate"/>
                    </w:r>
                    <w:r w:rsidR="002C2B0F">
                      <w:rPr>
                        <w:rFonts w:ascii="Garamond" w:hAnsi="Garamond" w:cs="Garamond"/>
                        <w:noProof/>
                      </w:rPr>
                      <w:t>1</w:t>
                    </w:r>
                    <w:r w:rsidR="00BC4691">
                      <w:rPr>
                        <w:rFonts w:ascii="Garamond" w:hAnsi="Garamond" w:cs="Garamond"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23B5" w:rsidRDefault="001D23B5" w:rsidP="00BD0B39">
      <w:pPr>
        <w:spacing w:after="0" w:line="240" w:lineRule="auto"/>
      </w:pPr>
      <w:r>
        <w:separator/>
      </w:r>
    </w:p>
  </w:footnote>
  <w:footnote w:type="continuationSeparator" w:id="0">
    <w:p w:rsidR="001D23B5" w:rsidRDefault="001D23B5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2FB" w:rsidRDefault="001D23B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49" type="#_x0000_t75" style="position:absolute;margin-left:-71pt;margin-top:-126.95pt;width:595.2pt;height:841.9pt;z-index:-251656704;mso-position-horizontal-relative:margin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2FB" w:rsidRDefault="0040574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-888365</wp:posOffset>
          </wp:positionH>
          <wp:positionV relativeFrom="paragraph">
            <wp:posOffset>-1428115</wp:posOffset>
          </wp:positionV>
          <wp:extent cx="7584440" cy="10724515"/>
          <wp:effectExtent l="0" t="0" r="0" b="0"/>
          <wp:wrapNone/>
          <wp:docPr id="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4440" cy="107245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2FB" w:rsidRDefault="0040574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-948055</wp:posOffset>
          </wp:positionH>
          <wp:positionV relativeFrom="paragraph">
            <wp:posOffset>-1440180</wp:posOffset>
          </wp:positionV>
          <wp:extent cx="7599680" cy="10745470"/>
          <wp:effectExtent l="0" t="0" r="0" b="0"/>
          <wp:wrapNone/>
          <wp:docPr id="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9680" cy="10745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99D4EC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1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 w:val="0"/>
        <w:bCs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0000002"/>
    <w:multiLevelType w:val="multilevel"/>
    <w:tmpl w:val="12662334"/>
    <w:name w:val="WWNum1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Garamond" w:eastAsia="Times New Roman" w:hAnsi="Garamond"/>
        <w:b w:val="0"/>
        <w:bCs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3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/>
        <w:b w:val="0"/>
        <w:bCs w:val="0"/>
        <w:i w:val="0"/>
        <w:iCs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b w:val="0"/>
        <w:bCs w:val="0"/>
        <w:i w:val="0"/>
        <w:iCs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</w:lvl>
  </w:abstractNum>
  <w:abstractNum w:abstractNumId="4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">
    <w:nsid w:val="00000005"/>
    <w:multiLevelType w:val="multilevel"/>
    <w:tmpl w:val="B93A6F46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6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Garamond"/>
        <w:sz w:val="22"/>
        <w:szCs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</w:lvl>
  </w:abstractNum>
  <w:abstractNum w:abstractNumId="7">
    <w:nsid w:val="00000007"/>
    <w:multiLevelType w:val="multilevel"/>
    <w:tmpl w:val="891677B2"/>
    <w:name w:val="WWNum17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sz w:val="24"/>
        <w:szCs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bCs w:val="0"/>
        <w:i w:val="0"/>
        <w:iCs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 w:val="0"/>
        <w:bCs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293"/>
        </w:tabs>
        <w:ind w:left="4613" w:hanging="360"/>
      </w:pPr>
      <w:rPr>
        <w:b w:val="0"/>
        <w:bCs w:val="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8">
    <w:nsid w:val="00000008"/>
    <w:multiLevelType w:val="multilevel"/>
    <w:tmpl w:val="C76E6E80"/>
    <w:name w:val="WWNum1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</w:lvl>
  </w:abstractNum>
  <w:abstractNum w:abstractNumId="9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>
    <w:nsid w:val="0000000A"/>
    <w:multiLevelType w:val="multilevel"/>
    <w:tmpl w:val="6D3052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 w:cs="Garamond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1">
    <w:nsid w:val="0000000B"/>
    <w:multiLevelType w:val="multilevel"/>
    <w:tmpl w:val="0000000B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 w:cs="Garamond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06607B3"/>
    <w:multiLevelType w:val="hybridMultilevel"/>
    <w:tmpl w:val="36167B6A"/>
    <w:lvl w:ilvl="0" w:tplc="037AC9B6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bCs w:val="0"/>
        <w:color w:val="auto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0838054E"/>
    <w:multiLevelType w:val="hybridMultilevel"/>
    <w:tmpl w:val="7B9215DA"/>
    <w:name w:val="WWNum122"/>
    <w:lvl w:ilvl="0" w:tplc="7DA22F82">
      <w:start w:val="2"/>
      <w:numFmt w:val="decimal"/>
      <w:lvlText w:val="%1."/>
      <w:lvlJc w:val="left"/>
      <w:pPr>
        <w:ind w:left="1440" w:hanging="360"/>
      </w:pPr>
      <w:rPr>
        <w:rFonts w:hint="default"/>
        <w:b w:val="0"/>
        <w:bCs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C222D1B"/>
    <w:multiLevelType w:val="hybridMultilevel"/>
    <w:tmpl w:val="CA9EBA4C"/>
    <w:lvl w:ilvl="0" w:tplc="9D9E306C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06817AC"/>
    <w:multiLevelType w:val="multilevel"/>
    <w:tmpl w:val="C9C62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b w:val="0"/>
        <w:bCs w:val="0"/>
        <w:i w:val="0"/>
        <w:iCs w:val="0"/>
        <w:sz w:val="24"/>
        <w:szCs w:val="24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7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9">
    <w:nsid w:val="20DE13B7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3057"/>
        </w:tabs>
        <w:ind w:left="3057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20">
    <w:nsid w:val="24BD11E5"/>
    <w:multiLevelType w:val="multilevel"/>
    <w:tmpl w:val="0810CA9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>
      <w:start w:val="4"/>
      <w:numFmt w:val="decimal"/>
      <w:isLgl/>
      <w:lvlText w:val="%1.%2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tabs>
          <w:tab w:val="num" w:pos="1146"/>
        </w:tabs>
        <w:ind w:left="1146" w:hanging="72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tabs>
          <w:tab w:val="num" w:pos="1146"/>
        </w:tabs>
        <w:ind w:left="1146" w:hanging="72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tabs>
          <w:tab w:val="num" w:pos="1506"/>
        </w:tabs>
        <w:ind w:left="1506" w:hanging="108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tabs>
          <w:tab w:val="num" w:pos="1506"/>
        </w:tabs>
        <w:ind w:left="1506" w:hanging="108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66"/>
        </w:tabs>
        <w:ind w:left="1866" w:hanging="144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66"/>
        </w:tabs>
        <w:ind w:left="1866" w:hanging="144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66"/>
        </w:tabs>
        <w:ind w:left="1866" w:hanging="1440"/>
      </w:pPr>
      <w:rPr>
        <w:rFonts w:cs="Times New Roman"/>
      </w:rPr>
    </w:lvl>
  </w:abstractNum>
  <w:abstractNum w:abstractNumId="21">
    <w:nsid w:val="24DD5A39"/>
    <w:multiLevelType w:val="hybridMultilevel"/>
    <w:tmpl w:val="91AE6310"/>
    <w:lvl w:ilvl="0" w:tplc="22D4A9A2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733" w:hanging="360"/>
      </w:pPr>
    </w:lvl>
    <w:lvl w:ilvl="2" w:tplc="0415001B">
      <w:start w:val="1"/>
      <w:numFmt w:val="lowerRoman"/>
      <w:lvlText w:val="%3."/>
      <w:lvlJc w:val="right"/>
      <w:pPr>
        <w:ind w:left="1453" w:hanging="180"/>
      </w:pPr>
    </w:lvl>
    <w:lvl w:ilvl="3" w:tplc="0415000F">
      <w:start w:val="1"/>
      <w:numFmt w:val="decimal"/>
      <w:lvlText w:val="%4."/>
      <w:lvlJc w:val="left"/>
      <w:pPr>
        <w:ind w:left="2173" w:hanging="360"/>
      </w:pPr>
    </w:lvl>
    <w:lvl w:ilvl="4" w:tplc="04150019">
      <w:start w:val="1"/>
      <w:numFmt w:val="lowerLetter"/>
      <w:lvlText w:val="%5."/>
      <w:lvlJc w:val="left"/>
      <w:pPr>
        <w:ind w:left="2893" w:hanging="360"/>
      </w:pPr>
    </w:lvl>
    <w:lvl w:ilvl="5" w:tplc="0415001B">
      <w:start w:val="1"/>
      <w:numFmt w:val="lowerRoman"/>
      <w:lvlText w:val="%6."/>
      <w:lvlJc w:val="right"/>
      <w:pPr>
        <w:ind w:left="3613" w:hanging="180"/>
      </w:pPr>
    </w:lvl>
    <w:lvl w:ilvl="6" w:tplc="0415000F">
      <w:start w:val="1"/>
      <w:numFmt w:val="decimal"/>
      <w:lvlText w:val="%7."/>
      <w:lvlJc w:val="left"/>
      <w:pPr>
        <w:ind w:left="4333" w:hanging="360"/>
      </w:pPr>
    </w:lvl>
    <w:lvl w:ilvl="7" w:tplc="04150019">
      <w:start w:val="1"/>
      <w:numFmt w:val="lowerLetter"/>
      <w:lvlText w:val="%8."/>
      <w:lvlJc w:val="left"/>
      <w:pPr>
        <w:ind w:left="5053" w:hanging="360"/>
      </w:pPr>
    </w:lvl>
    <w:lvl w:ilvl="8" w:tplc="0415001B">
      <w:start w:val="1"/>
      <w:numFmt w:val="lowerRoman"/>
      <w:lvlText w:val="%9."/>
      <w:lvlJc w:val="right"/>
      <w:pPr>
        <w:ind w:left="5773" w:hanging="180"/>
      </w:pPr>
    </w:lvl>
  </w:abstractNum>
  <w:abstractNum w:abstractNumId="22">
    <w:nsid w:val="26263C3C"/>
    <w:multiLevelType w:val="hybridMultilevel"/>
    <w:tmpl w:val="38209CC0"/>
    <w:name w:val="WWNum11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23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AB4040A"/>
    <w:multiLevelType w:val="hybridMultilevel"/>
    <w:tmpl w:val="89C49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EBA596A"/>
    <w:multiLevelType w:val="hybridMultilevel"/>
    <w:tmpl w:val="F224E0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300B5DB4"/>
    <w:multiLevelType w:val="hybridMultilevel"/>
    <w:tmpl w:val="45DECA56"/>
    <w:lvl w:ilvl="0" w:tplc="45703D6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i w:val="0"/>
        <w:iCs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34A858AF"/>
    <w:multiLevelType w:val="hybridMultilevel"/>
    <w:tmpl w:val="D51627CE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cs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CAD0C38"/>
    <w:multiLevelType w:val="hybridMultilevel"/>
    <w:tmpl w:val="C59C8A86"/>
    <w:lvl w:ilvl="0" w:tplc="BDB69878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D552003"/>
    <w:multiLevelType w:val="hybridMultilevel"/>
    <w:tmpl w:val="0218CF7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3F1373F2"/>
    <w:multiLevelType w:val="hybridMultilevel"/>
    <w:tmpl w:val="A6C8BE7C"/>
    <w:lvl w:ilvl="0" w:tplc="CAF25A0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F3A5CB3"/>
    <w:multiLevelType w:val="hybridMultilevel"/>
    <w:tmpl w:val="39F022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F4E6382"/>
    <w:multiLevelType w:val="hybridMultilevel"/>
    <w:tmpl w:val="D84C93A0"/>
    <w:lvl w:ilvl="0" w:tplc="0415000F">
      <w:start w:val="1"/>
      <w:numFmt w:val="decimal"/>
      <w:lvlText w:val="%1."/>
      <w:lvlJc w:val="left"/>
      <w:pPr>
        <w:ind w:left="774" w:hanging="360"/>
      </w:pPr>
    </w:lvl>
    <w:lvl w:ilvl="1" w:tplc="04150019">
      <w:start w:val="1"/>
      <w:numFmt w:val="lowerLetter"/>
      <w:lvlText w:val="%2."/>
      <w:lvlJc w:val="left"/>
      <w:pPr>
        <w:ind w:left="1494" w:hanging="360"/>
      </w:pPr>
    </w:lvl>
    <w:lvl w:ilvl="2" w:tplc="04150001">
      <w:start w:val="1"/>
      <w:numFmt w:val="bullet"/>
      <w:lvlText w:val=""/>
      <w:lvlJc w:val="left"/>
      <w:pPr>
        <w:ind w:left="2214" w:hanging="180"/>
      </w:pPr>
      <w:rPr>
        <w:rFonts w:ascii="Symbol" w:hAnsi="Symbol" w:cs="Symbo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1C85363"/>
    <w:multiLevelType w:val="hybridMultilevel"/>
    <w:tmpl w:val="70F2519C"/>
    <w:lvl w:ilvl="0" w:tplc="0415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4">
    <w:nsid w:val="424E7C97"/>
    <w:multiLevelType w:val="hybridMultilevel"/>
    <w:tmpl w:val="FBD26E82"/>
    <w:lvl w:ilvl="0" w:tplc="CCBCF410">
      <w:start w:val="2"/>
      <w:numFmt w:val="bullet"/>
      <w:lvlText w:val="-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hint="default"/>
        <w:b/>
        <w:bCs/>
        <w:color w:val="auto"/>
      </w:rPr>
    </w:lvl>
    <w:lvl w:ilvl="1" w:tplc="04150003">
      <w:start w:val="1"/>
      <w:numFmt w:val="bullet"/>
      <w:lvlText w:val="o"/>
      <w:lvlJc w:val="left"/>
      <w:pPr>
        <w:tabs>
          <w:tab w:val="num" w:pos="1790"/>
        </w:tabs>
        <w:ind w:left="179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10"/>
        </w:tabs>
        <w:ind w:left="251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30"/>
        </w:tabs>
        <w:ind w:left="323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50"/>
        </w:tabs>
        <w:ind w:left="395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70"/>
        </w:tabs>
        <w:ind w:left="467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390"/>
        </w:tabs>
        <w:ind w:left="539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10"/>
        </w:tabs>
        <w:ind w:left="611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30"/>
        </w:tabs>
        <w:ind w:left="6830" w:hanging="360"/>
      </w:pPr>
      <w:rPr>
        <w:rFonts w:ascii="Wingdings" w:hAnsi="Wingdings" w:cs="Wingdings" w:hint="default"/>
      </w:rPr>
    </w:lvl>
  </w:abstractNum>
  <w:abstractNum w:abstractNumId="35">
    <w:nsid w:val="43D32A01"/>
    <w:multiLevelType w:val="multilevel"/>
    <w:tmpl w:val="E21003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6">
    <w:nsid w:val="44F1275D"/>
    <w:multiLevelType w:val="hybridMultilevel"/>
    <w:tmpl w:val="C9BA789A"/>
    <w:name w:val="WWNum1222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37">
    <w:nsid w:val="4B3455EC"/>
    <w:multiLevelType w:val="hybridMultilevel"/>
    <w:tmpl w:val="8A14C568"/>
    <w:lvl w:ilvl="0" w:tplc="7BD06510">
      <w:start w:val="2"/>
      <w:numFmt w:val="bullet"/>
      <w:lvlText w:val="-"/>
      <w:lvlJc w:val="left"/>
      <w:pPr>
        <w:ind w:left="717" w:hanging="360"/>
      </w:pPr>
      <w:rPr>
        <w:rFonts w:ascii="Garamond" w:eastAsia="Times New Roman" w:hAnsi="Garamond" w:cs="Calibri" w:hint="default"/>
        <w:color w:val="0000FF"/>
        <w:u w:val="single"/>
      </w:rPr>
    </w:lvl>
    <w:lvl w:ilvl="1" w:tplc="0415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8">
    <w:nsid w:val="50841BDC"/>
    <w:multiLevelType w:val="hybridMultilevel"/>
    <w:tmpl w:val="A3D00F0E"/>
    <w:lvl w:ilvl="0" w:tplc="CBB20ED6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39">
    <w:nsid w:val="55531326"/>
    <w:multiLevelType w:val="hybridMultilevel"/>
    <w:tmpl w:val="8F9CB8BC"/>
    <w:lvl w:ilvl="0" w:tplc="07E8C3CA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9F54777"/>
    <w:multiLevelType w:val="hybridMultilevel"/>
    <w:tmpl w:val="22C2EFFA"/>
    <w:lvl w:ilvl="0" w:tplc="B310EC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4E2395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C074B84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bCs w:val="0"/>
      </w:rPr>
    </w:lvl>
    <w:lvl w:ilvl="3" w:tplc="0415000F">
      <w:start w:val="1"/>
      <w:numFmt w:val="decimal"/>
      <w:lvlText w:val="%4."/>
      <w:lvlJc w:val="left"/>
      <w:pPr>
        <w:tabs>
          <w:tab w:val="num" w:pos="57"/>
        </w:tabs>
        <w:ind w:left="57"/>
      </w:pPr>
      <w:rPr>
        <w:rFonts w:hint="default"/>
        <w:b w:val="0"/>
        <w:bCs w:val="0"/>
        <w:sz w:val="22"/>
        <w:szCs w:val="22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31E3207"/>
    <w:multiLevelType w:val="hybridMultilevel"/>
    <w:tmpl w:val="C466F4CC"/>
    <w:lvl w:ilvl="0" w:tplc="09B825F6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42">
    <w:nsid w:val="6397641D"/>
    <w:multiLevelType w:val="hybridMultilevel"/>
    <w:tmpl w:val="95624EC2"/>
    <w:lvl w:ilvl="0" w:tplc="CAF25A0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647" w:hanging="360"/>
      </w:pPr>
    </w:lvl>
    <w:lvl w:ilvl="2" w:tplc="0415001B">
      <w:start w:val="1"/>
      <w:numFmt w:val="lowerRoman"/>
      <w:lvlText w:val="%3."/>
      <w:lvlJc w:val="right"/>
      <w:pPr>
        <w:ind w:left="2367" w:hanging="180"/>
      </w:pPr>
    </w:lvl>
    <w:lvl w:ilvl="3" w:tplc="0415000F">
      <w:start w:val="1"/>
      <w:numFmt w:val="decimal"/>
      <w:lvlText w:val="%4."/>
      <w:lvlJc w:val="left"/>
      <w:pPr>
        <w:ind w:left="3087" w:hanging="360"/>
      </w:pPr>
    </w:lvl>
    <w:lvl w:ilvl="4" w:tplc="04150019">
      <w:start w:val="1"/>
      <w:numFmt w:val="lowerLetter"/>
      <w:lvlText w:val="%5."/>
      <w:lvlJc w:val="left"/>
      <w:pPr>
        <w:ind w:left="3807" w:hanging="360"/>
      </w:pPr>
    </w:lvl>
    <w:lvl w:ilvl="5" w:tplc="0415001B">
      <w:start w:val="1"/>
      <w:numFmt w:val="lowerRoman"/>
      <w:lvlText w:val="%6."/>
      <w:lvlJc w:val="right"/>
      <w:pPr>
        <w:ind w:left="4527" w:hanging="180"/>
      </w:pPr>
    </w:lvl>
    <w:lvl w:ilvl="6" w:tplc="0415000F">
      <w:start w:val="1"/>
      <w:numFmt w:val="decimal"/>
      <w:lvlText w:val="%7."/>
      <w:lvlJc w:val="left"/>
      <w:pPr>
        <w:ind w:left="5247" w:hanging="360"/>
      </w:pPr>
    </w:lvl>
    <w:lvl w:ilvl="7" w:tplc="04150019">
      <w:start w:val="1"/>
      <w:numFmt w:val="lowerLetter"/>
      <w:lvlText w:val="%8."/>
      <w:lvlJc w:val="left"/>
      <w:pPr>
        <w:ind w:left="5967" w:hanging="360"/>
      </w:pPr>
    </w:lvl>
    <w:lvl w:ilvl="8" w:tplc="0415001B">
      <w:start w:val="1"/>
      <w:numFmt w:val="lowerRoman"/>
      <w:lvlText w:val="%9."/>
      <w:lvlJc w:val="right"/>
      <w:pPr>
        <w:ind w:left="6687" w:hanging="180"/>
      </w:pPr>
    </w:lvl>
  </w:abstractNum>
  <w:abstractNum w:abstractNumId="43">
    <w:nsid w:val="65181C26"/>
    <w:multiLevelType w:val="hybridMultilevel"/>
    <w:tmpl w:val="4836AAB4"/>
    <w:lvl w:ilvl="0" w:tplc="714AA996">
      <w:start w:val="1"/>
      <w:numFmt w:val="decimal"/>
      <w:lvlText w:val="%1)"/>
      <w:lvlJc w:val="left"/>
      <w:pPr>
        <w:ind w:left="720" w:hanging="360"/>
      </w:pPr>
      <w:rPr>
        <w:b w:val="0"/>
        <w:bCs w:val="0"/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71C591B"/>
    <w:multiLevelType w:val="hybridMultilevel"/>
    <w:tmpl w:val="377E2F9E"/>
    <w:lvl w:ilvl="0" w:tplc="04150001">
      <w:start w:val="1"/>
      <w:numFmt w:val="bullet"/>
      <w:lvlText w:val=""/>
      <w:lvlJc w:val="left"/>
      <w:pPr>
        <w:ind w:left="1648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088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808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248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968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08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0"/>
  </w:num>
  <w:num w:numId="3">
    <w:abstractNumId w:val="23"/>
  </w:num>
  <w:num w:numId="4">
    <w:abstractNumId w:val="15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4"/>
  </w:num>
  <w:num w:numId="7">
    <w:abstractNumId w:val="2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7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</w:num>
  <w:num w:numId="18">
    <w:abstractNumId w:val="28"/>
  </w:num>
  <w:num w:numId="19">
    <w:abstractNumId w:val="39"/>
  </w:num>
  <w:num w:numId="20">
    <w:abstractNumId w:val="40"/>
  </w:num>
  <w:num w:numId="21">
    <w:abstractNumId w:val="29"/>
  </w:num>
  <w:num w:numId="22">
    <w:abstractNumId w:val="22"/>
  </w:num>
  <w:num w:numId="23">
    <w:abstractNumId w:val="21"/>
  </w:num>
  <w:num w:numId="24">
    <w:abstractNumId w:val="42"/>
  </w:num>
  <w:num w:numId="25">
    <w:abstractNumId w:val="30"/>
  </w:num>
  <w:num w:numId="26">
    <w:abstractNumId w:val="44"/>
  </w:num>
  <w:num w:numId="27">
    <w:abstractNumId w:val="32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5"/>
  </w:num>
  <w:num w:numId="30">
    <w:abstractNumId w:val="14"/>
  </w:num>
  <w:num w:numId="31">
    <w:abstractNumId w:val="3"/>
  </w:num>
  <w:num w:numId="32">
    <w:abstractNumId w:val="12"/>
  </w:num>
  <w:num w:numId="33">
    <w:abstractNumId w:val="13"/>
  </w:num>
  <w:num w:numId="34">
    <w:abstractNumId w:val="36"/>
  </w:num>
  <w:num w:numId="35">
    <w:abstractNumId w:val="26"/>
  </w:num>
  <w:num w:numId="36">
    <w:abstractNumId w:val="43"/>
  </w:num>
  <w:num w:numId="37">
    <w:abstractNumId w:val="38"/>
  </w:num>
  <w:num w:numId="38">
    <w:abstractNumId w:val="41"/>
  </w:num>
  <w:num w:numId="3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7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0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9"/>
  </w:num>
  <w:num w:numId="44">
    <w:abstractNumId w:val="37"/>
  </w:num>
  <w:num w:numId="45">
    <w:abstractNumId w:val="18"/>
  </w:num>
  <w:num w:numId="46">
    <w:abstractNumId w:val="24"/>
  </w:num>
  <w:num w:numId="4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ocumentProtection w:edit="readOnly" w:enforcement="0"/>
  <w:defaultTabStop w:val="708"/>
  <w:hyphenationZone w:val="425"/>
  <w:doNotHyphenateCaps/>
  <w:evenAndOddHeader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12BF4"/>
    <w:rsid w:val="00022312"/>
    <w:rsid w:val="000257AF"/>
    <w:rsid w:val="000342F3"/>
    <w:rsid w:val="00041946"/>
    <w:rsid w:val="00055F4C"/>
    <w:rsid w:val="000A386F"/>
    <w:rsid w:val="000E3190"/>
    <w:rsid w:val="000E31F6"/>
    <w:rsid w:val="000F5A67"/>
    <w:rsid w:val="000F7C6B"/>
    <w:rsid w:val="00144808"/>
    <w:rsid w:val="00181B5A"/>
    <w:rsid w:val="00185A15"/>
    <w:rsid w:val="00192476"/>
    <w:rsid w:val="001A3E95"/>
    <w:rsid w:val="001C212E"/>
    <w:rsid w:val="001C4379"/>
    <w:rsid w:val="001D23B5"/>
    <w:rsid w:val="0020255E"/>
    <w:rsid w:val="002179DB"/>
    <w:rsid w:val="00243AF8"/>
    <w:rsid w:val="00251F89"/>
    <w:rsid w:val="00265F2B"/>
    <w:rsid w:val="0027331E"/>
    <w:rsid w:val="002971D8"/>
    <w:rsid w:val="002A60E7"/>
    <w:rsid w:val="002B0585"/>
    <w:rsid w:val="002C2B0F"/>
    <w:rsid w:val="002D5722"/>
    <w:rsid w:val="002E48E9"/>
    <w:rsid w:val="002E6818"/>
    <w:rsid w:val="00375079"/>
    <w:rsid w:val="003845E0"/>
    <w:rsid w:val="003A0638"/>
    <w:rsid w:val="003A4775"/>
    <w:rsid w:val="003D300C"/>
    <w:rsid w:val="00404EE9"/>
    <w:rsid w:val="00405741"/>
    <w:rsid w:val="00411236"/>
    <w:rsid w:val="0044743A"/>
    <w:rsid w:val="00485887"/>
    <w:rsid w:val="0049358B"/>
    <w:rsid w:val="004A195E"/>
    <w:rsid w:val="004A5DAC"/>
    <w:rsid w:val="004D4A8A"/>
    <w:rsid w:val="004F4EB7"/>
    <w:rsid w:val="00512204"/>
    <w:rsid w:val="00527D7E"/>
    <w:rsid w:val="00551B42"/>
    <w:rsid w:val="0058293D"/>
    <w:rsid w:val="005A751A"/>
    <w:rsid w:val="005F3E40"/>
    <w:rsid w:val="00631D68"/>
    <w:rsid w:val="00653D7D"/>
    <w:rsid w:val="00656515"/>
    <w:rsid w:val="006628B8"/>
    <w:rsid w:val="006732C2"/>
    <w:rsid w:val="00675770"/>
    <w:rsid w:val="006C547C"/>
    <w:rsid w:val="006C6CDA"/>
    <w:rsid w:val="006D5250"/>
    <w:rsid w:val="006E4AA3"/>
    <w:rsid w:val="006F7984"/>
    <w:rsid w:val="00702D64"/>
    <w:rsid w:val="007146DC"/>
    <w:rsid w:val="0073626E"/>
    <w:rsid w:val="0074446B"/>
    <w:rsid w:val="00752516"/>
    <w:rsid w:val="007655B1"/>
    <w:rsid w:val="007807CC"/>
    <w:rsid w:val="00783A41"/>
    <w:rsid w:val="00783F35"/>
    <w:rsid w:val="00792295"/>
    <w:rsid w:val="007C4849"/>
    <w:rsid w:val="007D6FA3"/>
    <w:rsid w:val="007F136B"/>
    <w:rsid w:val="007F1697"/>
    <w:rsid w:val="007F37CE"/>
    <w:rsid w:val="00800053"/>
    <w:rsid w:val="00822946"/>
    <w:rsid w:val="00836FCA"/>
    <w:rsid w:val="00847039"/>
    <w:rsid w:val="00855BBB"/>
    <w:rsid w:val="008707B8"/>
    <w:rsid w:val="00871871"/>
    <w:rsid w:val="008741B4"/>
    <w:rsid w:val="008813D5"/>
    <w:rsid w:val="00885D5E"/>
    <w:rsid w:val="008B4423"/>
    <w:rsid w:val="008D4BD2"/>
    <w:rsid w:val="00912469"/>
    <w:rsid w:val="00920BB4"/>
    <w:rsid w:val="00921F1F"/>
    <w:rsid w:val="009361E5"/>
    <w:rsid w:val="00966234"/>
    <w:rsid w:val="009876C5"/>
    <w:rsid w:val="0099453F"/>
    <w:rsid w:val="009C6BD9"/>
    <w:rsid w:val="009D0BA6"/>
    <w:rsid w:val="009F7C1D"/>
    <w:rsid w:val="00A2052A"/>
    <w:rsid w:val="00A5074D"/>
    <w:rsid w:val="00A95CE3"/>
    <w:rsid w:val="00AD55C6"/>
    <w:rsid w:val="00AE6CF3"/>
    <w:rsid w:val="00B23FA9"/>
    <w:rsid w:val="00B41AC2"/>
    <w:rsid w:val="00B46BD5"/>
    <w:rsid w:val="00B55A4B"/>
    <w:rsid w:val="00B712FB"/>
    <w:rsid w:val="00B7310F"/>
    <w:rsid w:val="00B7587F"/>
    <w:rsid w:val="00BA1CC1"/>
    <w:rsid w:val="00BC01D1"/>
    <w:rsid w:val="00BC4691"/>
    <w:rsid w:val="00BD0B39"/>
    <w:rsid w:val="00BE160E"/>
    <w:rsid w:val="00C134DB"/>
    <w:rsid w:val="00C359CB"/>
    <w:rsid w:val="00C53712"/>
    <w:rsid w:val="00C84E82"/>
    <w:rsid w:val="00CA0801"/>
    <w:rsid w:val="00CA415F"/>
    <w:rsid w:val="00CA4E62"/>
    <w:rsid w:val="00CB4B1A"/>
    <w:rsid w:val="00D2757B"/>
    <w:rsid w:val="00D4548C"/>
    <w:rsid w:val="00D50C48"/>
    <w:rsid w:val="00D533F0"/>
    <w:rsid w:val="00D9116F"/>
    <w:rsid w:val="00DA4CAE"/>
    <w:rsid w:val="00DD200F"/>
    <w:rsid w:val="00DE004F"/>
    <w:rsid w:val="00DF7992"/>
    <w:rsid w:val="00E4378E"/>
    <w:rsid w:val="00E6354F"/>
    <w:rsid w:val="00E73CC3"/>
    <w:rsid w:val="00E80E11"/>
    <w:rsid w:val="00ED58C6"/>
    <w:rsid w:val="00EF5AD0"/>
    <w:rsid w:val="00F00BBA"/>
    <w:rsid w:val="00F240DC"/>
    <w:rsid w:val="00F24ACC"/>
    <w:rsid w:val="00F402D4"/>
    <w:rsid w:val="00F63B59"/>
    <w:rsid w:val="00F6469F"/>
    <w:rsid w:val="00F713DE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uiPriority="0" w:unhideWhenUsed="1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locked="1" w:semiHidden="0" w:uiPriority="0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locked="1" w:semiHidden="0" w:uiPriority="0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locked="1" w:semiHidden="0" w:uiPriority="0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locked="1" w:semiHidden="0" w:uiPriority="0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semiHidden="0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semiHidden="0"/>
    <w:lsdException w:name="Table Web 1" w:unhideWhenUsed="1"/>
    <w:lsdException w:name="Table Web 2" w:unhideWhenUsed="1"/>
    <w:lsdException w:name="Table Web 3" w:semiHidden="0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cs="Calibri"/>
      <w:lang w:eastAsia="en-US"/>
    </w:rPr>
  </w:style>
  <w:style w:type="paragraph" w:styleId="Nagwek2">
    <w:name w:val="heading 2"/>
    <w:basedOn w:val="Normalny"/>
    <w:link w:val="Nagwek2Znak"/>
    <w:uiPriority w:val="99"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aps/>
      <w:kern w:val="2"/>
      <w:sz w:val="28"/>
      <w:szCs w:val="28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D4548C"/>
    <w:pPr>
      <w:keepNext/>
      <w:keepLines/>
      <w:spacing w:before="40" w:after="0"/>
      <w:outlineLvl w:val="2"/>
    </w:pPr>
    <w:rPr>
      <w:rFonts w:ascii="Calibri Light" w:eastAsia="Times New Roman" w:hAnsi="Calibri Light" w:cs="Calibri Light"/>
      <w:color w:val="1F4D78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9"/>
    <w:semiHidden/>
    <w:locked/>
    <w:rsid w:val="0027331E"/>
    <w:rPr>
      <w:rFonts w:ascii="Times New Roman" w:hAnsi="Times New Roman" w:cs="Times New Roman"/>
      <w:b/>
      <w:bCs/>
      <w:caps/>
      <w:kern w:val="2"/>
      <w:sz w:val="20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sid w:val="00D4548C"/>
    <w:rPr>
      <w:rFonts w:ascii="Calibri Light" w:hAnsi="Calibri Light" w:cs="Calibri Light"/>
      <w:color w:val="1F4D78"/>
      <w:sz w:val="24"/>
      <w:szCs w:val="24"/>
    </w:rPr>
  </w:style>
  <w:style w:type="paragraph" w:styleId="Nagwek">
    <w:name w:val="header"/>
    <w:basedOn w:val="Normalny"/>
    <w:link w:val="NagwekZnak"/>
    <w:uiPriority w:val="99"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BD0B39"/>
  </w:style>
  <w:style w:type="paragraph" w:styleId="Stopka">
    <w:name w:val="footer"/>
    <w:basedOn w:val="Normalny"/>
    <w:link w:val="StopkaZnak"/>
    <w:uiPriority w:val="99"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BD0B39"/>
  </w:style>
  <w:style w:type="paragraph" w:styleId="Tekstdymka">
    <w:name w:val="Balloon Text"/>
    <w:basedOn w:val="Normalny"/>
    <w:link w:val="TekstdymkaZnak"/>
    <w:uiPriority w:val="99"/>
    <w:semiHidden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99"/>
    <w:qFormat/>
    <w:rsid w:val="008707B8"/>
    <w:rPr>
      <w:rFonts w:eastAsia="Times New Roman" w:cs="Calibri"/>
    </w:rPr>
  </w:style>
  <w:style w:type="character" w:customStyle="1" w:styleId="BezodstpwZnak">
    <w:name w:val="Bez odstępów Znak"/>
    <w:basedOn w:val="Domylnaczcionkaakapitu"/>
    <w:link w:val="Bezodstpw"/>
    <w:uiPriority w:val="99"/>
    <w:locked/>
    <w:rsid w:val="008707B8"/>
    <w:rPr>
      <w:rFonts w:eastAsia="Times New Roman"/>
      <w:sz w:val="22"/>
      <w:szCs w:val="22"/>
      <w:lang w:val="pl-PL" w:eastAsia="pl-PL"/>
    </w:rPr>
  </w:style>
  <w:style w:type="character" w:styleId="Hipercze">
    <w:name w:val="Hyperlink"/>
    <w:basedOn w:val="Domylnaczcionkaakapitu"/>
    <w:uiPriority w:val="99"/>
    <w:rsid w:val="00CB4B1A"/>
    <w:rPr>
      <w:color w:val="0000FF"/>
      <w:u w:val="single"/>
    </w:rPr>
  </w:style>
  <w:style w:type="paragraph" w:styleId="Lista">
    <w:name w:val="List"/>
    <w:basedOn w:val="Normalny"/>
    <w:uiPriority w:val="99"/>
    <w:semiHidden/>
    <w:rsid w:val="0027331E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styleId="Listapunktowana2">
    <w:name w:val="List Bullet 2"/>
    <w:basedOn w:val="Normalny"/>
    <w:uiPriority w:val="99"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2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27331E"/>
    <w:rPr>
      <w:rFonts w:ascii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uiPriority w:val="99"/>
    <w:rsid w:val="0027331E"/>
    <w:pPr>
      <w:suppressLineNumbers/>
      <w:suppressAutoHyphens/>
    </w:pPr>
    <w:rPr>
      <w:kern w:val="2"/>
    </w:rPr>
  </w:style>
  <w:style w:type="paragraph" w:customStyle="1" w:styleId="NormalnyWeb1">
    <w:name w:val="Normalny (Web)1"/>
    <w:basedOn w:val="Normalny"/>
    <w:uiPriority w:val="99"/>
    <w:rsid w:val="0027331E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uiPriority w:val="99"/>
    <w:rsid w:val="0027331E"/>
    <w:pPr>
      <w:suppressAutoHyphens/>
      <w:spacing w:after="160" w:line="256" w:lineRule="auto"/>
      <w:ind w:left="720"/>
    </w:pPr>
    <w:rPr>
      <w:kern w:val="2"/>
    </w:rPr>
  </w:style>
  <w:style w:type="character" w:customStyle="1" w:styleId="oznaczenie">
    <w:name w:val="oznaczenie"/>
    <w:uiPriority w:val="99"/>
    <w:rsid w:val="0027331E"/>
    <w:rPr>
      <w:rFonts w:ascii="Times New Roman" w:hAnsi="Times New Roman" w:cs="Times New Roman"/>
    </w:rPr>
  </w:style>
  <w:style w:type="character" w:customStyle="1" w:styleId="Pogrubienie1">
    <w:name w:val="Pogrubienie1"/>
    <w:uiPriority w:val="99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99"/>
    <w:qFormat/>
    <w:rsid w:val="00C53712"/>
    <w:pPr>
      <w:ind w:left="720"/>
    </w:pPr>
    <w:rPr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BC01D1"/>
    <w:rPr>
      <w:rFonts w:ascii="Calibri" w:eastAsia="Times New Roman" w:hAnsi="Calibri" w:cs="Calibri"/>
    </w:rPr>
  </w:style>
  <w:style w:type="paragraph" w:styleId="Tekstkomentarza">
    <w:name w:val="annotation text"/>
    <w:basedOn w:val="Normalny"/>
    <w:link w:val="TekstkomentarzaZnak"/>
    <w:uiPriority w:val="99"/>
    <w:semiHidden/>
    <w:rsid w:val="00BC01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BC01D1"/>
    <w:rPr>
      <w:rFonts w:ascii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uiPriority w:val="99"/>
    <w:rsid w:val="001A3E9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Akapitzlist2">
    <w:name w:val="Akapit z listą2"/>
    <w:basedOn w:val="Normalny"/>
    <w:uiPriority w:val="99"/>
    <w:rsid w:val="004F4EB7"/>
    <w:pPr>
      <w:suppressAutoHyphens/>
      <w:ind w:left="720"/>
    </w:pPr>
    <w:rPr>
      <w:kern w:val="1"/>
    </w:rPr>
  </w:style>
  <w:style w:type="character" w:customStyle="1" w:styleId="AkapitzlistZnak">
    <w:name w:val="Akapit z listą Znak"/>
    <w:link w:val="Akapitzlist"/>
    <w:uiPriority w:val="99"/>
    <w:locked/>
    <w:rsid w:val="0073626E"/>
    <w:rPr>
      <w:rFonts w:ascii="Calibri" w:eastAsia="Times New Roman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uiPriority="0" w:unhideWhenUsed="1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locked="1" w:semiHidden="0" w:uiPriority="0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locked="1" w:semiHidden="0" w:uiPriority="0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locked="1" w:semiHidden="0" w:uiPriority="0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locked="1" w:semiHidden="0" w:uiPriority="0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semiHidden="0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semiHidden="0"/>
    <w:lsdException w:name="Table Web 1" w:unhideWhenUsed="1"/>
    <w:lsdException w:name="Table Web 2" w:unhideWhenUsed="1"/>
    <w:lsdException w:name="Table Web 3" w:semiHidden="0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cs="Calibri"/>
      <w:lang w:eastAsia="en-US"/>
    </w:rPr>
  </w:style>
  <w:style w:type="paragraph" w:styleId="Nagwek2">
    <w:name w:val="heading 2"/>
    <w:basedOn w:val="Normalny"/>
    <w:link w:val="Nagwek2Znak"/>
    <w:uiPriority w:val="99"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aps/>
      <w:kern w:val="2"/>
      <w:sz w:val="28"/>
      <w:szCs w:val="28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D4548C"/>
    <w:pPr>
      <w:keepNext/>
      <w:keepLines/>
      <w:spacing w:before="40" w:after="0"/>
      <w:outlineLvl w:val="2"/>
    </w:pPr>
    <w:rPr>
      <w:rFonts w:ascii="Calibri Light" w:eastAsia="Times New Roman" w:hAnsi="Calibri Light" w:cs="Calibri Light"/>
      <w:color w:val="1F4D78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9"/>
    <w:semiHidden/>
    <w:locked/>
    <w:rsid w:val="0027331E"/>
    <w:rPr>
      <w:rFonts w:ascii="Times New Roman" w:hAnsi="Times New Roman" w:cs="Times New Roman"/>
      <w:b/>
      <w:bCs/>
      <w:caps/>
      <w:kern w:val="2"/>
      <w:sz w:val="20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sid w:val="00D4548C"/>
    <w:rPr>
      <w:rFonts w:ascii="Calibri Light" w:hAnsi="Calibri Light" w:cs="Calibri Light"/>
      <w:color w:val="1F4D78"/>
      <w:sz w:val="24"/>
      <w:szCs w:val="24"/>
    </w:rPr>
  </w:style>
  <w:style w:type="paragraph" w:styleId="Nagwek">
    <w:name w:val="header"/>
    <w:basedOn w:val="Normalny"/>
    <w:link w:val="NagwekZnak"/>
    <w:uiPriority w:val="99"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BD0B39"/>
  </w:style>
  <w:style w:type="paragraph" w:styleId="Stopka">
    <w:name w:val="footer"/>
    <w:basedOn w:val="Normalny"/>
    <w:link w:val="StopkaZnak"/>
    <w:uiPriority w:val="99"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BD0B39"/>
  </w:style>
  <w:style w:type="paragraph" w:styleId="Tekstdymka">
    <w:name w:val="Balloon Text"/>
    <w:basedOn w:val="Normalny"/>
    <w:link w:val="TekstdymkaZnak"/>
    <w:uiPriority w:val="99"/>
    <w:semiHidden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99"/>
    <w:qFormat/>
    <w:rsid w:val="008707B8"/>
    <w:rPr>
      <w:rFonts w:eastAsia="Times New Roman" w:cs="Calibri"/>
    </w:rPr>
  </w:style>
  <w:style w:type="character" w:customStyle="1" w:styleId="BezodstpwZnak">
    <w:name w:val="Bez odstępów Znak"/>
    <w:basedOn w:val="Domylnaczcionkaakapitu"/>
    <w:link w:val="Bezodstpw"/>
    <w:uiPriority w:val="99"/>
    <w:locked/>
    <w:rsid w:val="008707B8"/>
    <w:rPr>
      <w:rFonts w:eastAsia="Times New Roman"/>
      <w:sz w:val="22"/>
      <w:szCs w:val="22"/>
      <w:lang w:val="pl-PL" w:eastAsia="pl-PL"/>
    </w:rPr>
  </w:style>
  <w:style w:type="character" w:styleId="Hipercze">
    <w:name w:val="Hyperlink"/>
    <w:basedOn w:val="Domylnaczcionkaakapitu"/>
    <w:uiPriority w:val="99"/>
    <w:rsid w:val="00CB4B1A"/>
    <w:rPr>
      <w:color w:val="0000FF"/>
      <w:u w:val="single"/>
    </w:rPr>
  </w:style>
  <w:style w:type="paragraph" w:styleId="Lista">
    <w:name w:val="List"/>
    <w:basedOn w:val="Normalny"/>
    <w:uiPriority w:val="99"/>
    <w:semiHidden/>
    <w:rsid w:val="0027331E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styleId="Listapunktowana2">
    <w:name w:val="List Bullet 2"/>
    <w:basedOn w:val="Normalny"/>
    <w:uiPriority w:val="99"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2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27331E"/>
    <w:rPr>
      <w:rFonts w:ascii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uiPriority w:val="99"/>
    <w:rsid w:val="0027331E"/>
    <w:pPr>
      <w:suppressLineNumbers/>
      <w:suppressAutoHyphens/>
    </w:pPr>
    <w:rPr>
      <w:kern w:val="2"/>
    </w:rPr>
  </w:style>
  <w:style w:type="paragraph" w:customStyle="1" w:styleId="NormalnyWeb1">
    <w:name w:val="Normalny (Web)1"/>
    <w:basedOn w:val="Normalny"/>
    <w:uiPriority w:val="99"/>
    <w:rsid w:val="0027331E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uiPriority w:val="99"/>
    <w:rsid w:val="0027331E"/>
    <w:pPr>
      <w:suppressAutoHyphens/>
      <w:spacing w:after="160" w:line="256" w:lineRule="auto"/>
      <w:ind w:left="720"/>
    </w:pPr>
    <w:rPr>
      <w:kern w:val="2"/>
    </w:rPr>
  </w:style>
  <w:style w:type="character" w:customStyle="1" w:styleId="oznaczenie">
    <w:name w:val="oznaczenie"/>
    <w:uiPriority w:val="99"/>
    <w:rsid w:val="0027331E"/>
    <w:rPr>
      <w:rFonts w:ascii="Times New Roman" w:hAnsi="Times New Roman" w:cs="Times New Roman"/>
    </w:rPr>
  </w:style>
  <w:style w:type="character" w:customStyle="1" w:styleId="Pogrubienie1">
    <w:name w:val="Pogrubienie1"/>
    <w:uiPriority w:val="99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99"/>
    <w:qFormat/>
    <w:rsid w:val="00C53712"/>
    <w:pPr>
      <w:ind w:left="720"/>
    </w:pPr>
    <w:rPr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BC01D1"/>
    <w:rPr>
      <w:rFonts w:ascii="Calibri" w:eastAsia="Times New Roman" w:hAnsi="Calibri" w:cs="Calibri"/>
    </w:rPr>
  </w:style>
  <w:style w:type="paragraph" w:styleId="Tekstkomentarza">
    <w:name w:val="annotation text"/>
    <w:basedOn w:val="Normalny"/>
    <w:link w:val="TekstkomentarzaZnak"/>
    <w:uiPriority w:val="99"/>
    <w:semiHidden/>
    <w:rsid w:val="00BC01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BC01D1"/>
    <w:rPr>
      <w:rFonts w:ascii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uiPriority w:val="99"/>
    <w:rsid w:val="001A3E9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Akapitzlist2">
    <w:name w:val="Akapit z listą2"/>
    <w:basedOn w:val="Normalny"/>
    <w:uiPriority w:val="99"/>
    <w:rsid w:val="004F4EB7"/>
    <w:pPr>
      <w:suppressAutoHyphens/>
      <w:ind w:left="720"/>
    </w:pPr>
    <w:rPr>
      <w:kern w:val="1"/>
    </w:rPr>
  </w:style>
  <w:style w:type="character" w:customStyle="1" w:styleId="AkapitzlistZnak">
    <w:name w:val="Akapit z listą Znak"/>
    <w:link w:val="Akapitzlist"/>
    <w:uiPriority w:val="99"/>
    <w:locked/>
    <w:rsid w:val="0073626E"/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7873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8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7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7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7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7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7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7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7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7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7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7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7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7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7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7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7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7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7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7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7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7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7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7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7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7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3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3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3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3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7F1646-8933-464A-856C-36483E3F0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561</Words>
  <Characters>3367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DOM</Company>
  <LinksUpToDate>false</LinksUpToDate>
  <CharactersWithSpaces>3921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Zbigniew Chmielewski</cp:lastModifiedBy>
  <cp:revision>2</cp:revision>
  <cp:lastPrinted>2018-09-27T08:15:00Z</cp:lastPrinted>
  <dcterms:created xsi:type="dcterms:W3CDTF">2019-08-20T12:36:00Z</dcterms:created>
  <dcterms:modified xsi:type="dcterms:W3CDTF">2019-08-20T12:36:00Z</dcterms:modified>
</cp:coreProperties>
</file>