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E01" w:rsidRDefault="00263E01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 xml:space="preserve">Załącznik nr </w:t>
      </w:r>
      <w:r w:rsidR="004A5C21">
        <w:rPr>
          <w:rFonts w:ascii="Garamond" w:hAnsi="Garamond" w:cs="Arial"/>
          <w:b/>
        </w:rPr>
        <w:t>6</w:t>
      </w:r>
      <w:r>
        <w:rPr>
          <w:rFonts w:ascii="Garamond" w:hAnsi="Garamond" w:cs="Arial"/>
          <w:b/>
        </w:rPr>
        <w:t xml:space="preserve"> do SIWZ</w:t>
      </w:r>
    </w:p>
    <w:p w:rsidR="00263E01" w:rsidRDefault="00263E01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9A6DDA">
        <w:rPr>
          <w:rFonts w:ascii="Garamond" w:hAnsi="Garamond" w:cs="Arial"/>
          <w:i/>
          <w:vertAlign w:val="superscript"/>
        </w:rPr>
        <w:t>(pełna nazwa/firma, adres, w zależności od podmiotu: NIP/PESEL, KRS/</w:t>
      </w:r>
      <w:proofErr w:type="spellStart"/>
      <w:r w:rsidRPr="009A6DDA">
        <w:rPr>
          <w:rFonts w:ascii="Garamond" w:hAnsi="Garamond" w:cs="Arial"/>
          <w:i/>
          <w:vertAlign w:val="superscript"/>
        </w:rPr>
        <w:t>CEiDG</w:t>
      </w:r>
      <w:proofErr w:type="spellEnd"/>
      <w:r w:rsidRPr="009A6DDA">
        <w:rPr>
          <w:rFonts w:ascii="Garamond" w:hAnsi="Garamond" w:cs="Arial"/>
          <w:i/>
          <w:vertAlign w:val="superscript"/>
        </w:rPr>
        <w:t>)</w:t>
      </w:r>
    </w:p>
    <w:p w:rsidR="00CD38EF" w:rsidRDefault="00CD38EF" w:rsidP="00CD38EF">
      <w:pPr>
        <w:spacing w:after="0" w:line="240" w:lineRule="auto"/>
        <w:rPr>
          <w:rFonts w:ascii="Garamond" w:hAnsi="Garamond" w:cs="Arial"/>
          <w:u w:val="single"/>
        </w:rPr>
      </w:pPr>
      <w:r w:rsidRPr="009A6DDA">
        <w:rPr>
          <w:rFonts w:ascii="Garamond" w:hAnsi="Garamond" w:cs="Arial"/>
          <w:u w:val="single"/>
        </w:rPr>
        <w:t>reprezentowany przez: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 w:rsidRPr="009A6DDA">
        <w:rPr>
          <w:rFonts w:ascii="Garamond" w:hAnsi="Garamond" w:cs="Arial"/>
        </w:rPr>
        <w:t>…………………………..…</w:t>
      </w:r>
      <w:r>
        <w:rPr>
          <w:rFonts w:ascii="Garamond" w:hAnsi="Garamond" w:cs="Arial"/>
        </w:rPr>
        <w:t>…….</w:t>
      </w:r>
    </w:p>
    <w:p w:rsidR="00CD38EF" w:rsidRPr="004A5C21" w:rsidRDefault="00CD38EF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sz w:val="28"/>
          <w:szCs w:val="28"/>
          <w:vertAlign w:val="superscript"/>
        </w:rPr>
      </w:pPr>
      <w:r w:rsidRPr="009A6DDA">
        <w:rPr>
          <w:rFonts w:ascii="Garamond" w:hAnsi="Garamond" w:cs="Arial"/>
          <w:i/>
          <w:vertAlign w:val="superscript"/>
        </w:rPr>
        <w:t>(imię, nazwisko, stanowisko/podstawa do  reprezentacji)</w:t>
      </w:r>
    </w:p>
    <w:p w:rsidR="00CD38EF" w:rsidRPr="009A6DDA" w:rsidRDefault="00CD38EF" w:rsidP="00CD38EF">
      <w:pPr>
        <w:spacing w:after="120"/>
        <w:jc w:val="center"/>
        <w:rPr>
          <w:rFonts w:ascii="Garamond" w:hAnsi="Garamond" w:cs="Arial"/>
          <w:b/>
          <w:u w:val="single"/>
        </w:rPr>
      </w:pPr>
      <w:r w:rsidRPr="009A6DDA">
        <w:rPr>
          <w:rFonts w:ascii="Garamond" w:hAnsi="Garamond" w:cs="Arial"/>
          <w:b/>
          <w:u w:val="single"/>
        </w:rPr>
        <w:t xml:space="preserve">Oświadczenie Wykonawcy </w:t>
      </w:r>
    </w:p>
    <w:p w:rsidR="00263E01" w:rsidRPr="004A5C21" w:rsidRDefault="00CD38EF" w:rsidP="004A5C21">
      <w:pPr>
        <w:spacing w:before="120"/>
        <w:jc w:val="center"/>
        <w:rPr>
          <w:rFonts w:ascii="Garamond" w:hAnsi="Garamond" w:cs="Arial"/>
          <w:b/>
          <w:smallCaps/>
          <w:u w:val="single"/>
        </w:rPr>
      </w:pPr>
      <w:r w:rsidRPr="009A6DDA">
        <w:rPr>
          <w:rFonts w:ascii="Garamond" w:hAnsi="Garamond" w:cs="Arial"/>
          <w:b/>
          <w:smallCaps/>
          <w:u w:val="single"/>
        </w:rPr>
        <w:t>Dotyczące braku orzeczenia tytułem środka zapobiegawczego zakazu ubiegania się o zamówienie publiczne</w:t>
      </w:r>
      <w:r w:rsidRPr="009A6DDA">
        <w:rPr>
          <w:rFonts w:ascii="Garamond" w:hAnsi="Garamond" w:cs="Arial"/>
          <w:b/>
          <w:smallCaps/>
          <w:u w:val="single"/>
        </w:rPr>
        <w:br/>
      </w:r>
    </w:p>
    <w:p w:rsidR="00CD38EF" w:rsidRPr="009A6DDA" w:rsidRDefault="00CD38EF" w:rsidP="00CD38EF">
      <w:pPr>
        <w:widowControl w:val="0"/>
        <w:spacing w:before="120" w:line="312" w:lineRule="auto"/>
        <w:ind w:right="-108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Na potrzeby postępowania o udzielenie zamówienia publicznego pn. </w:t>
      </w:r>
      <w:r w:rsidRPr="00A26675">
        <w:rPr>
          <w:rFonts w:ascii="Garamond" w:hAnsi="Garamond" w:cs="Arial"/>
          <w:b/>
        </w:rPr>
        <w:t xml:space="preserve">Dostawa </w:t>
      </w:r>
      <w:r w:rsidR="004A5C21">
        <w:rPr>
          <w:rFonts w:ascii="Garamond" w:hAnsi="Garamond" w:cs="Arial"/>
          <w:b/>
          <w:sz w:val="20"/>
          <w:szCs w:val="20"/>
        </w:rPr>
        <w:t xml:space="preserve">zastawy stołowej i drobnego sprzęt kuchenny </w:t>
      </w:r>
      <w:r w:rsidR="00EE1478">
        <w:rPr>
          <w:rFonts w:ascii="Garamond" w:hAnsi="Garamond" w:cs="Arial"/>
          <w:b/>
          <w:sz w:val="20"/>
          <w:szCs w:val="20"/>
        </w:rPr>
        <w:t>d</w:t>
      </w:r>
      <w:r w:rsidR="004A5C21">
        <w:rPr>
          <w:rFonts w:ascii="Garamond" w:hAnsi="Garamond" w:cs="Arial"/>
          <w:b/>
          <w:sz w:val="20"/>
          <w:szCs w:val="20"/>
        </w:rPr>
        <w:t>la</w:t>
      </w:r>
      <w:r w:rsidRPr="00A26675">
        <w:rPr>
          <w:rFonts w:ascii="Garamond" w:hAnsi="Garamond" w:cs="Arial"/>
          <w:b/>
          <w:sz w:val="20"/>
          <w:szCs w:val="20"/>
        </w:rPr>
        <w:t xml:space="preserve"> AMW REWIRA Sp. z o.o. Oddział Rewita</w:t>
      </w:r>
      <w:r w:rsidR="00263E01">
        <w:rPr>
          <w:rFonts w:ascii="Garamond" w:hAnsi="Garamond" w:cs="Arial"/>
          <w:b/>
          <w:sz w:val="20"/>
          <w:szCs w:val="20"/>
        </w:rPr>
        <w:t xml:space="preserve"> Międzyzdroje</w:t>
      </w:r>
      <w:r w:rsidRPr="009A6DDA">
        <w:rPr>
          <w:rFonts w:ascii="Garamond" w:hAnsi="Garamond" w:cs="Arial"/>
          <w:i/>
        </w:rPr>
        <w:t xml:space="preserve"> (nazwa postępowania)</w:t>
      </w:r>
      <w:r w:rsidRPr="009A6DDA">
        <w:rPr>
          <w:rFonts w:ascii="Garamond" w:hAnsi="Garamond" w:cs="Arial"/>
        </w:rPr>
        <w:t xml:space="preserve">, prowadzonego przez AMW Rewita Oddział </w:t>
      </w:r>
      <w:r w:rsidR="00883214">
        <w:rPr>
          <w:rFonts w:ascii="Garamond" w:hAnsi="Garamond" w:cs="Arial"/>
        </w:rPr>
        <w:t>Międzyzdroje</w:t>
      </w:r>
      <w:r w:rsidRPr="009A6DDA">
        <w:rPr>
          <w:rFonts w:ascii="Garamond" w:hAnsi="Garamond" w:cs="Arial"/>
          <w:i/>
        </w:rPr>
        <w:t>(oznacze</w:t>
      </w:r>
      <w:bookmarkStart w:id="0" w:name="_GoBack"/>
      <w:bookmarkEnd w:id="0"/>
      <w:r w:rsidRPr="009A6DDA">
        <w:rPr>
          <w:rFonts w:ascii="Garamond" w:hAnsi="Garamond" w:cs="Arial"/>
          <w:i/>
        </w:rPr>
        <w:t xml:space="preserve">nie Zamawiającego), </w:t>
      </w:r>
      <w:r w:rsidRPr="009A6DDA">
        <w:rPr>
          <w:rFonts w:ascii="Garamond" w:hAnsi="Garamond" w:cs="Arial"/>
        </w:rPr>
        <w:t>oświadczam, że:</w:t>
      </w:r>
    </w:p>
    <w:p w:rsidR="00CD38EF" w:rsidRPr="009A6DDA" w:rsidRDefault="00263E01" w:rsidP="00263E01">
      <w:pPr>
        <w:pStyle w:val="Akapitzlist"/>
        <w:numPr>
          <w:ilvl w:val="1"/>
          <w:numId w:val="67"/>
        </w:numPr>
        <w:tabs>
          <w:tab w:val="num" w:pos="284"/>
        </w:tabs>
        <w:suppressAutoHyphens/>
        <w:spacing w:after="0" w:line="360" w:lineRule="auto"/>
        <w:ind w:left="284" w:hanging="284"/>
        <w:rPr>
          <w:rFonts w:ascii="Garamond" w:hAnsi="Garamond" w:cs="Arial"/>
        </w:rPr>
      </w:pPr>
      <w:r>
        <w:rPr>
          <w:rFonts w:ascii="Garamond" w:hAnsi="Garamond" w:cs="Arial"/>
        </w:rPr>
        <w:t>nie wydano wobec</w:t>
      </w:r>
      <w:r w:rsidR="00CD38EF">
        <w:rPr>
          <w:rFonts w:ascii="Garamond" w:hAnsi="Garamond" w:cs="Arial"/>
        </w:rPr>
        <w:t>………………………………</w:t>
      </w:r>
      <w:r w:rsidR="00CD38EF" w:rsidRPr="009A6DDA">
        <w:rPr>
          <w:rFonts w:ascii="Garamond" w:hAnsi="Garamond" w:cs="Arial"/>
        </w:rPr>
        <w:t>…………………………………………(oznaczenie Wykonawcy) orzeczenia tytułem środka zapobiegawczego zakazu ubiegania się o zamówienie publiczne*</w:t>
      </w:r>
    </w:p>
    <w:p w:rsidR="00CD38EF" w:rsidRPr="009A6DDA" w:rsidRDefault="00CD38EF" w:rsidP="00CD38EF">
      <w:pPr>
        <w:numPr>
          <w:ilvl w:val="0"/>
          <w:numId w:val="68"/>
        </w:numPr>
        <w:suppressAutoHyphens/>
        <w:spacing w:after="0" w:line="360" w:lineRule="auto"/>
        <w:ind w:left="284" w:hanging="284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wydano wobec </w:t>
      </w:r>
      <w:r>
        <w:rPr>
          <w:rFonts w:ascii="Garamond" w:hAnsi="Garamond" w:cs="Arial"/>
        </w:rPr>
        <w:t>…………………………………</w:t>
      </w:r>
      <w:r w:rsidRPr="009A6DDA">
        <w:rPr>
          <w:rFonts w:ascii="Garamond" w:hAnsi="Garamond" w:cs="Arial"/>
        </w:rPr>
        <w:t>…………………………………………(oznaczenie Wykonawcy) orzeczenie tytułem środka zapobiegawczego zakazu ubieg</w:t>
      </w:r>
      <w:r>
        <w:rPr>
          <w:rFonts w:ascii="Garamond" w:hAnsi="Garamond" w:cs="Arial"/>
        </w:rPr>
        <w:t>ania się o zamówienie publiczne</w:t>
      </w:r>
      <w:r w:rsidRPr="009A6DDA">
        <w:rPr>
          <w:rFonts w:ascii="Garamond" w:hAnsi="Garamond" w:cs="Arial"/>
        </w:rPr>
        <w:t>*</w:t>
      </w:r>
    </w:p>
    <w:p w:rsidR="0070557C" w:rsidRDefault="00CD38EF" w:rsidP="00CD38EF">
      <w:pPr>
        <w:spacing w:after="0"/>
        <w:ind w:left="284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>………………………………………………………………</w:t>
      </w:r>
      <w:r>
        <w:rPr>
          <w:rFonts w:ascii="Garamond" w:hAnsi="Garamond" w:cs="Arial"/>
        </w:rPr>
        <w:t>...</w:t>
      </w:r>
      <w:r w:rsidRPr="009A6DDA">
        <w:rPr>
          <w:rFonts w:ascii="Garamond" w:hAnsi="Garamond" w:cs="Arial"/>
        </w:rPr>
        <w:t>………………………………………</w:t>
      </w:r>
    </w:p>
    <w:p w:rsidR="0070557C" w:rsidRDefault="0070557C" w:rsidP="00CD38EF">
      <w:pPr>
        <w:spacing w:after="0"/>
        <w:ind w:left="284"/>
        <w:jc w:val="both"/>
        <w:rPr>
          <w:rFonts w:ascii="Garamond" w:hAnsi="Garamond" w:cs="Arial"/>
        </w:rPr>
      </w:pPr>
    </w:p>
    <w:p w:rsidR="00CD38EF" w:rsidRPr="009A6DDA" w:rsidRDefault="00CD38EF" w:rsidP="00CD38EF">
      <w:pPr>
        <w:spacing w:after="0"/>
        <w:ind w:left="284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>…………………………………………………………</w:t>
      </w:r>
      <w:r>
        <w:rPr>
          <w:rFonts w:ascii="Garamond" w:hAnsi="Garamond" w:cs="Arial"/>
        </w:rPr>
        <w:t>…………………………………………….</w:t>
      </w:r>
    </w:p>
    <w:p w:rsidR="00263E01" w:rsidRPr="004A5C21" w:rsidRDefault="00CD38EF" w:rsidP="004A5C21">
      <w:pPr>
        <w:spacing w:after="0"/>
        <w:jc w:val="center"/>
        <w:rPr>
          <w:rFonts w:ascii="Garamond" w:hAnsi="Garamond" w:cs="Arial"/>
          <w:vertAlign w:val="superscript"/>
        </w:rPr>
      </w:pPr>
      <w:r w:rsidRPr="009A6DDA">
        <w:rPr>
          <w:rFonts w:ascii="Garamond" w:hAnsi="Garamond" w:cs="Arial"/>
          <w:vertAlign w:val="superscript"/>
        </w:rPr>
        <w:t>(wpisać sygnaturę wyroku/nr decyzji administracyjnej, datę wydania, czego dotyczy)</w:t>
      </w:r>
    </w:p>
    <w:p w:rsidR="0070557C" w:rsidRDefault="0070557C" w:rsidP="00CD38EF">
      <w:pPr>
        <w:spacing w:line="360" w:lineRule="auto"/>
        <w:jc w:val="both"/>
        <w:rPr>
          <w:rFonts w:ascii="Garamond" w:hAnsi="Garamond" w:cs="Arial"/>
        </w:rPr>
      </w:pPr>
    </w:p>
    <w:p w:rsidR="00CD38EF" w:rsidRPr="009A6DDA" w:rsidRDefault="00CD38EF" w:rsidP="00CD38EF">
      <w:pPr>
        <w:spacing w:line="360" w:lineRule="auto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…………….……. </w:t>
      </w:r>
      <w:r w:rsidRPr="009A6DDA">
        <w:rPr>
          <w:rFonts w:ascii="Garamond" w:hAnsi="Garamond" w:cs="Arial"/>
          <w:i/>
        </w:rPr>
        <w:t xml:space="preserve">(miejscowość), </w:t>
      </w:r>
      <w:r w:rsidRPr="009A6DDA">
        <w:rPr>
          <w:rFonts w:ascii="Garamond" w:hAnsi="Garamond" w:cs="Arial"/>
        </w:rPr>
        <w:t xml:space="preserve">dnia ………….……. r. </w:t>
      </w:r>
    </w:p>
    <w:p w:rsidR="00CD38EF" w:rsidRPr="009A6DDA" w:rsidRDefault="00CD38EF" w:rsidP="00CD38EF">
      <w:pPr>
        <w:spacing w:line="240" w:lineRule="auto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  <w:t>…………………………………………</w:t>
      </w:r>
    </w:p>
    <w:p w:rsidR="00CD38EF" w:rsidRPr="009A6DDA" w:rsidRDefault="00CD38EF" w:rsidP="00CD38EF">
      <w:pPr>
        <w:spacing w:line="240" w:lineRule="auto"/>
        <w:ind w:left="5664" w:firstLine="708"/>
        <w:jc w:val="both"/>
        <w:rPr>
          <w:rFonts w:ascii="Garamond" w:hAnsi="Garamond" w:cs="Arial"/>
          <w:i/>
        </w:rPr>
      </w:pPr>
      <w:r w:rsidRPr="009A6DDA">
        <w:rPr>
          <w:rFonts w:ascii="Garamond" w:hAnsi="Garamond" w:cs="Arial"/>
          <w:i/>
        </w:rPr>
        <w:t>(podpis)</w:t>
      </w:r>
    </w:p>
    <w:p w:rsidR="007C0E39" w:rsidRPr="00CD38EF" w:rsidRDefault="00CD38EF" w:rsidP="00CD38EF">
      <w:pPr>
        <w:spacing w:line="240" w:lineRule="auto"/>
        <w:jc w:val="both"/>
        <w:rPr>
          <w:rFonts w:ascii="Garamond" w:hAnsi="Garamond" w:cs="Arial"/>
          <w:i/>
        </w:rPr>
      </w:pPr>
      <w:r w:rsidRPr="009A6DDA">
        <w:rPr>
          <w:rFonts w:ascii="Garamond" w:hAnsi="Garamond" w:cs="Arial"/>
        </w:rPr>
        <w:t>*niepotrzebne skreślić</w:t>
      </w:r>
    </w:p>
    <w:sectPr w:rsidR="007C0E39" w:rsidRPr="00CD38EF" w:rsidSect="00CB4B1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489" w:rsidRDefault="00407489" w:rsidP="00BD0B39">
      <w:pPr>
        <w:spacing w:after="0" w:line="240" w:lineRule="auto"/>
      </w:pPr>
      <w:r>
        <w:separator/>
      </w:r>
    </w:p>
  </w:endnote>
  <w:endnote w:type="continuationSeparator" w:id="0">
    <w:p w:rsidR="00407489" w:rsidRDefault="00407489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  <w:font w:name="Univers">
    <w:panose1 w:val="020B0603020202030204"/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9649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9649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8321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8321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8321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8321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489" w:rsidRDefault="00407489" w:rsidP="00BD0B39">
      <w:pPr>
        <w:spacing w:after="0" w:line="240" w:lineRule="auto"/>
      </w:pPr>
      <w:r>
        <w:separator/>
      </w:r>
    </w:p>
  </w:footnote>
  <w:footnote w:type="continuationSeparator" w:id="0">
    <w:p w:rsidR="00407489" w:rsidRDefault="00407489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40748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6">
    <w:nsid w:val="4E263DD3"/>
    <w:multiLevelType w:val="hybridMultilevel"/>
    <w:tmpl w:val="EBC695A6"/>
    <w:lvl w:ilvl="0" w:tplc="78329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8FF0E7B"/>
    <w:multiLevelType w:val="hybridMultilevel"/>
    <w:tmpl w:val="6AFCB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5"/>
  </w:num>
  <w:num w:numId="64">
    <w:abstractNumId w:val="68"/>
  </w:num>
  <w:num w:numId="65">
    <w:abstractNumId w:val="64"/>
  </w:num>
  <w:num w:numId="66">
    <w:abstractNumId w:val="63"/>
  </w:num>
  <w:num w:numId="67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7008D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63592"/>
    <w:rsid w:val="00263E01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07489"/>
    <w:rsid w:val="00411236"/>
    <w:rsid w:val="004642AC"/>
    <w:rsid w:val="00496494"/>
    <w:rsid w:val="004A5C21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92058"/>
    <w:rsid w:val="006A661F"/>
    <w:rsid w:val="006C547C"/>
    <w:rsid w:val="007055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83214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1C4C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D38EF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EE1478"/>
    <w:rsid w:val="00F00F85"/>
    <w:rsid w:val="00F23D00"/>
    <w:rsid w:val="00F240DC"/>
    <w:rsid w:val="00F5084B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A2789-397A-41AB-A8D9-6E841C321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175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K06</cp:lastModifiedBy>
  <cp:revision>6</cp:revision>
  <cp:lastPrinted>2018-06-11T09:55:00Z</cp:lastPrinted>
  <dcterms:created xsi:type="dcterms:W3CDTF">2019-01-23T08:59:00Z</dcterms:created>
  <dcterms:modified xsi:type="dcterms:W3CDTF">2019-07-22T08:29:00Z</dcterms:modified>
</cp:coreProperties>
</file>