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525" w:rsidRPr="00595226" w:rsidRDefault="009C6525" w:rsidP="009C6525">
      <w:pPr>
        <w:pStyle w:val="Default"/>
        <w:jc w:val="right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Załącznik Nr 6</w:t>
      </w:r>
      <w:r w:rsidRPr="00595226">
        <w:rPr>
          <w:rFonts w:ascii="Garamond" w:hAnsi="Garamond" w:cs="Garamond"/>
          <w:b/>
          <w:bCs/>
          <w:sz w:val="22"/>
          <w:szCs w:val="22"/>
        </w:rPr>
        <w:t xml:space="preserve"> do SIWZ </w:t>
      </w:r>
    </w:p>
    <w:p w:rsidR="009C6525" w:rsidRPr="00595226" w:rsidRDefault="009C6525" w:rsidP="009C6525">
      <w:pPr>
        <w:pStyle w:val="Default"/>
        <w:jc w:val="right"/>
        <w:rPr>
          <w:rFonts w:ascii="Garamond" w:hAnsi="Garamond" w:cs="Garamond"/>
          <w:b/>
          <w:bCs/>
          <w:i/>
          <w:iCs/>
          <w:sz w:val="22"/>
          <w:szCs w:val="22"/>
        </w:rPr>
      </w:pPr>
    </w:p>
    <w:p w:rsidR="009C6525" w:rsidRPr="00595226" w:rsidRDefault="009C6525" w:rsidP="009C6525">
      <w:pPr>
        <w:pStyle w:val="Default"/>
        <w:rPr>
          <w:rFonts w:ascii="Garamond" w:hAnsi="Garamond" w:cs="Garamond"/>
          <w:sz w:val="22"/>
          <w:szCs w:val="22"/>
        </w:rPr>
      </w:pPr>
      <w:r w:rsidRPr="00595226">
        <w:rPr>
          <w:rFonts w:ascii="Garamond" w:hAnsi="Garamond" w:cs="Garamond"/>
          <w:sz w:val="22"/>
          <w:szCs w:val="22"/>
        </w:rPr>
        <w:t xml:space="preserve">..................................................... </w:t>
      </w:r>
    </w:p>
    <w:p w:rsidR="009C6525" w:rsidRPr="00595226" w:rsidRDefault="009C6525" w:rsidP="009C6525">
      <w:pPr>
        <w:pStyle w:val="Default"/>
        <w:rPr>
          <w:rFonts w:ascii="Garamond" w:hAnsi="Garamond" w:cs="Garamond"/>
          <w:sz w:val="22"/>
          <w:szCs w:val="22"/>
        </w:rPr>
      </w:pPr>
      <w:r w:rsidRPr="00595226">
        <w:rPr>
          <w:rFonts w:ascii="Garamond" w:hAnsi="Garamond" w:cs="Garamond"/>
          <w:sz w:val="22"/>
          <w:szCs w:val="22"/>
        </w:rPr>
        <w:t xml:space="preserve">     (pieczęć wykonawcy)</w:t>
      </w:r>
    </w:p>
    <w:p w:rsidR="009C6525" w:rsidRPr="00595226" w:rsidRDefault="009C6525" w:rsidP="009C6525">
      <w:pPr>
        <w:pStyle w:val="Default"/>
        <w:jc w:val="right"/>
        <w:rPr>
          <w:rFonts w:ascii="Garamond" w:hAnsi="Garamond" w:cs="Garamond"/>
          <w:b/>
          <w:bCs/>
          <w:i/>
          <w:iCs/>
          <w:sz w:val="22"/>
          <w:szCs w:val="22"/>
        </w:rPr>
      </w:pPr>
    </w:p>
    <w:p w:rsidR="009C6525" w:rsidRPr="00595226" w:rsidRDefault="009C6525" w:rsidP="009C6525">
      <w:pPr>
        <w:jc w:val="center"/>
        <w:rPr>
          <w:rFonts w:ascii="Garamond" w:hAnsi="Garamond" w:cs="Garamond"/>
          <w:b/>
          <w:bCs/>
          <w:caps/>
          <w:color w:val="000000"/>
        </w:rPr>
      </w:pPr>
      <w:r w:rsidRPr="00595226">
        <w:rPr>
          <w:rFonts w:ascii="Garamond" w:hAnsi="Garamond" w:cs="Garamond"/>
          <w:b/>
          <w:bCs/>
          <w:caps/>
          <w:color w:val="000000"/>
        </w:rPr>
        <w:t>KARTA TOWARU RÓWNOWAŻNEGO</w:t>
      </w:r>
    </w:p>
    <w:p w:rsidR="009C6525" w:rsidRPr="00595226" w:rsidRDefault="009C6525" w:rsidP="009C6525">
      <w:pPr>
        <w:spacing w:line="200" w:lineRule="atLeast"/>
        <w:ind w:right="-94"/>
        <w:jc w:val="both"/>
        <w:rPr>
          <w:rFonts w:ascii="Garamond" w:eastAsia="SimSun" w:hAnsi="Garamond" w:cs="Garamond"/>
          <w:snapToGrid w:val="0"/>
          <w:color w:val="000000"/>
        </w:rPr>
      </w:pPr>
      <w:r w:rsidRPr="00595226">
        <w:rPr>
          <w:rFonts w:ascii="Garamond" w:eastAsia="SimSun" w:hAnsi="Garamond" w:cs="Garamond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DB61AE" w:rsidRPr="00416A66" w:rsidRDefault="009C6525" w:rsidP="00DB61AE">
      <w:pPr>
        <w:spacing w:line="200" w:lineRule="atLeast"/>
        <w:ind w:right="-94"/>
        <w:jc w:val="both"/>
        <w:rPr>
          <w:rFonts w:ascii="Garamond" w:eastAsia="SimSun" w:hAnsi="Garamond" w:cs="Garamond"/>
          <w:snapToGrid w:val="0"/>
          <w:color w:val="000000"/>
        </w:rPr>
      </w:pPr>
      <w:r w:rsidRPr="00595226">
        <w:rPr>
          <w:rFonts w:ascii="Garamond" w:eastAsia="SimSun" w:hAnsi="Garamond" w:cs="Garamond"/>
          <w:snapToGrid w:val="0"/>
          <w:color w:val="000000"/>
        </w:rPr>
        <w:t>Oferowany przeze mnie towar równoważny znajduje się w przedmiocie zamówienia:</w:t>
      </w:r>
    </w:p>
    <w:tbl>
      <w:tblPr>
        <w:tblW w:w="93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5"/>
        <w:gridCol w:w="2929"/>
      </w:tblGrid>
      <w:tr w:rsidR="00DB61AE" w:rsidRPr="005447E0" w:rsidTr="006D45B2">
        <w:trPr>
          <w:trHeight w:val="1691"/>
        </w:trPr>
        <w:tc>
          <w:tcPr>
            <w:tcW w:w="6385" w:type="dxa"/>
            <w:shd w:val="clear" w:color="auto" w:fill="C0C0C0"/>
          </w:tcPr>
          <w:p w:rsidR="00DB61AE" w:rsidRPr="00EC305C" w:rsidRDefault="00DB61AE" w:rsidP="006D45B2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</w:p>
          <w:p w:rsidR="00DB61AE" w:rsidRDefault="00DB61AE" w:rsidP="00DB61AE">
            <w:pPr>
              <w:spacing w:line="200" w:lineRule="atLeast"/>
              <w:ind w:right="-94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>
              <w:rPr>
                <w:rFonts w:ascii="Garamond" w:hAnsi="Garamond" w:cs="Garamond"/>
                <w:b/>
                <w:bCs/>
                <w:color w:val="000000"/>
              </w:rPr>
              <w:t>D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 xml:space="preserve">ostawy 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środków czystości 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>dla A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MW REWITA Sp. z o.o. Oddział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</w:rPr>
              <w:t xml:space="preserve"> Rogowo</w:t>
            </w:r>
          </w:p>
          <w:p w:rsidR="00DB61AE" w:rsidRPr="00EC305C" w:rsidRDefault="00DB61AE" w:rsidP="00DB61AE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  <w:r>
              <w:rPr>
                <w:rFonts w:ascii="Garamond" w:hAnsi="Garamond" w:cs="Garamond"/>
                <w:b/>
                <w:bCs/>
                <w:color w:val="000000"/>
              </w:rPr>
              <w:t>ZADANIE NR ……………………..</w:t>
            </w:r>
          </w:p>
        </w:tc>
        <w:tc>
          <w:tcPr>
            <w:tcW w:w="2929" w:type="dxa"/>
            <w:vAlign w:val="center"/>
          </w:tcPr>
          <w:p w:rsidR="00DB61AE" w:rsidRPr="00EC305C" w:rsidRDefault="00DB61AE" w:rsidP="00DB61A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EC305C">
              <w:rPr>
                <w:rFonts w:ascii="Garamond" w:eastAsia="SimSun" w:hAnsi="Garamond"/>
                <w:snapToGrid w:val="0"/>
                <w:color w:val="000000"/>
              </w:rPr>
              <w:t>Nazwa zaproponowanego towaru równoważnego</w:t>
            </w:r>
            <w:r>
              <w:rPr>
                <w:rFonts w:ascii="Garamond" w:eastAsia="SimSun" w:hAnsi="Garamond"/>
                <w:snapToGrid w:val="0"/>
                <w:color w:val="000000"/>
              </w:rPr>
              <w:t xml:space="preserve"> oraz jego opis </w:t>
            </w:r>
          </w:p>
        </w:tc>
      </w:tr>
      <w:tr w:rsidR="00DB61AE" w:rsidRPr="005447E0" w:rsidTr="006D45B2">
        <w:trPr>
          <w:trHeight w:val="571"/>
        </w:trPr>
        <w:tc>
          <w:tcPr>
            <w:tcW w:w="6385" w:type="dxa"/>
            <w:vAlign w:val="center"/>
            <w:hideMark/>
          </w:tcPr>
          <w:p w:rsidR="00DB61AE" w:rsidRPr="00EC305C" w:rsidRDefault="00DB61AE" w:rsidP="006D45B2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EC305C">
              <w:rPr>
                <w:rFonts w:ascii="Garamond" w:eastAsia="SimSun" w:hAnsi="Garamond"/>
                <w:snapToGrid w:val="0"/>
                <w:color w:val="000000"/>
              </w:rPr>
              <w:t>Nazwa towaru lub poz. w formularzu ofertowo cenowym:</w:t>
            </w:r>
          </w:p>
        </w:tc>
        <w:tc>
          <w:tcPr>
            <w:tcW w:w="2929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DB61AE" w:rsidRPr="005447E0" w:rsidTr="006D45B2">
        <w:trPr>
          <w:trHeight w:val="571"/>
        </w:trPr>
        <w:tc>
          <w:tcPr>
            <w:tcW w:w="6385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929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DB61AE" w:rsidRPr="005447E0" w:rsidTr="006D45B2">
        <w:trPr>
          <w:trHeight w:val="571"/>
        </w:trPr>
        <w:tc>
          <w:tcPr>
            <w:tcW w:w="6385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929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DB61AE" w:rsidRPr="005447E0" w:rsidTr="006D45B2">
        <w:trPr>
          <w:trHeight w:val="571"/>
        </w:trPr>
        <w:tc>
          <w:tcPr>
            <w:tcW w:w="6385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929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DB61AE" w:rsidRPr="005447E0" w:rsidTr="006D45B2">
        <w:trPr>
          <w:trHeight w:val="571"/>
        </w:trPr>
        <w:tc>
          <w:tcPr>
            <w:tcW w:w="6385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929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DB61AE" w:rsidRPr="005447E0" w:rsidTr="006D45B2">
        <w:trPr>
          <w:trHeight w:val="571"/>
        </w:trPr>
        <w:tc>
          <w:tcPr>
            <w:tcW w:w="6385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bookmarkStart w:id="0" w:name="_GoBack"/>
            <w:bookmarkEnd w:id="0"/>
          </w:p>
        </w:tc>
        <w:tc>
          <w:tcPr>
            <w:tcW w:w="2929" w:type="dxa"/>
            <w:vAlign w:val="center"/>
          </w:tcPr>
          <w:p w:rsidR="00DB61AE" w:rsidRPr="00EC305C" w:rsidRDefault="00DB61AE" w:rsidP="006D45B2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</w:tbl>
    <w:p w:rsidR="00082D52" w:rsidRPr="00216861" w:rsidRDefault="00082D52" w:rsidP="00416A66">
      <w:pPr>
        <w:spacing w:after="0" w:line="240" w:lineRule="auto"/>
        <w:jc w:val="both"/>
        <w:rPr>
          <w:rFonts w:ascii="Garamond" w:hAnsi="Garamond" w:cs="Garamond"/>
          <w:sz w:val="18"/>
          <w:szCs w:val="18"/>
          <w:u w:val="single"/>
        </w:rPr>
      </w:pPr>
    </w:p>
    <w:p w:rsidR="009C6525" w:rsidRPr="00216861" w:rsidRDefault="009C6525" w:rsidP="00216861">
      <w:pPr>
        <w:spacing w:after="0" w:line="240" w:lineRule="auto"/>
        <w:ind w:left="360"/>
        <w:jc w:val="both"/>
        <w:rPr>
          <w:rFonts w:ascii="Garamond" w:hAnsi="Garamond" w:cs="Garamond"/>
          <w:sz w:val="18"/>
          <w:szCs w:val="18"/>
        </w:rPr>
      </w:pPr>
      <w:r w:rsidRPr="00216861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 xml:space="preserve"> Wykonawca podaje nazwę oraz wszystkie cechy</w:t>
      </w:r>
      <w:r w:rsidR="00216861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 xml:space="preserve"> produktu </w:t>
      </w:r>
      <w:r w:rsidRPr="00216861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 xml:space="preserve"> </w:t>
      </w:r>
      <w:r w:rsidR="00216861" w:rsidRPr="00216861">
        <w:rPr>
          <w:rFonts w:ascii="Garamond" w:hAnsi="Garamond" w:cstheme="minorHAnsi"/>
          <w:sz w:val="18"/>
          <w:szCs w:val="18"/>
        </w:rPr>
        <w:t xml:space="preserve">(np. skuteczność działania, wydajność) oraz cechy fizyko - chemiczne (np. konsystencja, zapach, skład chemiczny itp.), </w:t>
      </w:r>
      <w:r w:rsidRPr="00216861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>a stanowiącego towar równoważny w stosunku do towaru określonego przez Zamawiającego w specyfikacj</w:t>
      </w:r>
      <w:r w:rsidR="00216861" w:rsidRPr="00216861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 xml:space="preserve">i istotnych warunków zamówienia - </w:t>
      </w:r>
      <w:r w:rsidRPr="00216861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 xml:space="preserve"> </w:t>
      </w:r>
      <w:r w:rsidR="00216861" w:rsidRPr="00216861">
        <w:rPr>
          <w:rFonts w:ascii="Garamond" w:hAnsi="Garamond" w:cstheme="minorHAnsi"/>
          <w:sz w:val="18"/>
          <w:szCs w:val="18"/>
        </w:rPr>
        <w:t>załącznik nr 2 i 3  do SIWZ</w:t>
      </w:r>
      <w:r w:rsidR="00216861" w:rsidRPr="00216861">
        <w:rPr>
          <w:rFonts w:ascii="Garamond" w:hAnsi="Garamond" w:cs="Garamond"/>
          <w:sz w:val="18"/>
          <w:szCs w:val="18"/>
        </w:rPr>
        <w:t xml:space="preserve">. </w:t>
      </w:r>
      <w:r w:rsidRPr="00216861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>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:rsidR="009C6525" w:rsidRPr="00595226" w:rsidRDefault="009C6525" w:rsidP="009C6525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  <w:sz w:val="18"/>
          <w:szCs w:val="1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420"/>
        <w:gridCol w:w="2004"/>
        <w:gridCol w:w="4644"/>
      </w:tblGrid>
      <w:tr w:rsidR="009C6525" w:rsidRPr="00595226" w:rsidTr="006D45B2">
        <w:tc>
          <w:tcPr>
            <w:tcW w:w="2441" w:type="dxa"/>
          </w:tcPr>
          <w:p w:rsidR="009C6525" w:rsidRPr="00595226" w:rsidRDefault="009C6525" w:rsidP="006D45B2">
            <w:pPr>
              <w:rPr>
                <w:rFonts w:ascii="Garamond" w:hAnsi="Garamond" w:cs="Garamond"/>
                <w:color w:val="000000"/>
              </w:rPr>
            </w:pPr>
            <w:r w:rsidRPr="00595226">
              <w:rPr>
                <w:rFonts w:ascii="Garamond" w:hAnsi="Garamond" w:cs="Garamond"/>
                <w:color w:val="000000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9C6525" w:rsidRPr="00595226" w:rsidRDefault="009C6525" w:rsidP="006D45B2">
            <w:pPr>
              <w:jc w:val="center"/>
              <w:rPr>
                <w:rFonts w:ascii="Garamond" w:hAnsi="Garamond" w:cs="Garamond"/>
                <w:color w:val="000000"/>
              </w:rPr>
            </w:pPr>
          </w:p>
        </w:tc>
        <w:tc>
          <w:tcPr>
            <w:tcW w:w="4306" w:type="dxa"/>
          </w:tcPr>
          <w:p w:rsidR="009C6525" w:rsidRPr="00595226" w:rsidRDefault="009C6525" w:rsidP="006D45B2">
            <w:pPr>
              <w:jc w:val="center"/>
              <w:rPr>
                <w:rFonts w:ascii="Garamond" w:hAnsi="Garamond" w:cs="Garamond"/>
                <w:color w:val="000000"/>
              </w:rPr>
            </w:pPr>
            <w:r w:rsidRPr="00595226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</w:t>
            </w:r>
          </w:p>
        </w:tc>
      </w:tr>
      <w:tr w:rsidR="009C6525" w:rsidRPr="00595226" w:rsidTr="006D45B2">
        <w:trPr>
          <w:trHeight w:val="80"/>
        </w:trPr>
        <w:tc>
          <w:tcPr>
            <w:tcW w:w="2441" w:type="dxa"/>
            <w:vAlign w:val="center"/>
          </w:tcPr>
          <w:p w:rsidR="009C6525" w:rsidRPr="00595226" w:rsidRDefault="009C6525" w:rsidP="006D45B2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595226">
              <w:rPr>
                <w:rFonts w:ascii="Garamond" w:hAnsi="Garamond" w:cs="Garamond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9C6525" w:rsidRPr="00595226" w:rsidRDefault="009C6525" w:rsidP="006D45B2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</w:tcPr>
          <w:p w:rsidR="009C6525" w:rsidRPr="00595226" w:rsidRDefault="009C6525" w:rsidP="006D45B2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595226">
              <w:rPr>
                <w:rFonts w:ascii="Garamond" w:hAnsi="Garamond" w:cs="Garamond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9C6525" w:rsidRPr="00595226" w:rsidRDefault="009C6525" w:rsidP="009C6525">
      <w:pPr>
        <w:spacing w:line="200" w:lineRule="atLeast"/>
        <w:ind w:right="-94"/>
        <w:jc w:val="both"/>
        <w:rPr>
          <w:rFonts w:ascii="Garamond" w:hAnsi="Garamond" w:cs="Garamond"/>
          <w:color w:val="000000"/>
          <w:sz w:val="20"/>
          <w:szCs w:val="20"/>
        </w:rPr>
      </w:pPr>
    </w:p>
    <w:sectPr w:rsidR="009C6525" w:rsidRPr="0059522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193" w:rsidRDefault="000B7193" w:rsidP="00BD0B39">
      <w:pPr>
        <w:spacing w:after="0" w:line="240" w:lineRule="auto"/>
      </w:pPr>
      <w:r>
        <w:separator/>
      </w:r>
    </w:p>
  </w:endnote>
  <w:endnote w:type="continuationSeparator" w:id="0">
    <w:p w:rsidR="000B7193" w:rsidRDefault="000B719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B61A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B61A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B61A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B61A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16A6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16A6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16A6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16A6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193" w:rsidRDefault="000B7193" w:rsidP="00BD0B39">
      <w:pPr>
        <w:spacing w:after="0" w:line="240" w:lineRule="auto"/>
      </w:pPr>
      <w:r>
        <w:separator/>
      </w:r>
    </w:p>
  </w:footnote>
  <w:footnote w:type="continuationSeparator" w:id="0">
    <w:p w:rsidR="000B7193" w:rsidRDefault="000B719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0B719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82D52"/>
    <w:rsid w:val="000B7193"/>
    <w:rsid w:val="000E31F6"/>
    <w:rsid w:val="000E4605"/>
    <w:rsid w:val="000E546E"/>
    <w:rsid w:val="000F5A67"/>
    <w:rsid w:val="000F7C6B"/>
    <w:rsid w:val="00111F9D"/>
    <w:rsid w:val="00120693"/>
    <w:rsid w:val="001376CE"/>
    <w:rsid w:val="00170C5D"/>
    <w:rsid w:val="001C212E"/>
    <w:rsid w:val="001C5981"/>
    <w:rsid w:val="001C59EB"/>
    <w:rsid w:val="001D6BAB"/>
    <w:rsid w:val="001E7357"/>
    <w:rsid w:val="00216861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16A6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569B4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C6525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85C99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B61AE"/>
    <w:rsid w:val="00DF7992"/>
    <w:rsid w:val="00E26446"/>
    <w:rsid w:val="00E61C8B"/>
    <w:rsid w:val="00E6354F"/>
    <w:rsid w:val="00E73CC3"/>
    <w:rsid w:val="00E80E11"/>
    <w:rsid w:val="00E97058"/>
    <w:rsid w:val="00ED58C6"/>
    <w:rsid w:val="00EF79DC"/>
    <w:rsid w:val="00F00F85"/>
    <w:rsid w:val="00F23D00"/>
    <w:rsid w:val="00F240DC"/>
    <w:rsid w:val="00F536E3"/>
    <w:rsid w:val="00F6469F"/>
    <w:rsid w:val="00FA4F4B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26446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6446"/>
    <w:rPr>
      <w:rFonts w:ascii="Tahoma" w:eastAsia="Times New Roman" w:hAnsi="Tahoma" w:cs="Tahom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130E2-2247-43A0-8A45-8FED64D36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5</cp:revision>
  <cp:lastPrinted>2018-06-11T09:55:00Z</cp:lastPrinted>
  <dcterms:created xsi:type="dcterms:W3CDTF">2019-05-17T06:20:00Z</dcterms:created>
  <dcterms:modified xsi:type="dcterms:W3CDTF">2019-05-17T09:01:00Z</dcterms:modified>
</cp:coreProperties>
</file>