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4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7569B4" w:rsidRPr="00431098" w:rsidTr="006D45B2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69B4" w:rsidRPr="00431098" w:rsidRDefault="007569B4" w:rsidP="006D45B2">
            <w:pPr>
              <w:suppressAutoHyphens/>
              <w:spacing w:after="40" w:line="240" w:lineRule="auto"/>
              <w:jc w:val="right"/>
              <w:rPr>
                <w:rFonts w:ascii="Garamond" w:hAnsi="Garamond" w:cs="Garamond"/>
                <w:color w:val="000000"/>
                <w:lang w:eastAsia="zh-CN"/>
              </w:rPr>
            </w:pPr>
            <w:r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Załącznik nr  4  </w:t>
            </w:r>
            <w:r w:rsidRPr="00431098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>SIWZ</w:t>
            </w:r>
          </w:p>
        </w:tc>
      </w:tr>
      <w:tr w:rsidR="007569B4" w:rsidRPr="00431098" w:rsidTr="006D45B2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69B4" w:rsidRPr="00431098" w:rsidRDefault="007569B4" w:rsidP="006D45B2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Garamond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7569B4" w:rsidRPr="00431098" w:rsidRDefault="007569B4" w:rsidP="006D45B2">
            <w:pPr>
              <w:keepNext/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7569B4" w:rsidRPr="003823EB" w:rsidTr="006D45B2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9B4" w:rsidRPr="003823EB" w:rsidRDefault="007569B4" w:rsidP="00FA4F4B">
            <w:pPr>
              <w:suppressAutoHyphens/>
              <w:spacing w:before="120" w:after="120"/>
              <w:rPr>
                <w:color w:val="FF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Przystępując do postępowania na</w:t>
            </w:r>
            <w:r w:rsidRPr="00431098">
              <w:rPr>
                <w:color w:val="000000"/>
                <w:lang w:eastAsia="zh-CN"/>
              </w:rPr>
              <w:t xml:space="preserve"> </w:t>
            </w:r>
            <w:r w:rsidRPr="00431098">
              <w:rPr>
                <w:rFonts w:ascii="Garamond" w:hAnsi="Garamond" w:cs="Garamond"/>
                <w:color w:val="000000"/>
              </w:rPr>
              <w:t xml:space="preserve">Dostawy </w:t>
            </w:r>
            <w:r w:rsidR="00FA4F4B">
              <w:rPr>
                <w:rFonts w:ascii="Garamond" w:hAnsi="Garamond" w:cs="Garamond"/>
                <w:color w:val="000000"/>
              </w:rPr>
              <w:t xml:space="preserve">środków czystości </w:t>
            </w:r>
            <w:r w:rsidR="008F36FA">
              <w:rPr>
                <w:rFonts w:ascii="Garamond" w:hAnsi="Garamond" w:cs="Garamond"/>
                <w:color w:val="000000"/>
              </w:rPr>
              <w:t xml:space="preserve"> dla AMW REWITA  </w:t>
            </w:r>
            <w:r>
              <w:rPr>
                <w:rFonts w:ascii="Garamond" w:hAnsi="Garamond" w:cs="Garamond"/>
                <w:color w:val="000000"/>
              </w:rPr>
              <w:t xml:space="preserve">Sp. z o. o. Oddział </w:t>
            </w:r>
            <w:proofErr w:type="spellStart"/>
            <w:r>
              <w:rPr>
                <w:rFonts w:ascii="Garamond" w:hAnsi="Garamond" w:cs="Garamond"/>
                <w:color w:val="000000"/>
              </w:rPr>
              <w:t>Rewita</w:t>
            </w:r>
            <w:proofErr w:type="spellEnd"/>
            <w:r>
              <w:rPr>
                <w:rFonts w:ascii="Garamond" w:hAnsi="Garamond" w:cs="Garamond"/>
                <w:color w:val="000000"/>
              </w:rPr>
              <w:t xml:space="preserve"> Rogowo, zadanie nr ………  (post</w:t>
            </w:r>
            <w:r w:rsidR="008F36FA">
              <w:rPr>
                <w:rFonts w:ascii="Garamond" w:hAnsi="Garamond" w:cs="Garamond"/>
                <w:color w:val="000000"/>
              </w:rPr>
              <w:t>ępowanie nr: RWT/ORGW/272/PZP/16</w:t>
            </w:r>
            <w:r>
              <w:rPr>
                <w:rFonts w:ascii="Garamond" w:hAnsi="Garamond" w:cs="Garamond"/>
                <w:color w:val="000000"/>
              </w:rPr>
              <w:t>/2019</w:t>
            </w:r>
            <w:r w:rsidRPr="00AF5A22">
              <w:rPr>
                <w:rFonts w:ascii="Garamond" w:hAnsi="Garamond" w:cs="Garamond"/>
                <w:color w:val="000000"/>
              </w:rPr>
              <w:t>).</w:t>
            </w:r>
          </w:p>
        </w:tc>
      </w:tr>
      <w:tr w:rsidR="007569B4" w:rsidRPr="00431098" w:rsidTr="006D45B2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9B4" w:rsidRPr="00431098" w:rsidRDefault="007569B4" w:rsidP="006D45B2">
            <w:pPr>
              <w:suppressAutoHyphens/>
              <w:spacing w:after="40" w:line="240" w:lineRule="auto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działając w imieniu Wykonawcy:</w:t>
            </w:r>
          </w:p>
          <w:p w:rsidR="007569B4" w:rsidRPr="00431098" w:rsidRDefault="007569B4" w:rsidP="006D45B2">
            <w:pPr>
              <w:suppressAutoHyphens/>
              <w:spacing w:after="0" w:line="480" w:lineRule="auto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7569B4" w:rsidRPr="00431098" w:rsidRDefault="007569B4" w:rsidP="006D45B2">
            <w:pPr>
              <w:suppressAutoHyphens/>
              <w:spacing w:after="40" w:line="240" w:lineRule="auto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(podać nazwę i adres Wykonawcy)</w:t>
            </w:r>
          </w:p>
        </w:tc>
      </w:tr>
      <w:tr w:rsidR="007569B4" w:rsidRPr="00431098" w:rsidTr="006D45B2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9B4" w:rsidRPr="00431098" w:rsidRDefault="007569B4" w:rsidP="006D45B2">
            <w:pPr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7569B4" w:rsidRPr="003823EB" w:rsidTr="006D45B2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9B4" w:rsidRPr="00431098" w:rsidRDefault="007569B4" w:rsidP="006D45B2">
            <w:pPr>
              <w:suppressAutoHyphens/>
              <w:spacing w:after="4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7569B4" w:rsidRPr="00431098" w:rsidRDefault="007569B4" w:rsidP="007569B4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o którym mowa w</w:t>
            </w:r>
            <w:r w:rsidRPr="00431098">
              <w:rPr>
                <w:rFonts w:ascii="Garamond" w:hAnsi="Garamond" w:cs="Garamond"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pl-PL"/>
              </w:rPr>
              <w:t>późn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pl-PL"/>
              </w:rPr>
              <w:t>. zm.) lub</w:t>
            </w:r>
            <w:r w:rsidRPr="00431098">
              <w:rPr>
                <w:rFonts w:ascii="Garamond" w:hAnsi="Garamond" w:cs="Garamond"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7569B4" w:rsidRPr="00431098" w:rsidRDefault="007569B4" w:rsidP="007569B4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7569B4" w:rsidRPr="00431098" w:rsidRDefault="007569B4" w:rsidP="007569B4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skarbowe,</w:t>
            </w:r>
          </w:p>
          <w:p w:rsidR="007569B4" w:rsidRPr="00431098" w:rsidRDefault="007569B4" w:rsidP="007569B4">
            <w:pPr>
              <w:numPr>
                <w:ilvl w:val="0"/>
                <w:numId w:val="11"/>
              </w:numPr>
              <w:tabs>
                <w:tab w:val="clear" w:pos="1440"/>
                <w:tab w:val="num" w:pos="0"/>
              </w:tabs>
              <w:suppressAutoHyphens/>
              <w:spacing w:after="40" w:line="240" w:lineRule="auto"/>
              <w:ind w:left="720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 xml:space="preserve">Wykonawcę, który brał udział w przygotowaniu postępowania o udzielenie zamówienia lub którego pracownik, a także osoba wykonująca pracę na podstawie umowy zlecenia, o dzieło, agencyjnej lub innej </w:t>
            </w:r>
            <w:r w:rsidRPr="00431098">
              <w:rPr>
                <w:rFonts w:ascii="Garamond" w:hAnsi="Garamond" w:cs="Garamond"/>
                <w:color w:val="000000"/>
                <w:lang w:eastAsia="pl-PL"/>
              </w:rPr>
              <w:lastRenderedPageBreak/>
              <w:t>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7569B4" w:rsidRPr="00431098" w:rsidRDefault="007569B4" w:rsidP="007569B4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7569B4" w:rsidRPr="00431098" w:rsidRDefault="007569B4" w:rsidP="006D45B2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7569B4" w:rsidRPr="00597817" w:rsidRDefault="007569B4" w:rsidP="007569B4">
            <w:pPr>
              <w:pStyle w:val="Akapitzlist"/>
              <w:numPr>
                <w:ilvl w:val="2"/>
                <w:numId w:val="31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 w:val="0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597817">
              <w:rPr>
                <w:rFonts w:ascii="Garamond" w:hAnsi="Garamond" w:cs="Garamond"/>
                <w:color w:val="000000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7569B4" w:rsidRPr="00431098" w:rsidRDefault="007569B4" w:rsidP="006D45B2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2)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7569B4" w:rsidRPr="00431098" w:rsidRDefault="007569B4" w:rsidP="006D45B2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3)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7569B4" w:rsidRPr="00431098" w:rsidRDefault="007569B4" w:rsidP="006D45B2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a)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zamawiającym,</w:t>
            </w:r>
          </w:p>
          <w:p w:rsidR="007569B4" w:rsidRPr="00431098" w:rsidRDefault="007569B4" w:rsidP="006D45B2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b)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osobami uprawnionymi do reprezentowania zamawiającego,</w:t>
            </w:r>
          </w:p>
          <w:p w:rsidR="007569B4" w:rsidRPr="00431098" w:rsidRDefault="007569B4" w:rsidP="006D45B2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c)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członkami komisji przetargowej,</w:t>
            </w:r>
          </w:p>
          <w:p w:rsidR="007569B4" w:rsidRPr="00431098" w:rsidRDefault="007569B4" w:rsidP="006D45B2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d)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7569B4" w:rsidRPr="00431098" w:rsidRDefault="007569B4" w:rsidP="006D45B2">
            <w:pPr>
              <w:suppressAutoHyphens/>
              <w:spacing w:after="40"/>
              <w:ind w:left="902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– chyba że jest możliwe zapewnienie bezstronności po stronie zamawiającego w inny sposób niż przez wykluczenie wykonawcy z udziału w postępowaniu;</w:t>
            </w:r>
          </w:p>
          <w:p w:rsidR="007569B4" w:rsidRPr="00431098" w:rsidRDefault="007569B4" w:rsidP="006D45B2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4)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7569B4" w:rsidRDefault="007569B4" w:rsidP="006D45B2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5)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br/>
              <w:t xml:space="preserve">z wyjątkiem przypadku, o którym mowa w ust. 1 pkt 15, chyba że wykonawca dokonał płatności należnych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lastRenderedPageBreak/>
              <w:t>podatków, opłat lub składek na ubezpieczenia społeczne lub zdrowotne wraz z odsetkami lub grzywnami lub zawarł wiążące porozumienie w sprawie spłaty tych należności.</w:t>
            </w:r>
          </w:p>
          <w:p w:rsidR="007569B4" w:rsidRPr="00431098" w:rsidRDefault="007569B4" w:rsidP="006D45B2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Garamond"/>
                <w:color w:val="000000"/>
                <w:lang w:eastAsia="pl-PL"/>
              </w:rPr>
            </w:pPr>
          </w:p>
          <w:p w:rsidR="008F36FA" w:rsidRPr="003823EB" w:rsidRDefault="007569B4" w:rsidP="008F36FA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right="-2"/>
              <w:jc w:val="both"/>
              <w:rPr>
                <w:rFonts w:ascii="Garamond" w:hAnsi="Garamond" w:cs="Garamond"/>
                <w:color w:val="FF0000"/>
              </w:rPr>
            </w:pPr>
            <w:r>
              <w:rPr>
                <w:color w:val="000000"/>
                <w:lang w:eastAsia="pl-PL"/>
              </w:rPr>
              <w:t xml:space="preserve">             </w:t>
            </w:r>
            <w:bookmarkStart w:id="0" w:name="_GoBack"/>
            <w:bookmarkEnd w:id="0"/>
          </w:p>
          <w:p w:rsidR="007569B4" w:rsidRPr="003823EB" w:rsidRDefault="007569B4" w:rsidP="006D45B2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 w:cs="Garamond"/>
                <w:color w:val="FF0000"/>
              </w:rPr>
            </w:pPr>
          </w:p>
        </w:tc>
      </w:tr>
      <w:tr w:rsidR="007569B4" w:rsidRPr="00431098" w:rsidTr="006D45B2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69B4" w:rsidRPr="00431098" w:rsidRDefault="007569B4" w:rsidP="006D45B2">
            <w:pPr>
              <w:suppressAutoHyphens/>
              <w:spacing w:before="120" w:line="360" w:lineRule="auto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7569B4" w:rsidRPr="00431098" w:rsidRDefault="007569B4" w:rsidP="006D45B2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podmiotu/ów:</w:t>
            </w:r>
            <w:r w:rsidRPr="00431098">
              <w:rPr>
                <w:color w:val="000000"/>
                <w:lang w:eastAsia="zh-CN"/>
              </w:rPr>
              <w:t xml:space="preserve"> ______________________________________________________________________________________</w:t>
            </w:r>
          </w:p>
          <w:p w:rsidR="007569B4" w:rsidRPr="00431098" w:rsidRDefault="007569B4" w:rsidP="006D45B2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569B4" w:rsidRPr="00431098" w:rsidRDefault="007569B4" w:rsidP="006D45B2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569B4" w:rsidRPr="00431098" w:rsidRDefault="007569B4" w:rsidP="006D45B2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569B4" w:rsidRPr="00431098" w:rsidRDefault="007569B4" w:rsidP="006D45B2">
            <w:pPr>
              <w:suppressAutoHyphens/>
              <w:spacing w:after="40"/>
              <w:jc w:val="center"/>
              <w:rPr>
                <w:i/>
                <w:iCs/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7569B4" w:rsidRPr="00431098" w:rsidRDefault="007569B4" w:rsidP="006D45B2">
            <w:pPr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7569B4" w:rsidRPr="00431098" w:rsidTr="006D45B2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69B4" w:rsidRPr="00431098" w:rsidRDefault="007569B4" w:rsidP="006D45B2">
            <w:pPr>
              <w:suppressAutoHyphens/>
              <w:spacing w:before="120" w:after="40"/>
              <w:jc w:val="center"/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7569B4" w:rsidRPr="00431098" w:rsidRDefault="007569B4" w:rsidP="006D45B2">
            <w:pPr>
              <w:suppressAutoHyphens/>
              <w:spacing w:after="0" w:line="240" w:lineRule="auto"/>
              <w:jc w:val="center"/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</w:pPr>
          </w:p>
          <w:p w:rsidR="007569B4" w:rsidRPr="00431098" w:rsidRDefault="007569B4" w:rsidP="006D45B2">
            <w:pPr>
              <w:suppressAutoHyphens/>
              <w:spacing w:after="40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>, na którego/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Garamond"/>
                <w:i/>
                <w:iCs/>
                <w:color w:val="000000"/>
                <w:lang w:eastAsia="zh-CN"/>
              </w:rPr>
              <w:t xml:space="preserve">)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7569B4" w:rsidRPr="00431098" w:rsidTr="006D45B2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69B4" w:rsidRPr="00431098" w:rsidRDefault="007569B4" w:rsidP="006D45B2">
            <w:pPr>
              <w:suppressAutoHyphens/>
              <w:spacing w:after="40"/>
              <w:jc w:val="center"/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</w:pP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431098">
              <w:rPr>
                <w:rFonts w:ascii="Garamond" w:hAnsi="Garamond" w:cs="Garamond"/>
                <w:b/>
                <w:bCs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7569B4" w:rsidRPr="00431098" w:rsidRDefault="007569B4" w:rsidP="006D45B2">
            <w:pPr>
              <w:suppressAutoHyphens/>
              <w:spacing w:after="0" w:line="240" w:lineRule="auto"/>
              <w:jc w:val="center"/>
              <w:rPr>
                <w:b/>
                <w:bCs/>
                <w:color w:val="000000"/>
                <w:u w:val="single"/>
                <w:lang w:eastAsia="zh-CN"/>
              </w:rPr>
            </w:pPr>
          </w:p>
          <w:p w:rsidR="007569B4" w:rsidRPr="00431098" w:rsidRDefault="007569B4" w:rsidP="006D45B2">
            <w:pPr>
              <w:suppressAutoHyphens/>
              <w:spacing w:after="40"/>
              <w:jc w:val="both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>, będącego/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 podwykonawcą/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ami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431098">
              <w:rPr>
                <w:rFonts w:ascii="Garamond" w:hAnsi="Garamond" w:cs="Garamond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431098">
              <w:rPr>
                <w:rFonts w:ascii="Garamond" w:hAnsi="Garamond" w:cs="Garamond"/>
                <w:color w:val="000000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Garamond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7569B4" w:rsidRPr="00431098" w:rsidTr="006D45B2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569B4" w:rsidRPr="00431098" w:rsidRDefault="007569B4" w:rsidP="006D45B2">
            <w:pPr>
              <w:suppressAutoHyphens/>
              <w:spacing w:after="40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……………………………………………………….</w:t>
            </w:r>
          </w:p>
          <w:p w:rsidR="007569B4" w:rsidRPr="00431098" w:rsidRDefault="007569B4" w:rsidP="006D45B2">
            <w:pPr>
              <w:suppressAutoHyphens/>
              <w:spacing w:after="40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569B4" w:rsidRPr="00431098" w:rsidRDefault="007569B4" w:rsidP="006D45B2">
            <w:pPr>
              <w:suppressAutoHyphens/>
              <w:spacing w:after="40"/>
              <w:ind w:left="4680" w:hanging="4965"/>
              <w:jc w:val="center"/>
              <w:rPr>
                <w:color w:val="000000"/>
                <w:lang w:eastAsia="zh-CN"/>
              </w:rPr>
            </w:pPr>
            <w:r w:rsidRPr="00431098">
              <w:rPr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7569B4" w:rsidRPr="00431098" w:rsidRDefault="007569B4" w:rsidP="006D45B2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Garamond"/>
                <w:color w:val="000000"/>
                <w:lang w:eastAsia="zh-CN"/>
              </w:rPr>
            </w:pPr>
            <w:r w:rsidRPr="00431098">
              <w:rPr>
                <w:rFonts w:ascii="Garamond" w:hAnsi="Garamond" w:cs="Garamond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7C0E39" w:rsidRPr="007569B4" w:rsidRDefault="007C0E39" w:rsidP="007569B4"/>
    <w:sectPr w:rsidR="007C0E39" w:rsidRPr="007569B4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12E" w:rsidRDefault="0034312E" w:rsidP="00BD0B39">
      <w:pPr>
        <w:spacing w:after="0" w:line="240" w:lineRule="auto"/>
      </w:pPr>
      <w:r>
        <w:separator/>
      </w:r>
    </w:p>
  </w:endnote>
  <w:endnote w:type="continuationSeparator" w:id="0">
    <w:p w:rsidR="0034312E" w:rsidRDefault="0034312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36F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36F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36F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36F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36F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36F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36F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36F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12E" w:rsidRDefault="0034312E" w:rsidP="00BD0B39">
      <w:pPr>
        <w:spacing w:after="0" w:line="240" w:lineRule="auto"/>
      </w:pPr>
      <w:r>
        <w:separator/>
      </w:r>
    </w:p>
  </w:footnote>
  <w:footnote w:type="continuationSeparator" w:id="0">
    <w:p w:rsidR="0034312E" w:rsidRDefault="0034312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34312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70"/>
  </w:num>
  <w:num w:numId="65">
    <w:abstractNumId w:val="67"/>
  </w:num>
  <w:num w:numId="66">
    <w:abstractNumId w:val="65"/>
  </w:num>
  <w:num w:numId="67">
    <w:abstractNumId w:val="69"/>
  </w:num>
  <w:num w:numId="68">
    <w:abstractNumId w:val="64"/>
  </w:num>
  <w:num w:numId="69">
    <w:abstractNumId w:val="63"/>
  </w:num>
  <w:num w:numId="70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312E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569B4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F36FA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A579D"/>
    <w:rsid w:val="00CB4B1A"/>
    <w:rsid w:val="00CE5EB6"/>
    <w:rsid w:val="00D033BC"/>
    <w:rsid w:val="00D2757B"/>
    <w:rsid w:val="00D533F0"/>
    <w:rsid w:val="00D75537"/>
    <w:rsid w:val="00DA6129"/>
    <w:rsid w:val="00DF7992"/>
    <w:rsid w:val="00E26446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A4F4B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26446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6446"/>
    <w:rPr>
      <w:rFonts w:ascii="Tahoma" w:eastAsia="Times New Roman" w:hAnsi="Tahoma" w:cs="Tahoma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B99-35D2-4B7A-9135-BCD9EB71C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1230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2018-06-11T09:55:00Z</cp:lastPrinted>
  <dcterms:created xsi:type="dcterms:W3CDTF">2019-05-17T05:58:00Z</dcterms:created>
  <dcterms:modified xsi:type="dcterms:W3CDTF">2019-05-17T07:09:00Z</dcterms:modified>
</cp:coreProperties>
</file>