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04F8" w14:textId="3EC3396A" w:rsidR="00405DFC" w:rsidRDefault="003031AD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 xml:space="preserve">      </w:t>
      </w:r>
    </w:p>
    <w:p w14:paraId="3D6A0E0E" w14:textId="096624CB" w:rsidR="00FC5B87" w:rsidRPr="00153B42" w:rsidRDefault="00FC5B87" w:rsidP="00FC5B87">
      <w:pPr>
        <w:jc w:val="right"/>
        <w:rPr>
          <w:rFonts w:ascii="Garamond" w:hAnsi="Garamond"/>
          <w:color w:val="000000"/>
        </w:rPr>
      </w:pPr>
      <w:r w:rsidRPr="00153B42">
        <w:rPr>
          <w:rFonts w:ascii="Garamond" w:hAnsi="Garamond"/>
          <w:color w:val="000000"/>
        </w:rPr>
        <w:t xml:space="preserve">Załącznik nr </w:t>
      </w:r>
      <w:r>
        <w:rPr>
          <w:rFonts w:ascii="Garamond" w:hAnsi="Garamond"/>
          <w:color w:val="000000"/>
        </w:rPr>
        <w:t xml:space="preserve">7 </w:t>
      </w:r>
      <w:r w:rsidRPr="00153B42">
        <w:rPr>
          <w:rFonts w:ascii="Garamond" w:hAnsi="Garamond"/>
          <w:color w:val="000000"/>
        </w:rPr>
        <w:t>do SIWZ</w:t>
      </w:r>
    </w:p>
    <w:p w14:paraId="28AA0EC5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1F0573AF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</w:p>
    <w:p w14:paraId="2F33CB6E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7110000B" w14:textId="77777777" w:rsidR="00FC5B87" w:rsidRPr="00153B42" w:rsidRDefault="00FC5B87" w:rsidP="00FC5B87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0DDE91F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E92A732" w14:textId="77777777" w:rsidR="00FC5B87" w:rsidRPr="00153B42" w:rsidRDefault="00FC5B87" w:rsidP="00FC5B87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4B24E34F" w14:textId="77777777" w:rsidR="00FC5B87" w:rsidRPr="00153B42" w:rsidRDefault="00FC5B87" w:rsidP="00FC5B87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13125BD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3581ADE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4AF98CD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629D4C6D" w14:textId="77777777" w:rsidR="00FC5B87" w:rsidRPr="00153B42" w:rsidRDefault="00FC5B87" w:rsidP="00FC5B87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4789EB81" w14:textId="77777777" w:rsidR="00FC5B87" w:rsidRPr="00153B42" w:rsidRDefault="00FC5B87" w:rsidP="00FC5B87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12800105" w14:textId="5B21A1C2" w:rsidR="00FC5B87" w:rsidRPr="00153B42" w:rsidRDefault="00FC5B87" w:rsidP="00FC5B87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Biorąc udział w postępowani</w:t>
      </w:r>
      <w:r w:rsidRPr="008D5449">
        <w:rPr>
          <w:rFonts w:ascii="Garamond" w:hAnsi="Garamond" w:cs="Arial"/>
        </w:rPr>
        <w:t xml:space="preserve">u pn. „Dostawa </w:t>
      </w:r>
      <w:r w:rsidR="000A34F0">
        <w:rPr>
          <w:rFonts w:ascii="Garamond" w:hAnsi="Garamond" w:cs="Arial"/>
        </w:rPr>
        <w:t>tekstyliów hotelowych</w:t>
      </w:r>
      <w:r w:rsidRPr="008D5449">
        <w:rPr>
          <w:rFonts w:ascii="Garamond" w:hAnsi="Garamond" w:cs="Arial"/>
        </w:rPr>
        <w:t xml:space="preserve"> do Oddziału </w:t>
      </w:r>
      <w:proofErr w:type="spellStart"/>
      <w:r w:rsidRPr="008D5449">
        <w:rPr>
          <w:rFonts w:ascii="Garamond" w:hAnsi="Garamond" w:cs="Arial"/>
        </w:rPr>
        <w:t>Rewita</w:t>
      </w:r>
      <w:proofErr w:type="spellEnd"/>
      <w:r w:rsidRPr="008D5449">
        <w:rPr>
          <w:rFonts w:ascii="Garamond" w:hAnsi="Garamond" w:cs="Arial"/>
        </w:rPr>
        <w:t xml:space="preserve"> Waplewo ” Nr postępowania: </w:t>
      </w:r>
      <w:r>
        <w:rPr>
          <w:rFonts w:ascii="Garamond" w:hAnsi="Garamond" w:cs="Arial"/>
        </w:rPr>
        <w:t>RWT/OPWP/272/PZP/0</w:t>
      </w:r>
      <w:r w:rsidR="000A34F0">
        <w:rPr>
          <w:rFonts w:ascii="Garamond" w:hAnsi="Garamond" w:cs="Arial"/>
        </w:rPr>
        <w:t xml:space="preserve">7/2019 </w:t>
      </w: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3B3CB92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33958711" w14:textId="77777777" w:rsidR="00FC5B87" w:rsidRPr="00153B42" w:rsidRDefault="00FC5B87" w:rsidP="00FC5B87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A6B67A7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5574284A" w14:textId="77777777" w:rsidR="00FC5B87" w:rsidRPr="00153B42" w:rsidRDefault="00FC5B87" w:rsidP="00FC5B87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643A88AE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349A6755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227B05D7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649BDA67" w14:textId="77777777" w:rsidR="00FC5B87" w:rsidRPr="00153B42" w:rsidRDefault="00FC5B87" w:rsidP="00FC5B87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4A167E54" w14:textId="77777777" w:rsidR="00FC5B87" w:rsidRPr="00153B42" w:rsidRDefault="00FC5B87" w:rsidP="00FC5B87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5BF93F58" w14:textId="77777777" w:rsidR="00FC5B87" w:rsidRPr="00153B42" w:rsidRDefault="00FC5B87" w:rsidP="00FC5B87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4000337" w14:textId="77777777" w:rsidR="00FC5B87" w:rsidRPr="00153B42" w:rsidRDefault="00FC5B87" w:rsidP="00FC5B87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0F880C35" w14:textId="77777777" w:rsidR="00FC5B87" w:rsidRPr="00153B42" w:rsidRDefault="00FC5B87" w:rsidP="00FC5B87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645D6A08" w14:textId="22A3F9C1" w:rsidR="00F24F8B" w:rsidRPr="004943B0" w:rsidRDefault="003031AD" w:rsidP="00F24F8B">
      <w:pPr>
        <w:jc w:val="right"/>
        <w:rPr>
          <w:rFonts w:ascii="Garamond" w:hAnsi="Garamond" w:cs="Arial"/>
          <w:color w:val="000000" w:themeColor="text1"/>
        </w:rPr>
      </w:pPr>
      <w:bookmarkStart w:id="0" w:name="_GoBack"/>
      <w:bookmarkEnd w:id="0"/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</w:p>
    <w:p w14:paraId="15A06BA1" w14:textId="4E089EFF" w:rsidR="00551796" w:rsidRPr="004943B0" w:rsidRDefault="00551796" w:rsidP="00193D8C">
      <w:pPr>
        <w:rPr>
          <w:rFonts w:ascii="Garamond" w:hAnsi="Garamond" w:cs="Arial"/>
          <w:color w:val="000000" w:themeColor="text1"/>
        </w:rPr>
      </w:pPr>
    </w:p>
    <w:sectPr w:rsidR="00551796" w:rsidRPr="004943B0" w:rsidSect="00185D7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C338A" w14:textId="77777777" w:rsidR="00805017" w:rsidRDefault="00805017" w:rsidP="00BD0B39">
      <w:pPr>
        <w:spacing w:after="0" w:line="240" w:lineRule="auto"/>
      </w:pPr>
      <w:r>
        <w:separator/>
      </w:r>
    </w:p>
  </w:endnote>
  <w:endnote w:type="continuationSeparator" w:id="0">
    <w:p w14:paraId="351E9A96" w14:textId="77777777" w:rsidR="00805017" w:rsidRDefault="0080501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460B9A" w:rsidRDefault="00460B9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B190F1F" w:rsidR="00460B9A" w:rsidRPr="008813D5" w:rsidRDefault="00460B9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B190F1F" w:rsidR="00D61707" w:rsidRPr="008813D5" w:rsidRDefault="00D61707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460B9A" w:rsidRDefault="00460B9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460B9A" w:rsidRPr="008813D5" w:rsidRDefault="00460B9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24F8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24F8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460B9A" w:rsidRPr="008813D5" w:rsidRDefault="00460B9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24F8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24F8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A3E77A" w14:textId="77777777" w:rsidR="00805017" w:rsidRDefault="00805017" w:rsidP="00BD0B39">
      <w:pPr>
        <w:spacing w:after="0" w:line="240" w:lineRule="auto"/>
      </w:pPr>
      <w:r>
        <w:separator/>
      </w:r>
    </w:p>
  </w:footnote>
  <w:footnote w:type="continuationSeparator" w:id="0">
    <w:p w14:paraId="07C9A52B" w14:textId="77777777" w:rsidR="00805017" w:rsidRDefault="0080501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460B9A" w:rsidRDefault="00805017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460B9A" w:rsidRDefault="00460B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460B9A" w:rsidRDefault="00460B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9262D14"/>
    <w:multiLevelType w:val="hybridMultilevel"/>
    <w:tmpl w:val="2416E04A"/>
    <w:lvl w:ilvl="0" w:tplc="04150015">
      <w:start w:val="1"/>
      <w:numFmt w:val="upp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2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2851DB"/>
    <w:multiLevelType w:val="hybridMultilevel"/>
    <w:tmpl w:val="007E1F6C"/>
    <w:lvl w:ilvl="0" w:tplc="D65E8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1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5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6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8"/>
  </w:num>
  <w:num w:numId="3">
    <w:abstractNumId w:val="23"/>
  </w:num>
  <w:num w:numId="4">
    <w:abstractNumId w:val="32"/>
  </w:num>
  <w:num w:numId="5">
    <w:abstractNumId w:val="29"/>
  </w:num>
  <w:num w:numId="6">
    <w:abstractNumId w:val="24"/>
  </w:num>
  <w:num w:numId="7">
    <w:abstractNumId w:val="10"/>
  </w:num>
  <w:num w:numId="8">
    <w:abstractNumId w:val="14"/>
  </w:num>
  <w:num w:numId="9">
    <w:abstractNumId w:val="27"/>
  </w:num>
  <w:num w:numId="10">
    <w:abstractNumId w:val="31"/>
  </w:num>
  <w:num w:numId="11">
    <w:abstractNumId w:val="9"/>
  </w:num>
  <w:num w:numId="12">
    <w:abstractNumId w:val="19"/>
  </w:num>
  <w:num w:numId="13">
    <w:abstractNumId w:val="35"/>
  </w:num>
  <w:num w:numId="14">
    <w:abstractNumId w:val="22"/>
  </w:num>
  <w:num w:numId="15">
    <w:abstractNumId w:val="16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9"/>
  </w:num>
  <w:num w:numId="21">
    <w:abstractNumId w:val="18"/>
  </w:num>
  <w:num w:numId="22">
    <w:abstractNumId w:val="4"/>
  </w:num>
  <w:num w:numId="23">
    <w:abstractNumId w:val="25"/>
  </w:num>
  <w:num w:numId="24">
    <w:abstractNumId w:val="33"/>
  </w:num>
  <w:num w:numId="25">
    <w:abstractNumId w:val="13"/>
  </w:num>
  <w:num w:numId="26">
    <w:abstractNumId w:val="17"/>
  </w:num>
  <w:num w:numId="27">
    <w:abstractNumId w:val="12"/>
  </w:num>
  <w:num w:numId="28">
    <w:abstractNumId w:val="40"/>
  </w:num>
  <w:num w:numId="29">
    <w:abstractNumId w:val="11"/>
  </w:num>
  <w:num w:numId="30">
    <w:abstractNumId w:val="15"/>
  </w:num>
  <w:num w:numId="31">
    <w:abstractNumId w:val="36"/>
  </w:num>
  <w:num w:numId="32">
    <w:abstractNumId w:val="30"/>
  </w:num>
  <w:num w:numId="33">
    <w:abstractNumId w:val="5"/>
  </w:num>
  <w:num w:numId="34">
    <w:abstractNumId w:val="20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28"/>
  </w:num>
  <w:num w:numId="38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6A46"/>
    <w:rsid w:val="00077AD1"/>
    <w:rsid w:val="000806B5"/>
    <w:rsid w:val="0008273A"/>
    <w:rsid w:val="00091B4C"/>
    <w:rsid w:val="00095D1D"/>
    <w:rsid w:val="000A34F0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36C52"/>
    <w:rsid w:val="001439FF"/>
    <w:rsid w:val="00144510"/>
    <w:rsid w:val="001518FA"/>
    <w:rsid w:val="00153BE8"/>
    <w:rsid w:val="001541DF"/>
    <w:rsid w:val="0015657C"/>
    <w:rsid w:val="0016717A"/>
    <w:rsid w:val="00172D68"/>
    <w:rsid w:val="00185D75"/>
    <w:rsid w:val="00193D8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F89"/>
    <w:rsid w:val="00253563"/>
    <w:rsid w:val="00254505"/>
    <w:rsid w:val="002565EE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4E30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219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4E6E"/>
    <w:rsid w:val="0044294F"/>
    <w:rsid w:val="004456F1"/>
    <w:rsid w:val="00446D38"/>
    <w:rsid w:val="0044762C"/>
    <w:rsid w:val="004527DA"/>
    <w:rsid w:val="0045370E"/>
    <w:rsid w:val="00460B9A"/>
    <w:rsid w:val="004701EE"/>
    <w:rsid w:val="004738AE"/>
    <w:rsid w:val="00484A50"/>
    <w:rsid w:val="004851B5"/>
    <w:rsid w:val="004943B0"/>
    <w:rsid w:val="004A0026"/>
    <w:rsid w:val="004A1673"/>
    <w:rsid w:val="004A3298"/>
    <w:rsid w:val="004A3B2A"/>
    <w:rsid w:val="004B3B82"/>
    <w:rsid w:val="004B7BB3"/>
    <w:rsid w:val="004C1554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96"/>
    <w:rsid w:val="005517A9"/>
    <w:rsid w:val="00555257"/>
    <w:rsid w:val="005622FD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5F66"/>
    <w:rsid w:val="005A7E35"/>
    <w:rsid w:val="005B1228"/>
    <w:rsid w:val="005B28DF"/>
    <w:rsid w:val="005B4215"/>
    <w:rsid w:val="005B4D17"/>
    <w:rsid w:val="005B63E2"/>
    <w:rsid w:val="005B664F"/>
    <w:rsid w:val="005C0141"/>
    <w:rsid w:val="005C1C13"/>
    <w:rsid w:val="005C29EE"/>
    <w:rsid w:val="005D0589"/>
    <w:rsid w:val="005D74F6"/>
    <w:rsid w:val="005E37B4"/>
    <w:rsid w:val="005F1F94"/>
    <w:rsid w:val="005F464F"/>
    <w:rsid w:val="005F5622"/>
    <w:rsid w:val="00602154"/>
    <w:rsid w:val="006077F1"/>
    <w:rsid w:val="00615C1C"/>
    <w:rsid w:val="00620919"/>
    <w:rsid w:val="00622215"/>
    <w:rsid w:val="00622CC4"/>
    <w:rsid w:val="0063177F"/>
    <w:rsid w:val="00631927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D1E15"/>
    <w:rsid w:val="006E10B8"/>
    <w:rsid w:val="006E727A"/>
    <w:rsid w:val="006F2F3C"/>
    <w:rsid w:val="006F73D3"/>
    <w:rsid w:val="006F74FA"/>
    <w:rsid w:val="007045E4"/>
    <w:rsid w:val="00723B92"/>
    <w:rsid w:val="007245A8"/>
    <w:rsid w:val="00733FD5"/>
    <w:rsid w:val="00743673"/>
    <w:rsid w:val="0074446B"/>
    <w:rsid w:val="0075220C"/>
    <w:rsid w:val="007616B3"/>
    <w:rsid w:val="00761CF9"/>
    <w:rsid w:val="00766523"/>
    <w:rsid w:val="007747EE"/>
    <w:rsid w:val="007751C6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E5A0A"/>
    <w:rsid w:val="007F136B"/>
    <w:rsid w:val="0080324A"/>
    <w:rsid w:val="00805017"/>
    <w:rsid w:val="0080629E"/>
    <w:rsid w:val="00806A52"/>
    <w:rsid w:val="008122E5"/>
    <w:rsid w:val="008165BC"/>
    <w:rsid w:val="00821A24"/>
    <w:rsid w:val="00821C4C"/>
    <w:rsid w:val="00824768"/>
    <w:rsid w:val="00830793"/>
    <w:rsid w:val="008432C8"/>
    <w:rsid w:val="00844FC9"/>
    <w:rsid w:val="008500FC"/>
    <w:rsid w:val="00855BBB"/>
    <w:rsid w:val="00855CBD"/>
    <w:rsid w:val="008630CA"/>
    <w:rsid w:val="008707B8"/>
    <w:rsid w:val="00870820"/>
    <w:rsid w:val="008770DA"/>
    <w:rsid w:val="008813D5"/>
    <w:rsid w:val="008821D1"/>
    <w:rsid w:val="00893E60"/>
    <w:rsid w:val="008A1612"/>
    <w:rsid w:val="008A1DCB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4347"/>
    <w:rsid w:val="008D5449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0094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1EF1"/>
    <w:rsid w:val="009C4E68"/>
    <w:rsid w:val="009C7889"/>
    <w:rsid w:val="009D4548"/>
    <w:rsid w:val="009D542C"/>
    <w:rsid w:val="009F17F9"/>
    <w:rsid w:val="009F2924"/>
    <w:rsid w:val="009F2A45"/>
    <w:rsid w:val="009F5B3E"/>
    <w:rsid w:val="009F7161"/>
    <w:rsid w:val="00A10FAA"/>
    <w:rsid w:val="00A16EF5"/>
    <w:rsid w:val="00A179DE"/>
    <w:rsid w:val="00A20361"/>
    <w:rsid w:val="00A23158"/>
    <w:rsid w:val="00A2465D"/>
    <w:rsid w:val="00A27454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65B4C"/>
    <w:rsid w:val="00A71AD1"/>
    <w:rsid w:val="00AA0225"/>
    <w:rsid w:val="00AA2795"/>
    <w:rsid w:val="00AA524E"/>
    <w:rsid w:val="00AB06E1"/>
    <w:rsid w:val="00AB6458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01D5"/>
    <w:rsid w:val="00AF2B12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4D6F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5784"/>
    <w:rsid w:val="00B93B18"/>
    <w:rsid w:val="00B95579"/>
    <w:rsid w:val="00BA0085"/>
    <w:rsid w:val="00BA15B4"/>
    <w:rsid w:val="00BA6522"/>
    <w:rsid w:val="00BB0033"/>
    <w:rsid w:val="00BB2F9F"/>
    <w:rsid w:val="00BB630A"/>
    <w:rsid w:val="00BB6D0D"/>
    <w:rsid w:val="00BB78D3"/>
    <w:rsid w:val="00BC02D5"/>
    <w:rsid w:val="00BD0B39"/>
    <w:rsid w:val="00BD6147"/>
    <w:rsid w:val="00BD6442"/>
    <w:rsid w:val="00BD68CA"/>
    <w:rsid w:val="00BD7343"/>
    <w:rsid w:val="00BE0A0C"/>
    <w:rsid w:val="00BE5AD7"/>
    <w:rsid w:val="00BE60FF"/>
    <w:rsid w:val="00BF11C3"/>
    <w:rsid w:val="00BF226D"/>
    <w:rsid w:val="00BF570C"/>
    <w:rsid w:val="00C0724B"/>
    <w:rsid w:val="00C14088"/>
    <w:rsid w:val="00C17C99"/>
    <w:rsid w:val="00C17CEB"/>
    <w:rsid w:val="00C21B62"/>
    <w:rsid w:val="00C25701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E1B96"/>
    <w:rsid w:val="00CE2A61"/>
    <w:rsid w:val="00CF22D4"/>
    <w:rsid w:val="00D01FF1"/>
    <w:rsid w:val="00D02B68"/>
    <w:rsid w:val="00D07478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1707"/>
    <w:rsid w:val="00D66E68"/>
    <w:rsid w:val="00D71A5F"/>
    <w:rsid w:val="00D73839"/>
    <w:rsid w:val="00D75AB3"/>
    <w:rsid w:val="00D83423"/>
    <w:rsid w:val="00D90EF0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EA8"/>
    <w:rsid w:val="00DB736E"/>
    <w:rsid w:val="00DC6883"/>
    <w:rsid w:val="00DC6CDE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58CF"/>
    <w:rsid w:val="00DF5985"/>
    <w:rsid w:val="00DF7992"/>
    <w:rsid w:val="00DF7BBE"/>
    <w:rsid w:val="00E0545C"/>
    <w:rsid w:val="00E065C8"/>
    <w:rsid w:val="00E10496"/>
    <w:rsid w:val="00E13658"/>
    <w:rsid w:val="00E362D8"/>
    <w:rsid w:val="00E366BB"/>
    <w:rsid w:val="00E37304"/>
    <w:rsid w:val="00E408EF"/>
    <w:rsid w:val="00E435D0"/>
    <w:rsid w:val="00E46C8F"/>
    <w:rsid w:val="00E47C5F"/>
    <w:rsid w:val="00E51442"/>
    <w:rsid w:val="00E5357D"/>
    <w:rsid w:val="00E53A58"/>
    <w:rsid w:val="00E54957"/>
    <w:rsid w:val="00E55CA8"/>
    <w:rsid w:val="00E63069"/>
    <w:rsid w:val="00E6354F"/>
    <w:rsid w:val="00E73CC3"/>
    <w:rsid w:val="00E740EB"/>
    <w:rsid w:val="00E814FA"/>
    <w:rsid w:val="00E83859"/>
    <w:rsid w:val="00E912F0"/>
    <w:rsid w:val="00E91EAA"/>
    <w:rsid w:val="00E94BED"/>
    <w:rsid w:val="00EA4501"/>
    <w:rsid w:val="00EA737A"/>
    <w:rsid w:val="00EC388B"/>
    <w:rsid w:val="00EC6FFB"/>
    <w:rsid w:val="00EC7A18"/>
    <w:rsid w:val="00ED1B7D"/>
    <w:rsid w:val="00ED713B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4F8B"/>
    <w:rsid w:val="00F25236"/>
    <w:rsid w:val="00F36DA5"/>
    <w:rsid w:val="00F42A21"/>
    <w:rsid w:val="00F461F9"/>
    <w:rsid w:val="00F5339A"/>
    <w:rsid w:val="00F6469F"/>
    <w:rsid w:val="00F65A61"/>
    <w:rsid w:val="00F65CCF"/>
    <w:rsid w:val="00F665ED"/>
    <w:rsid w:val="00F74772"/>
    <w:rsid w:val="00F75B29"/>
    <w:rsid w:val="00F83339"/>
    <w:rsid w:val="00F863B3"/>
    <w:rsid w:val="00F906B1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22F"/>
    <w:rsid w:val="00FC2730"/>
    <w:rsid w:val="00FC302D"/>
    <w:rsid w:val="00FC3EC6"/>
    <w:rsid w:val="00FC5751"/>
    <w:rsid w:val="00FC5B87"/>
    <w:rsid w:val="00FD139B"/>
    <w:rsid w:val="00FD1D14"/>
    <w:rsid w:val="00FE5E02"/>
    <w:rsid w:val="00FE6C89"/>
    <w:rsid w:val="00FE73E3"/>
    <w:rsid w:val="00FF10A1"/>
    <w:rsid w:val="00FF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C515A-9EAA-482B-996D-A6EAF4CE1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12</cp:revision>
  <cp:lastPrinted>2019-04-15T10:25:00Z</cp:lastPrinted>
  <dcterms:created xsi:type="dcterms:W3CDTF">2019-04-05T08:15:00Z</dcterms:created>
  <dcterms:modified xsi:type="dcterms:W3CDTF">2019-07-03T10:07:00Z</dcterms:modified>
</cp:coreProperties>
</file>