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4D2" w:rsidRDefault="00427747" w:rsidP="00EE1ABD">
      <w:pPr>
        <w:spacing w:line="360" w:lineRule="auto"/>
        <w:ind w:left="4956" w:firstLine="708"/>
        <w:jc w:val="center"/>
        <w:rPr>
          <w:rFonts w:ascii="Garamond" w:hAnsi="Garamond" w:cs="Garamond"/>
        </w:rPr>
      </w:pPr>
      <w:r>
        <w:rPr>
          <w:rFonts w:ascii="Garamond" w:hAnsi="Garamond" w:cs="Garamond"/>
        </w:rPr>
        <w:t>Załącznik nr 11</w:t>
      </w:r>
      <w:r w:rsidR="009F14D2" w:rsidRPr="00495784">
        <w:rPr>
          <w:rFonts w:ascii="Garamond" w:hAnsi="Garamond" w:cs="Garamond"/>
        </w:rPr>
        <w:t xml:space="preserve"> do SIWZ wykaz robót </w:t>
      </w:r>
    </w:p>
    <w:p w:rsidR="009F14D2" w:rsidRDefault="009F14D2" w:rsidP="00EE1ABD">
      <w:pPr>
        <w:spacing w:line="360" w:lineRule="auto"/>
        <w:ind w:left="4956" w:firstLine="708"/>
        <w:jc w:val="center"/>
        <w:rPr>
          <w:rFonts w:ascii="Garamond" w:hAnsi="Garamond" w:cs="Garamond"/>
        </w:rPr>
      </w:pPr>
    </w:p>
    <w:p w:rsidR="009F14D2" w:rsidRPr="00495784" w:rsidRDefault="009F14D2" w:rsidP="00EE1ABD">
      <w:pPr>
        <w:spacing w:line="360" w:lineRule="auto"/>
        <w:ind w:left="4956" w:firstLine="708"/>
        <w:jc w:val="center"/>
        <w:rPr>
          <w:rFonts w:ascii="Garamond" w:hAnsi="Garamond" w:cs="Garamond"/>
        </w:rPr>
      </w:pPr>
    </w:p>
    <w:p w:rsidR="009F14D2" w:rsidRDefault="009F14D2" w:rsidP="00EE1ABD">
      <w:pPr>
        <w:spacing w:line="360" w:lineRule="auto"/>
        <w:jc w:val="center"/>
        <w:rPr>
          <w:rFonts w:ascii="Garamond" w:hAnsi="Garamond" w:cs="Garamond"/>
          <w:b/>
          <w:bCs/>
        </w:rPr>
      </w:pPr>
      <w:r w:rsidRPr="00495784">
        <w:rPr>
          <w:rFonts w:ascii="Garamond" w:hAnsi="Garamond" w:cs="Garamond"/>
          <w:b/>
          <w:bCs/>
        </w:rPr>
        <w:t>WYKAZ ROBÓT BUDOWLANYCH</w:t>
      </w:r>
      <w:bookmarkStart w:id="0" w:name="_GoBack"/>
      <w:bookmarkEnd w:id="0"/>
    </w:p>
    <w:p w:rsidR="009F14D2" w:rsidRPr="00495784" w:rsidRDefault="009F14D2" w:rsidP="00EE1ABD">
      <w:pPr>
        <w:spacing w:line="360" w:lineRule="auto"/>
        <w:jc w:val="center"/>
        <w:rPr>
          <w:rFonts w:ascii="Garamond" w:hAnsi="Garamond" w:cs="Garamond"/>
          <w:b/>
          <w:bCs/>
        </w:rPr>
      </w:pPr>
    </w:p>
    <w:p w:rsidR="009F14D2" w:rsidRPr="00495784" w:rsidRDefault="009F14D2" w:rsidP="00495784">
      <w:pPr>
        <w:jc w:val="both"/>
        <w:rPr>
          <w:rFonts w:ascii="Garamond" w:hAnsi="Garamond" w:cs="Garamond"/>
        </w:rPr>
      </w:pPr>
      <w:r w:rsidRPr="00495784">
        <w:rPr>
          <w:rFonts w:ascii="Garamond" w:hAnsi="Garamond" w:cs="Garamond"/>
        </w:rPr>
        <w:t xml:space="preserve">Przetarg nieograniczony pn.: </w:t>
      </w:r>
      <w:r>
        <w:rPr>
          <w:rFonts w:ascii="Garamond" w:hAnsi="Garamond" w:cs="Garamond"/>
        </w:rPr>
        <w:t>„</w:t>
      </w:r>
      <w:r>
        <w:rPr>
          <w:rFonts w:ascii="Garamond" w:hAnsi="Garamond" w:cs="Garamond"/>
          <w:b/>
          <w:bCs/>
        </w:rPr>
        <w:t xml:space="preserve">Wykonanie nowej powłoki malarskiej </w:t>
      </w:r>
      <w:r w:rsidRPr="00495784">
        <w:rPr>
          <w:rFonts w:ascii="Garamond" w:hAnsi="Garamond" w:cs="Garamond"/>
          <w:b/>
          <w:bCs/>
        </w:rPr>
        <w:t xml:space="preserve">na terenie Oddziału </w:t>
      </w:r>
      <w:proofErr w:type="spellStart"/>
      <w:r w:rsidRPr="00495784">
        <w:rPr>
          <w:rFonts w:ascii="Garamond" w:hAnsi="Garamond" w:cs="Garamond"/>
          <w:b/>
          <w:bCs/>
        </w:rPr>
        <w:t>Rewita</w:t>
      </w:r>
      <w:proofErr w:type="spellEnd"/>
      <w:r w:rsidRPr="00495784">
        <w:rPr>
          <w:rFonts w:ascii="Garamond" w:hAnsi="Garamond" w:cs="Garamond"/>
          <w:b/>
          <w:bCs/>
        </w:rPr>
        <w:t xml:space="preserve"> Rogowo</w:t>
      </w:r>
      <w:r w:rsidRPr="00495784">
        <w:rPr>
          <w:rFonts w:ascii="Garamond" w:hAnsi="Garamond" w:cs="Garamond"/>
        </w:rPr>
        <w:t>”.</w:t>
      </w:r>
      <w:r>
        <w:rPr>
          <w:rFonts w:ascii="Garamond" w:hAnsi="Garamond" w:cs="Garamond"/>
        </w:rPr>
        <w:t xml:space="preserve">, </w:t>
      </w:r>
      <w:r w:rsidRPr="00495784">
        <w:rPr>
          <w:rFonts w:ascii="Garamond" w:hAnsi="Garamond" w:cs="Garamond"/>
        </w:rPr>
        <w:t>Nr postępow</w:t>
      </w:r>
      <w:r>
        <w:rPr>
          <w:rFonts w:ascii="Garamond" w:hAnsi="Garamond" w:cs="Garamond"/>
        </w:rPr>
        <w:t>ania: RWT/ORGW/272-PZP/12/ 2019</w:t>
      </w:r>
    </w:p>
    <w:p w:rsidR="009F14D2" w:rsidRDefault="009F14D2" w:rsidP="00EE1ABD">
      <w:pPr>
        <w:spacing w:after="0" w:line="240" w:lineRule="auto"/>
        <w:jc w:val="center"/>
        <w:rPr>
          <w:rFonts w:ascii="Garamond" w:hAnsi="Garamond" w:cs="Garamond"/>
        </w:rPr>
      </w:pPr>
    </w:p>
    <w:p w:rsidR="009F14D2" w:rsidRPr="00495784" w:rsidRDefault="009F14D2" w:rsidP="00495784">
      <w:pPr>
        <w:spacing w:after="0" w:line="240" w:lineRule="auto"/>
        <w:jc w:val="both"/>
        <w:rPr>
          <w:rFonts w:ascii="Garamond" w:hAnsi="Garamond" w:cs="Garamond"/>
          <w:color w:val="000000"/>
          <w:lang w:eastAsia="pl-PL"/>
        </w:rPr>
      </w:pPr>
      <w:r>
        <w:rPr>
          <w:rFonts w:ascii="Garamond" w:hAnsi="Garamond" w:cs="Garamond"/>
          <w:lang w:eastAsia="pl-PL"/>
        </w:rPr>
        <w:t>Wykaz</w:t>
      </w:r>
      <w:r>
        <w:rPr>
          <w:rFonts w:ascii="Garamond" w:hAnsi="Garamond" w:cs="Garamond"/>
          <w:color w:val="000000"/>
          <w:lang w:eastAsia="pl-PL"/>
        </w:rPr>
        <w:t xml:space="preserve"> </w:t>
      </w:r>
      <w:r>
        <w:rPr>
          <w:rFonts w:ascii="Garamond" w:hAnsi="Garamond" w:cs="Garamond"/>
          <w:lang w:eastAsia="pl-PL"/>
        </w:rPr>
        <w:t>minimum 2 robót budowlanych wykonanych nie wcześniej niż w okresie ostatnich 5 lat przed upływem terminu składania ofert, a jeżeli okres prowadzenia działalności jest krótszy –w  tym okresie, wraz z podaniem ich rodzaju (w przypadku podwykonawstwa lub szerszego przedmiotu prac należy precyzyjnie wskazać zakres robót realizowanych przez Wykonawcę), których łączna wartość netto wynosi minimum 80 000,00 PLN  (w przypadku podwykonawstwa lub szerszego przedmiotu prac należy precyzyjnie wskazać wartość robót realizowanych przez Wykonawcę),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zostały wykonane, a jeżeli z uzasadnionej przyczyny o obiektywnym charakterze  Wykonawca nie jest  w stanie uzyskać tych dokumentów  - inne dokumenty;</w:t>
      </w:r>
      <w:r w:rsidRPr="00495784">
        <w:rPr>
          <w:rFonts w:ascii="Garamond" w:hAnsi="Garamond" w:cs="Garamond"/>
        </w:rPr>
        <w:t>.</w:t>
      </w:r>
    </w:p>
    <w:p w:rsidR="009F14D2" w:rsidRPr="00495784" w:rsidRDefault="009F14D2" w:rsidP="00EE1ABD">
      <w:pPr>
        <w:spacing w:after="40"/>
        <w:jc w:val="both"/>
        <w:rPr>
          <w:rFonts w:ascii="Garamond" w:hAnsi="Garamond" w:cs="Garamon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2977"/>
        <w:gridCol w:w="3123"/>
        <w:gridCol w:w="2012"/>
      </w:tblGrid>
      <w:tr w:rsidR="009F14D2" w:rsidRPr="00495784">
        <w:trPr>
          <w:trHeight w:val="1608"/>
          <w:jc w:val="center"/>
        </w:trPr>
        <w:tc>
          <w:tcPr>
            <w:tcW w:w="704" w:type="dxa"/>
            <w:vAlign w:val="center"/>
          </w:tcPr>
          <w:p w:rsidR="009F14D2" w:rsidRPr="00495784" w:rsidRDefault="009F14D2" w:rsidP="000F4C15">
            <w:pPr>
              <w:tabs>
                <w:tab w:val="left" w:pos="360"/>
              </w:tabs>
              <w:jc w:val="center"/>
              <w:rPr>
                <w:rFonts w:ascii="Garamond" w:hAnsi="Garamond" w:cs="Garamond"/>
              </w:rPr>
            </w:pPr>
            <w:r w:rsidRPr="00495784">
              <w:rPr>
                <w:rFonts w:ascii="Garamond" w:hAnsi="Garamond" w:cs="Garamond"/>
              </w:rPr>
              <w:t xml:space="preserve">Lp. </w:t>
            </w:r>
          </w:p>
        </w:tc>
        <w:tc>
          <w:tcPr>
            <w:tcW w:w="2977" w:type="dxa"/>
            <w:vAlign w:val="center"/>
          </w:tcPr>
          <w:p w:rsidR="009F14D2" w:rsidRPr="00495784" w:rsidRDefault="009F14D2" w:rsidP="000F4C15">
            <w:pPr>
              <w:tabs>
                <w:tab w:val="left" w:pos="360"/>
              </w:tabs>
              <w:jc w:val="center"/>
              <w:rPr>
                <w:rFonts w:ascii="Garamond" w:hAnsi="Garamond" w:cs="Garamond"/>
              </w:rPr>
            </w:pPr>
            <w:r w:rsidRPr="00495784">
              <w:rPr>
                <w:rFonts w:ascii="Garamond" w:hAnsi="Garamond" w:cs="Garamond"/>
              </w:rPr>
              <w:t>Okres trwania umowy mm-</w:t>
            </w:r>
            <w:proofErr w:type="spellStart"/>
            <w:r w:rsidRPr="00495784">
              <w:rPr>
                <w:rFonts w:ascii="Garamond" w:hAnsi="Garamond" w:cs="Garamond"/>
              </w:rPr>
              <w:t>rrrr</w:t>
            </w:r>
            <w:proofErr w:type="spellEnd"/>
            <w:r w:rsidRPr="00495784">
              <w:rPr>
                <w:rFonts w:ascii="Garamond" w:hAnsi="Garamond" w:cs="Garamond"/>
              </w:rPr>
              <w:t xml:space="preserve"> – mm-</w:t>
            </w:r>
            <w:proofErr w:type="spellStart"/>
            <w:r w:rsidRPr="00495784">
              <w:rPr>
                <w:rFonts w:ascii="Garamond" w:hAnsi="Garamond" w:cs="Garamond"/>
              </w:rPr>
              <w:t>rrrr</w:t>
            </w:r>
            <w:proofErr w:type="spellEnd"/>
            <w:r w:rsidRPr="00495784">
              <w:rPr>
                <w:rFonts w:ascii="Garamond" w:hAnsi="Garamond" w:cs="Garamond"/>
              </w:rPr>
              <w:t>, której przedmiotem były roboty budowlane</w:t>
            </w:r>
          </w:p>
        </w:tc>
        <w:tc>
          <w:tcPr>
            <w:tcW w:w="3123" w:type="dxa"/>
            <w:vAlign w:val="center"/>
          </w:tcPr>
          <w:p w:rsidR="009F14D2" w:rsidRPr="00495784" w:rsidRDefault="009F14D2" w:rsidP="000F4C15">
            <w:pPr>
              <w:tabs>
                <w:tab w:val="left" w:pos="360"/>
              </w:tabs>
              <w:jc w:val="center"/>
              <w:rPr>
                <w:rFonts w:ascii="Garamond" w:hAnsi="Garamond" w:cs="Garamond"/>
              </w:rPr>
            </w:pPr>
            <w:r w:rsidRPr="00495784">
              <w:rPr>
                <w:rFonts w:ascii="Garamond" w:hAnsi="Garamond" w:cs="Garamond"/>
              </w:rPr>
              <w:t>Nazwa podmiotu na rzecz, którego wykonano roboty budowlane oraz wartość brutto wykonanych robót budowlanych</w:t>
            </w:r>
          </w:p>
        </w:tc>
        <w:tc>
          <w:tcPr>
            <w:tcW w:w="2012" w:type="dxa"/>
            <w:vAlign w:val="center"/>
          </w:tcPr>
          <w:p w:rsidR="009F14D2" w:rsidRPr="00495784" w:rsidRDefault="009F14D2" w:rsidP="000F4C15">
            <w:pPr>
              <w:tabs>
                <w:tab w:val="left" w:pos="360"/>
              </w:tabs>
              <w:jc w:val="center"/>
              <w:rPr>
                <w:rFonts w:ascii="Garamond" w:hAnsi="Garamond" w:cs="Garamond"/>
              </w:rPr>
            </w:pPr>
            <w:r w:rsidRPr="00495784">
              <w:rPr>
                <w:rFonts w:ascii="Garamond" w:hAnsi="Garamond" w:cs="Garamond"/>
              </w:rPr>
              <w:t>Adres i nazwa inwestycji – roboty budowlanej</w:t>
            </w:r>
          </w:p>
        </w:tc>
      </w:tr>
      <w:tr w:rsidR="009F14D2" w:rsidRPr="00495784">
        <w:trPr>
          <w:trHeight w:val="1262"/>
          <w:jc w:val="center"/>
        </w:trPr>
        <w:tc>
          <w:tcPr>
            <w:tcW w:w="704" w:type="dxa"/>
            <w:vAlign w:val="center"/>
          </w:tcPr>
          <w:p w:rsidR="009F14D2" w:rsidRPr="00495784" w:rsidRDefault="009F14D2" w:rsidP="000F4C15">
            <w:pPr>
              <w:tabs>
                <w:tab w:val="left" w:pos="360"/>
              </w:tabs>
              <w:jc w:val="center"/>
              <w:rPr>
                <w:rFonts w:ascii="Garamond" w:hAnsi="Garamond" w:cs="Garamond"/>
              </w:rPr>
            </w:pPr>
            <w:r w:rsidRPr="00495784">
              <w:rPr>
                <w:rFonts w:ascii="Garamond" w:hAnsi="Garamond" w:cs="Garamond"/>
              </w:rPr>
              <w:t>1.</w:t>
            </w:r>
          </w:p>
        </w:tc>
        <w:tc>
          <w:tcPr>
            <w:tcW w:w="2977" w:type="dxa"/>
          </w:tcPr>
          <w:p w:rsidR="009F14D2" w:rsidRPr="00495784" w:rsidRDefault="009F14D2" w:rsidP="000F4C15">
            <w:pPr>
              <w:tabs>
                <w:tab w:val="left" w:pos="360"/>
              </w:tabs>
              <w:rPr>
                <w:rFonts w:ascii="Garamond" w:hAnsi="Garamond" w:cs="Garamond"/>
              </w:rPr>
            </w:pPr>
          </w:p>
        </w:tc>
        <w:tc>
          <w:tcPr>
            <w:tcW w:w="3123" w:type="dxa"/>
          </w:tcPr>
          <w:p w:rsidR="009F14D2" w:rsidRPr="00495784" w:rsidRDefault="009F14D2" w:rsidP="000F4C15">
            <w:pPr>
              <w:tabs>
                <w:tab w:val="left" w:pos="360"/>
              </w:tabs>
              <w:jc w:val="both"/>
              <w:rPr>
                <w:rFonts w:ascii="Garamond" w:hAnsi="Garamond" w:cs="Garamond"/>
              </w:rPr>
            </w:pPr>
          </w:p>
        </w:tc>
        <w:tc>
          <w:tcPr>
            <w:tcW w:w="2012" w:type="dxa"/>
          </w:tcPr>
          <w:p w:rsidR="009F14D2" w:rsidRPr="00495784" w:rsidRDefault="009F14D2" w:rsidP="000F4C15">
            <w:pPr>
              <w:tabs>
                <w:tab w:val="left" w:pos="360"/>
              </w:tabs>
              <w:jc w:val="both"/>
              <w:rPr>
                <w:rFonts w:ascii="Garamond" w:hAnsi="Garamond" w:cs="Garamond"/>
              </w:rPr>
            </w:pPr>
          </w:p>
        </w:tc>
      </w:tr>
      <w:tr w:rsidR="009F14D2" w:rsidRPr="00495784">
        <w:trPr>
          <w:trHeight w:val="868"/>
          <w:jc w:val="center"/>
        </w:trPr>
        <w:tc>
          <w:tcPr>
            <w:tcW w:w="704" w:type="dxa"/>
            <w:vAlign w:val="center"/>
          </w:tcPr>
          <w:p w:rsidR="009F14D2" w:rsidRPr="00495784" w:rsidRDefault="009F14D2" w:rsidP="000F4C15">
            <w:pPr>
              <w:tabs>
                <w:tab w:val="left" w:pos="360"/>
              </w:tabs>
              <w:jc w:val="center"/>
              <w:rPr>
                <w:rFonts w:ascii="Garamond" w:hAnsi="Garamond" w:cs="Garamond"/>
              </w:rPr>
            </w:pPr>
            <w:r w:rsidRPr="00495784">
              <w:rPr>
                <w:rFonts w:ascii="Garamond" w:hAnsi="Garamond" w:cs="Garamond"/>
              </w:rPr>
              <w:t>2.</w:t>
            </w:r>
          </w:p>
        </w:tc>
        <w:tc>
          <w:tcPr>
            <w:tcW w:w="2977" w:type="dxa"/>
          </w:tcPr>
          <w:p w:rsidR="009F14D2" w:rsidRPr="00495784" w:rsidRDefault="009F14D2" w:rsidP="000F4C15">
            <w:pPr>
              <w:tabs>
                <w:tab w:val="left" w:pos="360"/>
              </w:tabs>
              <w:rPr>
                <w:rFonts w:ascii="Garamond" w:hAnsi="Garamond" w:cs="Garamond"/>
              </w:rPr>
            </w:pPr>
          </w:p>
        </w:tc>
        <w:tc>
          <w:tcPr>
            <w:tcW w:w="3123" w:type="dxa"/>
          </w:tcPr>
          <w:p w:rsidR="009F14D2" w:rsidRPr="00495784" w:rsidRDefault="009F14D2" w:rsidP="000F4C15">
            <w:pPr>
              <w:tabs>
                <w:tab w:val="left" w:pos="360"/>
              </w:tabs>
              <w:jc w:val="both"/>
              <w:rPr>
                <w:rFonts w:ascii="Garamond" w:hAnsi="Garamond" w:cs="Garamond"/>
              </w:rPr>
            </w:pPr>
          </w:p>
        </w:tc>
        <w:tc>
          <w:tcPr>
            <w:tcW w:w="2012" w:type="dxa"/>
          </w:tcPr>
          <w:p w:rsidR="009F14D2" w:rsidRPr="00495784" w:rsidRDefault="009F14D2" w:rsidP="000F4C15">
            <w:pPr>
              <w:tabs>
                <w:tab w:val="left" w:pos="360"/>
              </w:tabs>
              <w:jc w:val="both"/>
              <w:rPr>
                <w:rFonts w:ascii="Garamond" w:hAnsi="Garamond" w:cs="Garamond"/>
              </w:rPr>
            </w:pPr>
          </w:p>
        </w:tc>
      </w:tr>
    </w:tbl>
    <w:p w:rsidR="009F14D2" w:rsidRPr="00495784" w:rsidRDefault="009F14D2" w:rsidP="00EE1ABD">
      <w:pPr>
        <w:spacing w:line="360" w:lineRule="auto"/>
        <w:rPr>
          <w:rFonts w:ascii="Garamond" w:hAnsi="Garamond" w:cs="Garamond"/>
        </w:rPr>
      </w:pPr>
    </w:p>
    <w:p w:rsidR="009F14D2" w:rsidRDefault="009F14D2" w:rsidP="00495784">
      <w:pPr>
        <w:spacing w:after="120" w:line="240" w:lineRule="auto"/>
        <w:ind w:left="180" w:hanging="180"/>
        <w:jc w:val="both"/>
        <w:rPr>
          <w:rFonts w:ascii="Garamond" w:hAnsi="Garamond" w:cs="Garamond"/>
        </w:rPr>
      </w:pPr>
      <w:r w:rsidRPr="00495784">
        <w:rPr>
          <w:rFonts w:ascii="Garamond" w:hAnsi="Garamond" w:cs="Garamond"/>
        </w:rPr>
        <w:t>* należy podać wszystkie informacje, pozwalające jednoznacznie stwierdzić czy wykonawca spełnienia warunek. Należy załączyć dokumenty potwierdzające, że roboty zostały zrealizowane należycie.</w:t>
      </w:r>
    </w:p>
    <w:p w:rsidR="009F14D2" w:rsidRDefault="009F14D2" w:rsidP="00EE1ABD">
      <w:pPr>
        <w:spacing w:after="120" w:line="240" w:lineRule="auto"/>
        <w:ind w:left="180" w:hanging="180"/>
        <w:jc w:val="both"/>
        <w:rPr>
          <w:rFonts w:ascii="Garamond" w:hAnsi="Garamond" w:cs="Garamond"/>
        </w:rPr>
      </w:pPr>
    </w:p>
    <w:p w:rsidR="009F14D2" w:rsidRPr="00495784" w:rsidRDefault="009F14D2" w:rsidP="00EE1ABD">
      <w:pPr>
        <w:spacing w:after="120" w:line="240" w:lineRule="auto"/>
        <w:ind w:left="180" w:hanging="180"/>
        <w:jc w:val="both"/>
        <w:rPr>
          <w:rFonts w:ascii="Garamond" w:hAnsi="Garamond" w:cs="Garamond"/>
        </w:rPr>
      </w:pPr>
    </w:p>
    <w:p w:rsidR="009F14D2" w:rsidRDefault="009F14D2" w:rsidP="00EE1ABD">
      <w:pPr>
        <w:spacing w:after="120" w:line="360" w:lineRule="auto"/>
        <w:jc w:val="both"/>
        <w:rPr>
          <w:rFonts w:ascii="Garamond" w:hAnsi="Garamond" w:cs="Garamond"/>
        </w:rPr>
      </w:pPr>
      <w:r w:rsidRPr="00495784">
        <w:rPr>
          <w:rFonts w:ascii="Garamond" w:hAnsi="Garamond" w:cs="Garamond"/>
        </w:rPr>
        <w:t>________</w:t>
      </w:r>
      <w:r>
        <w:rPr>
          <w:rFonts w:ascii="Garamond" w:hAnsi="Garamond" w:cs="Garamond"/>
        </w:rPr>
        <w:t xml:space="preserve">______________ dnia ___ ___ 2019 </w:t>
      </w:r>
      <w:r w:rsidRPr="00495784">
        <w:rPr>
          <w:rFonts w:ascii="Garamond" w:hAnsi="Garamond" w:cs="Garamond"/>
        </w:rPr>
        <w:t>roku</w:t>
      </w:r>
    </w:p>
    <w:p w:rsidR="009F14D2" w:rsidRDefault="009F14D2" w:rsidP="00EE1ABD">
      <w:pPr>
        <w:spacing w:after="120" w:line="360" w:lineRule="auto"/>
        <w:jc w:val="both"/>
        <w:rPr>
          <w:rFonts w:ascii="Garamond" w:hAnsi="Garamond" w:cs="Garamond"/>
        </w:rPr>
      </w:pPr>
    </w:p>
    <w:p w:rsidR="009F14D2" w:rsidRDefault="009F14D2" w:rsidP="00EE1ABD">
      <w:pPr>
        <w:spacing w:after="120" w:line="360" w:lineRule="auto"/>
        <w:jc w:val="both"/>
        <w:rPr>
          <w:rFonts w:ascii="Garamond" w:hAnsi="Garamond" w:cs="Garamond"/>
        </w:rPr>
      </w:pPr>
    </w:p>
    <w:p w:rsidR="009F14D2" w:rsidRPr="00495784" w:rsidRDefault="009F14D2" w:rsidP="00EE1ABD">
      <w:pPr>
        <w:spacing w:after="120" w:line="360" w:lineRule="auto"/>
        <w:jc w:val="both"/>
        <w:rPr>
          <w:rFonts w:ascii="Garamond" w:hAnsi="Garamond" w:cs="Garamond"/>
        </w:rPr>
      </w:pPr>
    </w:p>
    <w:p w:rsidR="009F14D2" w:rsidRPr="00495784" w:rsidRDefault="009F14D2" w:rsidP="00EE1ABD">
      <w:pPr>
        <w:spacing w:after="120" w:line="360" w:lineRule="auto"/>
        <w:ind w:left="4680"/>
        <w:jc w:val="both"/>
        <w:rPr>
          <w:rFonts w:ascii="Garamond" w:hAnsi="Garamond" w:cs="Garamond"/>
        </w:rPr>
      </w:pPr>
      <w:r w:rsidRPr="00495784">
        <w:rPr>
          <w:rFonts w:ascii="Garamond" w:hAnsi="Garamond" w:cs="Garamond"/>
        </w:rPr>
        <w:t>______________________________________</w:t>
      </w:r>
    </w:p>
    <w:p w:rsidR="009F14D2" w:rsidRPr="00495784" w:rsidRDefault="009F14D2" w:rsidP="00EE1ABD">
      <w:pPr>
        <w:spacing w:after="120" w:line="360" w:lineRule="auto"/>
        <w:ind w:left="4860"/>
        <w:jc w:val="both"/>
        <w:rPr>
          <w:rFonts w:ascii="Garamond" w:hAnsi="Garamond" w:cs="Garamond"/>
        </w:rPr>
      </w:pPr>
      <w:r>
        <w:rPr>
          <w:rFonts w:ascii="Garamond" w:hAnsi="Garamond" w:cs="Garamond"/>
        </w:rPr>
        <w:t xml:space="preserve">(podpis </w:t>
      </w:r>
      <w:r w:rsidRPr="00495784">
        <w:rPr>
          <w:rFonts w:ascii="Garamond" w:hAnsi="Garamond" w:cs="Garamond"/>
        </w:rPr>
        <w:t>Wykonawcy/Wykonawców/Pełnomocnika)</w:t>
      </w:r>
    </w:p>
    <w:p w:rsidR="009F14D2" w:rsidRPr="00495784" w:rsidRDefault="009F14D2" w:rsidP="00EE1ABD">
      <w:pPr>
        <w:spacing w:after="120" w:line="360" w:lineRule="auto"/>
        <w:jc w:val="both"/>
        <w:rPr>
          <w:rFonts w:ascii="Garamond" w:hAnsi="Garamond" w:cs="Garamond"/>
        </w:rPr>
      </w:pPr>
      <w:r w:rsidRPr="00495784">
        <w:rPr>
          <w:rFonts w:ascii="Garamond" w:hAnsi="Garamond" w:cs="Garamond"/>
          <w:i/>
          <w:iCs/>
        </w:rPr>
        <w:t xml:space="preserve">Informacja dla Wykonawcy: </w:t>
      </w:r>
    </w:p>
    <w:p w:rsidR="009F14D2" w:rsidRPr="00495784" w:rsidRDefault="009F14D2" w:rsidP="00EE1ABD">
      <w:pPr>
        <w:spacing w:after="120" w:line="360" w:lineRule="auto"/>
        <w:rPr>
          <w:rFonts w:ascii="Garamond" w:hAnsi="Garamond" w:cs="Garamond"/>
          <w:i/>
          <w:iCs/>
        </w:rPr>
      </w:pPr>
      <w:r w:rsidRPr="00495784">
        <w:rPr>
          <w:rFonts w:ascii="Garamond" w:hAnsi="Garamond" w:cs="Garamond"/>
          <w:i/>
          <w:iCs/>
        </w:rPr>
        <w:t>Oświadczenie musi być podpisane przez osobę lub osoby upełnomocnione do reprezentowania Wykonawcy</w:t>
      </w:r>
    </w:p>
    <w:sectPr w:rsidR="009F14D2" w:rsidRPr="00495784" w:rsidSect="00CB4B1A">
      <w:headerReference w:type="even" r:id="rId7"/>
      <w:headerReference w:type="default" r:id="rId8"/>
      <w:footerReference w:type="default" r:id="rId9"/>
      <w:headerReference w:type="first" r:id="rId10"/>
      <w:footerReference w:type="first" r:id="rId11"/>
      <w:pgSz w:w="11906" w:h="16838" w:code="9"/>
      <w:pgMar w:top="1418" w:right="1418" w:bottom="1985" w:left="1418" w:header="2268" w:footer="18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75E" w:rsidRDefault="0002075E" w:rsidP="00BD0B39">
      <w:pPr>
        <w:spacing w:after="0" w:line="240" w:lineRule="auto"/>
      </w:pPr>
      <w:r>
        <w:separator/>
      </w:r>
    </w:p>
  </w:endnote>
  <w:endnote w:type="continuationSeparator" w:id="0">
    <w:p w:rsidR="0002075E" w:rsidRDefault="0002075E" w:rsidP="00BD0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Univers">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4D2" w:rsidRDefault="0002075E">
    <w:pPr>
      <w:pStyle w:val="Stopka"/>
    </w:pPr>
    <w:r>
      <w:rPr>
        <w:noProof/>
        <w:lang w:eastAsia="pl-PL"/>
      </w:rPr>
      <w:pict>
        <v:rect id="Prostokąt 6" o:spid="_x0000_s2051" style="position:absolute;margin-left:541.9pt;margin-top:456.8pt;width:63.8pt;height:252.7pt;z-index:1;visibility:visible;mso-position-horizontal-relative:page;mso-position-vertical-relative:margin" o:allowincell="f" stroked="f">
          <v:textbox inset="0,,0">
            <w:txbxContent>
              <w:p w:rsidR="009F14D2" w:rsidRPr="008813D5" w:rsidRDefault="009F14D2" w:rsidP="00536E3A">
                <w:pPr>
                  <w:pBdr>
                    <w:top w:val="single" w:sz="4" w:space="1" w:color="D8D8D8"/>
                  </w:pBdr>
                  <w:rPr>
                    <w:rFonts w:ascii="Garamond" w:hAnsi="Garamond" w:cs="Garamond"/>
                  </w:rPr>
                </w:pPr>
                <w:r w:rsidRPr="008813D5">
                  <w:rPr>
                    <w:rFonts w:ascii="Garamond" w:hAnsi="Garamond" w:cs="Garamond"/>
                  </w:rPr>
                  <w:t>Strona</w:t>
                </w:r>
                <w:r w:rsidRPr="008813D5">
                  <w:rPr>
                    <w:rFonts w:ascii="Garamond" w:hAnsi="Garamond" w:cs="Garamond"/>
                  </w:rPr>
                  <w:br/>
                  <w:t xml:space="preserve"> </w:t>
                </w:r>
                <w:r w:rsidRPr="008813D5">
                  <w:rPr>
                    <w:rFonts w:ascii="Garamond" w:hAnsi="Garamond" w:cs="Garamond"/>
                  </w:rPr>
                  <w:fldChar w:fldCharType="begin"/>
                </w:r>
                <w:r w:rsidRPr="008813D5">
                  <w:rPr>
                    <w:rFonts w:ascii="Garamond" w:hAnsi="Garamond" w:cs="Garamond"/>
                  </w:rPr>
                  <w:instrText xml:space="preserve"> PAGE   \* MERGEFORMAT </w:instrText>
                </w:r>
                <w:r w:rsidRPr="008813D5">
                  <w:rPr>
                    <w:rFonts w:ascii="Garamond" w:hAnsi="Garamond" w:cs="Garamond"/>
                  </w:rPr>
                  <w:fldChar w:fldCharType="separate"/>
                </w:r>
                <w:r>
                  <w:rPr>
                    <w:rFonts w:ascii="Garamond" w:hAnsi="Garamond" w:cs="Garamond"/>
                    <w:noProof/>
                  </w:rPr>
                  <w:t>3</w:t>
                </w:r>
                <w:r w:rsidRPr="008813D5">
                  <w:rPr>
                    <w:rFonts w:ascii="Garamond" w:hAnsi="Garamond" w:cs="Garamond"/>
                  </w:rPr>
                  <w:fldChar w:fldCharType="end"/>
                </w:r>
                <w:r w:rsidRPr="008813D5">
                  <w:rPr>
                    <w:rFonts w:ascii="Garamond" w:hAnsi="Garamond" w:cs="Garamond"/>
                  </w:rPr>
                  <w:t xml:space="preserve"> z </w:t>
                </w:r>
                <w:r w:rsidR="0002075E">
                  <w:rPr>
                    <w:rFonts w:ascii="Garamond" w:hAnsi="Garamond" w:cs="Garamond"/>
                    <w:noProof/>
                  </w:rPr>
                  <w:fldChar w:fldCharType="begin"/>
                </w:r>
                <w:r w:rsidR="0002075E">
                  <w:rPr>
                    <w:rFonts w:ascii="Garamond" w:hAnsi="Garamond" w:cs="Garamond"/>
                    <w:noProof/>
                  </w:rPr>
                  <w:instrText xml:space="preserve"> NUMPAGES  \* Arabic  \* MERGEFORMAT </w:instrText>
                </w:r>
                <w:r w:rsidR="0002075E">
                  <w:rPr>
                    <w:rFonts w:ascii="Garamond" w:hAnsi="Garamond" w:cs="Garamond"/>
                    <w:noProof/>
                  </w:rPr>
                  <w:fldChar w:fldCharType="separate"/>
                </w:r>
                <w:r>
                  <w:rPr>
                    <w:rFonts w:ascii="Garamond" w:hAnsi="Garamond" w:cs="Garamond"/>
                    <w:noProof/>
                  </w:rPr>
                  <w:t>4</w:t>
                </w:r>
                <w:r w:rsidR="0002075E">
                  <w:rPr>
                    <w:rFonts w:ascii="Garamond" w:hAnsi="Garamond" w:cs="Garamond"/>
                    <w:noProof/>
                  </w:rPr>
                  <w:fldChar w:fldCharType="end"/>
                </w:r>
              </w:p>
            </w:txbxContent>
          </v:textbox>
          <w10:wrap anchorx="margin" anchory="margin"/>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4D2" w:rsidRDefault="0002075E">
    <w:pPr>
      <w:pStyle w:val="Stopka"/>
    </w:pPr>
    <w:r>
      <w:rPr>
        <w:noProof/>
        <w:lang w:eastAsia="pl-PL"/>
      </w:rPr>
      <w:pict>
        <v:rect id="Prostokąt 1" o:spid="_x0000_s2053" style="position:absolute;margin-left:531.2pt;margin-top:456.15pt;width:63.8pt;height:252.7pt;z-index:3;visibility:visible;mso-position-horizontal-relative:page;mso-position-vertical-relative:margin" o:allowincell="f" stroked="f">
          <v:textbox inset="0,,0">
            <w:txbxContent>
              <w:p w:rsidR="009F14D2" w:rsidRPr="008813D5" w:rsidRDefault="009F14D2" w:rsidP="00536E3A">
                <w:pPr>
                  <w:pBdr>
                    <w:top w:val="single" w:sz="4" w:space="1" w:color="D8D8D8"/>
                  </w:pBdr>
                  <w:rPr>
                    <w:rFonts w:ascii="Garamond" w:hAnsi="Garamond" w:cs="Garamond"/>
                  </w:rPr>
                </w:pPr>
                <w:r w:rsidRPr="008813D5">
                  <w:rPr>
                    <w:rFonts w:ascii="Garamond" w:hAnsi="Garamond" w:cs="Garamond"/>
                  </w:rPr>
                  <w:t>Strona</w:t>
                </w:r>
                <w:r w:rsidRPr="008813D5">
                  <w:rPr>
                    <w:rFonts w:ascii="Garamond" w:hAnsi="Garamond" w:cs="Garamond"/>
                  </w:rPr>
                  <w:br/>
                  <w:t xml:space="preserve"> </w:t>
                </w:r>
                <w:r w:rsidRPr="008813D5">
                  <w:rPr>
                    <w:rFonts w:ascii="Garamond" w:hAnsi="Garamond" w:cs="Garamond"/>
                  </w:rPr>
                  <w:fldChar w:fldCharType="begin"/>
                </w:r>
                <w:r w:rsidRPr="008813D5">
                  <w:rPr>
                    <w:rFonts w:ascii="Garamond" w:hAnsi="Garamond" w:cs="Garamond"/>
                  </w:rPr>
                  <w:instrText xml:space="preserve"> PAGE   \* MERGEFORMAT </w:instrText>
                </w:r>
                <w:r w:rsidRPr="008813D5">
                  <w:rPr>
                    <w:rFonts w:ascii="Garamond" w:hAnsi="Garamond" w:cs="Garamond"/>
                  </w:rPr>
                  <w:fldChar w:fldCharType="separate"/>
                </w:r>
                <w:r w:rsidR="00427747">
                  <w:rPr>
                    <w:rFonts w:ascii="Garamond" w:hAnsi="Garamond" w:cs="Garamond"/>
                    <w:noProof/>
                  </w:rPr>
                  <w:t>1</w:t>
                </w:r>
                <w:r w:rsidRPr="008813D5">
                  <w:rPr>
                    <w:rFonts w:ascii="Garamond" w:hAnsi="Garamond" w:cs="Garamond"/>
                  </w:rPr>
                  <w:fldChar w:fldCharType="end"/>
                </w:r>
                <w:r w:rsidRPr="008813D5">
                  <w:rPr>
                    <w:rFonts w:ascii="Garamond" w:hAnsi="Garamond" w:cs="Garamond"/>
                  </w:rPr>
                  <w:t xml:space="preserve"> z </w:t>
                </w:r>
                <w:r w:rsidR="0002075E">
                  <w:rPr>
                    <w:rFonts w:ascii="Garamond" w:hAnsi="Garamond" w:cs="Garamond"/>
                    <w:noProof/>
                  </w:rPr>
                  <w:fldChar w:fldCharType="begin"/>
                </w:r>
                <w:r w:rsidR="0002075E">
                  <w:rPr>
                    <w:rFonts w:ascii="Garamond" w:hAnsi="Garamond" w:cs="Garamond"/>
                    <w:noProof/>
                  </w:rPr>
                  <w:instrText xml:space="preserve"> NUMPAGES  \* Arabic  \* MERGEFORMAT </w:instrText>
                </w:r>
                <w:r w:rsidR="0002075E">
                  <w:rPr>
                    <w:rFonts w:ascii="Garamond" w:hAnsi="Garamond" w:cs="Garamond"/>
                    <w:noProof/>
                  </w:rPr>
                  <w:fldChar w:fldCharType="separate"/>
                </w:r>
                <w:r w:rsidR="00427747">
                  <w:rPr>
                    <w:rFonts w:ascii="Garamond" w:hAnsi="Garamond" w:cs="Garamond"/>
                    <w:noProof/>
                  </w:rPr>
                  <w:t>2</w:t>
                </w:r>
                <w:r w:rsidR="0002075E">
                  <w:rPr>
                    <w:rFonts w:ascii="Garamond" w:hAnsi="Garamond" w:cs="Garamond"/>
                    <w:noProof/>
                  </w:rPr>
                  <w:fldChar w:fldCharType="end"/>
                </w:r>
              </w:p>
            </w:txbxContent>
          </v:textbox>
          <w10:wrap anchorx="margin" anchory="margin"/>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75E" w:rsidRDefault="0002075E" w:rsidP="00BD0B39">
      <w:pPr>
        <w:spacing w:after="0" w:line="240" w:lineRule="auto"/>
      </w:pPr>
      <w:r>
        <w:separator/>
      </w:r>
    </w:p>
  </w:footnote>
  <w:footnote w:type="continuationSeparator" w:id="0">
    <w:p w:rsidR="0002075E" w:rsidRDefault="0002075E" w:rsidP="00BD0B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4D2" w:rsidRDefault="0002075E">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0776" o:spid="_x0000_s2049" type="#_x0000_t75" style="position:absolute;margin-left:-71pt;margin-top:-126.95pt;width:595.2pt;height:841.9pt;z-index:-1;mso-position-horizontal-relative:margin;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4D2" w:rsidRDefault="0002075E">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2050" type="#_x0000_t75" style="position:absolute;margin-left:-69.95pt;margin-top:-112.45pt;width:597.2pt;height:844.45pt;z-index:-2;visibility:visible">
          <v:imagedata r:id="rId1" o:titl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4D2" w:rsidRDefault="0002075E">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4" o:spid="_x0000_s2052" type="#_x0000_t75" style="position:absolute;margin-left:-74.65pt;margin-top:-113.4pt;width:598.4pt;height:846.1pt;z-index:-4;visibility:visible">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EF6A3E6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name w:val="WWNum11"/>
    <w:lvl w:ilvl="0">
      <w:start w:val="1"/>
      <w:numFmt w:val="decimal"/>
      <w:lvlText w:val="%1."/>
      <w:lvlJc w:val="left"/>
      <w:pPr>
        <w:tabs>
          <w:tab w:val="num" w:pos="0"/>
        </w:tabs>
        <w:ind w:left="360" w:hanging="360"/>
      </w:pPr>
      <w:rPr>
        <w:rFonts w:ascii="Garamond" w:hAnsi="Garamond" w:cs="Garamond"/>
        <w:b w:val="0"/>
        <w:bCs w:val="0"/>
      </w:rPr>
    </w:lvl>
    <w:lvl w:ilvl="1">
      <w:start w:val="1"/>
      <w:numFmt w:val="decimal"/>
      <w:lvlText w:val="%2)"/>
      <w:lvlJc w:val="left"/>
      <w:pPr>
        <w:tabs>
          <w:tab w:val="num" w:pos="0"/>
        </w:tabs>
        <w:ind w:left="1440" w:hanging="360"/>
      </w:pPr>
      <w:rPr>
        <w:rFonts w:ascii="Garamond" w:hAnsi="Garamond" w:cs="Garamond"/>
        <w:b w:val="0"/>
        <w:bCs w:val="0"/>
        <w:color w:val="aut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2"/>
    <w:multiLevelType w:val="multilevel"/>
    <w:tmpl w:val="F2484EEE"/>
    <w:name w:val="WWNum12"/>
    <w:lvl w:ilvl="0">
      <w:start w:val="2"/>
      <w:numFmt w:val="decimal"/>
      <w:lvlText w:val="%1."/>
      <w:lvlJc w:val="left"/>
      <w:pPr>
        <w:tabs>
          <w:tab w:val="num" w:pos="0"/>
        </w:tabs>
        <w:ind w:left="720" w:hanging="360"/>
      </w:pPr>
      <w:rPr>
        <w:rFonts w:ascii="Garamond" w:hAnsi="Garamond" w:cs="Garamond"/>
        <w:b w:val="0"/>
        <w:bCs w:val="0"/>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3" w15:restartNumberingAfterBreak="0">
    <w:nsid w:val="00000003"/>
    <w:multiLevelType w:val="multilevel"/>
    <w:tmpl w:val="00000003"/>
    <w:name w:val="WWNum13"/>
    <w:lvl w:ilvl="0">
      <w:start w:val="1"/>
      <w:numFmt w:val="decimal"/>
      <w:lvlText w:val="%1."/>
      <w:lvlJc w:val="left"/>
      <w:pPr>
        <w:tabs>
          <w:tab w:val="num" w:pos="0"/>
        </w:tabs>
        <w:ind w:left="540" w:hanging="360"/>
      </w:pPr>
      <w:rPr>
        <w:rFonts w:ascii="Garamond" w:eastAsia="Times New Roman" w:hAnsi="Garamond"/>
        <w:b w:val="0"/>
        <w:bCs w:val="0"/>
        <w:i w:val="0"/>
        <w:iCs w:val="0"/>
        <w:color w:val="auto"/>
      </w:rPr>
    </w:lvl>
    <w:lvl w:ilvl="1">
      <w:start w:val="1"/>
      <w:numFmt w:val="decimal"/>
      <w:lvlText w:val="%2)"/>
      <w:lvlJc w:val="left"/>
      <w:pPr>
        <w:tabs>
          <w:tab w:val="num" w:pos="0"/>
        </w:tabs>
        <w:ind w:left="540" w:hanging="360"/>
      </w:pPr>
      <w:rPr>
        <w:b w:val="0"/>
        <w:bCs w:val="0"/>
        <w:i w:val="0"/>
        <w:iCs w:val="0"/>
      </w:rPr>
    </w:lvl>
    <w:lvl w:ilvl="2">
      <w:start w:val="1"/>
      <w:numFmt w:val="decimal"/>
      <w:lvlText w:val="%3."/>
      <w:lvlJc w:val="left"/>
      <w:pPr>
        <w:tabs>
          <w:tab w:val="num" w:pos="0"/>
        </w:tabs>
        <w:ind w:left="1260" w:hanging="360"/>
      </w:pPr>
    </w:lvl>
    <w:lvl w:ilvl="3">
      <w:start w:val="1"/>
      <w:numFmt w:val="decimal"/>
      <w:lvlText w:val="%4."/>
      <w:lvlJc w:val="left"/>
      <w:pPr>
        <w:tabs>
          <w:tab w:val="num" w:pos="0"/>
        </w:tabs>
        <w:ind w:left="1980" w:hanging="360"/>
      </w:pPr>
    </w:lvl>
    <w:lvl w:ilvl="4">
      <w:start w:val="1"/>
      <w:numFmt w:val="decimal"/>
      <w:lvlText w:val="%5."/>
      <w:lvlJc w:val="left"/>
      <w:pPr>
        <w:tabs>
          <w:tab w:val="num" w:pos="0"/>
        </w:tabs>
        <w:ind w:left="2700" w:hanging="360"/>
      </w:pPr>
    </w:lvl>
    <w:lvl w:ilvl="5">
      <w:start w:val="1"/>
      <w:numFmt w:val="decimal"/>
      <w:lvlText w:val="%6."/>
      <w:lvlJc w:val="left"/>
      <w:pPr>
        <w:tabs>
          <w:tab w:val="num" w:pos="0"/>
        </w:tabs>
        <w:ind w:left="3420" w:hanging="360"/>
      </w:pPr>
    </w:lvl>
    <w:lvl w:ilvl="6">
      <w:start w:val="1"/>
      <w:numFmt w:val="decimal"/>
      <w:lvlText w:val="%7."/>
      <w:lvlJc w:val="left"/>
      <w:pPr>
        <w:tabs>
          <w:tab w:val="num" w:pos="0"/>
        </w:tabs>
        <w:ind w:left="4140" w:hanging="360"/>
      </w:pPr>
    </w:lvl>
    <w:lvl w:ilvl="7">
      <w:start w:val="1"/>
      <w:numFmt w:val="decimal"/>
      <w:lvlText w:val="%8."/>
      <w:lvlJc w:val="left"/>
      <w:pPr>
        <w:tabs>
          <w:tab w:val="num" w:pos="0"/>
        </w:tabs>
        <w:ind w:left="4860" w:hanging="360"/>
      </w:pPr>
    </w:lvl>
    <w:lvl w:ilvl="8">
      <w:start w:val="1"/>
      <w:numFmt w:val="decimal"/>
      <w:lvlText w:val="%9."/>
      <w:lvlJc w:val="left"/>
      <w:pPr>
        <w:tabs>
          <w:tab w:val="num" w:pos="0"/>
        </w:tabs>
        <w:ind w:left="5580" w:hanging="360"/>
      </w:pPr>
    </w:lvl>
  </w:abstractNum>
  <w:abstractNum w:abstractNumId="4" w15:restartNumberingAfterBreak="0">
    <w:nsid w:val="00000004"/>
    <w:multiLevelType w:val="multilevel"/>
    <w:tmpl w:val="00000004"/>
    <w:name w:val="WWNum14"/>
    <w:lvl w:ilvl="0">
      <w:start w:val="1"/>
      <w:numFmt w:val="decimal"/>
      <w:lvlText w:val="%1."/>
      <w:lvlJc w:val="left"/>
      <w:pPr>
        <w:tabs>
          <w:tab w:val="num" w:pos="0"/>
        </w:tabs>
        <w:ind w:left="360" w:hanging="360"/>
      </w:pPr>
      <w:rPr>
        <w:rFonts w:ascii="Garamond" w:hAnsi="Garamond" w:cs="Garamond"/>
      </w:rPr>
    </w:lvl>
    <w:lvl w:ilvl="1">
      <w:start w:val="1"/>
      <w:numFmt w:val="decimal"/>
      <w:lvlText w:val="%2)"/>
      <w:lvlJc w:val="left"/>
      <w:pPr>
        <w:tabs>
          <w:tab w:val="num" w:pos="0"/>
        </w:tabs>
        <w:ind w:left="720" w:hanging="360"/>
      </w:pPr>
    </w:lvl>
    <w:lvl w:ilvl="2">
      <w:start w:val="1"/>
      <w:numFmt w:val="lowerLetter"/>
      <w:lvlText w:val="%3)"/>
      <w:lvlJc w:val="left"/>
      <w:pPr>
        <w:tabs>
          <w:tab w:val="num" w:pos="0"/>
        </w:tabs>
        <w:ind w:left="1980" w:hanging="360"/>
      </w:pPr>
    </w:lvl>
    <w:lvl w:ilvl="3">
      <w:start w:val="7"/>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0000005"/>
    <w:multiLevelType w:val="multilevel"/>
    <w:tmpl w:val="00000005"/>
    <w:name w:val="WWNum15"/>
    <w:lvl w:ilvl="0">
      <w:start w:val="1"/>
      <w:numFmt w:val="decimal"/>
      <w:lvlText w:val="%1)"/>
      <w:lvlJc w:val="left"/>
      <w:pPr>
        <w:tabs>
          <w:tab w:val="num" w:pos="0"/>
        </w:tabs>
        <w:ind w:left="1080" w:hanging="360"/>
      </w:pPr>
      <w:rPr>
        <w:rFonts w:ascii="Garamond" w:hAnsi="Garamond" w:cs="Garamond"/>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 w15:restartNumberingAfterBreak="0">
    <w:nsid w:val="00000006"/>
    <w:multiLevelType w:val="multilevel"/>
    <w:tmpl w:val="00000006"/>
    <w:name w:val="WWNum16"/>
    <w:lvl w:ilvl="0">
      <w:start w:val="1"/>
      <w:numFmt w:val="decimal"/>
      <w:lvlText w:val="%1."/>
      <w:lvlJc w:val="left"/>
      <w:pPr>
        <w:tabs>
          <w:tab w:val="num" w:pos="0"/>
        </w:tabs>
        <w:ind w:left="786" w:hanging="360"/>
      </w:pPr>
      <w:rPr>
        <w:rFonts w:ascii="Garamond" w:hAnsi="Garamond" w:cs="Garamond"/>
        <w:sz w:val="22"/>
        <w:szCs w:val="22"/>
      </w:rPr>
    </w:lvl>
    <w:lvl w:ilvl="1">
      <w:start w:val="4"/>
      <w:numFmt w:val="decimal"/>
      <w:lvlText w:val="%1.%2"/>
      <w:lvlJc w:val="left"/>
      <w:pPr>
        <w:tabs>
          <w:tab w:val="num" w:pos="0"/>
        </w:tabs>
        <w:ind w:left="786" w:hanging="360"/>
      </w:pPr>
    </w:lvl>
    <w:lvl w:ilvl="2">
      <w:start w:val="1"/>
      <w:numFmt w:val="decimal"/>
      <w:lvlText w:val="%1.%2.%3"/>
      <w:lvlJc w:val="left"/>
      <w:pPr>
        <w:tabs>
          <w:tab w:val="num" w:pos="0"/>
        </w:tabs>
        <w:ind w:left="1146" w:hanging="720"/>
      </w:pPr>
    </w:lvl>
    <w:lvl w:ilvl="3">
      <w:start w:val="1"/>
      <w:numFmt w:val="decimal"/>
      <w:lvlText w:val="%1.%2.%3.%4"/>
      <w:lvlJc w:val="left"/>
      <w:pPr>
        <w:tabs>
          <w:tab w:val="num" w:pos="0"/>
        </w:tabs>
        <w:ind w:left="1146" w:hanging="720"/>
      </w:pPr>
    </w:lvl>
    <w:lvl w:ilvl="4">
      <w:start w:val="1"/>
      <w:numFmt w:val="decimal"/>
      <w:lvlText w:val="%1.%2.%3.%4.%5"/>
      <w:lvlJc w:val="left"/>
      <w:pPr>
        <w:tabs>
          <w:tab w:val="num" w:pos="0"/>
        </w:tabs>
        <w:ind w:left="1506" w:hanging="1080"/>
      </w:pPr>
    </w:lvl>
    <w:lvl w:ilvl="5">
      <w:start w:val="1"/>
      <w:numFmt w:val="decimal"/>
      <w:lvlText w:val="%1.%2.%3.%4.%5.%6"/>
      <w:lvlJc w:val="left"/>
      <w:pPr>
        <w:tabs>
          <w:tab w:val="num" w:pos="0"/>
        </w:tabs>
        <w:ind w:left="1506" w:hanging="1080"/>
      </w:pPr>
    </w:lvl>
    <w:lvl w:ilvl="6">
      <w:start w:val="1"/>
      <w:numFmt w:val="decimal"/>
      <w:lvlText w:val="%1.%2.%3.%4.%5.%6.%7"/>
      <w:lvlJc w:val="left"/>
      <w:pPr>
        <w:tabs>
          <w:tab w:val="num" w:pos="0"/>
        </w:tabs>
        <w:ind w:left="1866" w:hanging="1440"/>
      </w:pPr>
    </w:lvl>
    <w:lvl w:ilvl="7">
      <w:start w:val="1"/>
      <w:numFmt w:val="decimal"/>
      <w:lvlText w:val="%1.%2.%3.%4.%5.%6.%7.%8"/>
      <w:lvlJc w:val="left"/>
      <w:pPr>
        <w:tabs>
          <w:tab w:val="num" w:pos="0"/>
        </w:tabs>
        <w:ind w:left="1866" w:hanging="1440"/>
      </w:pPr>
    </w:lvl>
    <w:lvl w:ilvl="8">
      <w:start w:val="1"/>
      <w:numFmt w:val="decimal"/>
      <w:lvlText w:val="%1.%2.%3.%4.%5.%6.%7.%8.%9"/>
      <w:lvlJc w:val="left"/>
      <w:pPr>
        <w:tabs>
          <w:tab w:val="num" w:pos="0"/>
        </w:tabs>
        <w:ind w:left="1866" w:hanging="1440"/>
      </w:pPr>
    </w:lvl>
  </w:abstractNum>
  <w:abstractNum w:abstractNumId="7" w15:restartNumberingAfterBreak="0">
    <w:nsid w:val="00000007"/>
    <w:multiLevelType w:val="multilevel"/>
    <w:tmpl w:val="2ECCD01E"/>
    <w:name w:val="WWNum1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rPr>
        <w:sz w:val="24"/>
        <w:szCs w:val="24"/>
      </w:rPr>
    </w:lvl>
    <w:lvl w:ilvl="2">
      <w:start w:val="4"/>
      <w:numFmt w:val="decimal"/>
      <w:lvlText w:val="%3)"/>
      <w:lvlJc w:val="left"/>
      <w:pPr>
        <w:tabs>
          <w:tab w:val="num" w:pos="0"/>
        </w:tabs>
        <w:ind w:left="2340" w:hanging="360"/>
      </w:pPr>
      <w:rPr>
        <w:b w:val="0"/>
        <w:bCs w:val="0"/>
        <w:i w:val="0"/>
        <w:iCs w:val="0"/>
      </w:rPr>
    </w:lvl>
    <w:lvl w:ilvl="3">
      <w:start w:val="1"/>
      <w:numFmt w:val="decimal"/>
      <w:lvlText w:val="%4."/>
      <w:lvlJc w:val="left"/>
      <w:pPr>
        <w:tabs>
          <w:tab w:val="num" w:pos="0"/>
        </w:tabs>
        <w:ind w:left="2880" w:hanging="360"/>
      </w:pPr>
      <w:rPr>
        <w:rFonts w:ascii="Garamond" w:hAnsi="Garamond" w:cs="Garamond"/>
        <w:b/>
        <w:bCs/>
        <w:sz w:val="22"/>
        <w:szCs w:val="22"/>
      </w:rPr>
    </w:lvl>
    <w:lvl w:ilvl="4">
      <w:start w:val="1"/>
      <w:numFmt w:val="lowerLetter"/>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8" w15:restartNumberingAfterBreak="0">
    <w:nsid w:val="00000008"/>
    <w:multiLevelType w:val="multilevel"/>
    <w:tmpl w:val="36B8A9CA"/>
    <w:name w:val="WWNum18"/>
    <w:lvl w:ilvl="0">
      <w:start w:val="1"/>
      <w:numFmt w:val="decimal"/>
      <w:lvlText w:val="%1)"/>
      <w:lvlJc w:val="left"/>
      <w:pPr>
        <w:tabs>
          <w:tab w:val="num" w:pos="0"/>
        </w:tabs>
        <w:ind w:left="360" w:hanging="360"/>
      </w:pPr>
      <w:rPr>
        <w:sz w:val="22"/>
        <w:szCs w:val="22"/>
      </w:r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1080" w:hanging="18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520" w:hanging="360"/>
      </w:pPr>
    </w:lvl>
    <w:lvl w:ilvl="5">
      <w:start w:val="1"/>
      <w:numFmt w:val="lowerRoman"/>
      <w:lvlText w:val="%6."/>
      <w:lvlJc w:val="right"/>
      <w:pPr>
        <w:tabs>
          <w:tab w:val="num" w:pos="0"/>
        </w:tabs>
        <w:ind w:left="3240" w:hanging="180"/>
      </w:pPr>
    </w:lvl>
    <w:lvl w:ilvl="6">
      <w:start w:val="1"/>
      <w:numFmt w:val="decimal"/>
      <w:lvlText w:val="%7."/>
      <w:lvlJc w:val="left"/>
      <w:pPr>
        <w:tabs>
          <w:tab w:val="num" w:pos="0"/>
        </w:tabs>
        <w:ind w:left="3960" w:hanging="360"/>
      </w:pPr>
    </w:lvl>
    <w:lvl w:ilvl="7">
      <w:start w:val="1"/>
      <w:numFmt w:val="lowerLetter"/>
      <w:lvlText w:val="%8."/>
      <w:lvlJc w:val="left"/>
      <w:pPr>
        <w:tabs>
          <w:tab w:val="num" w:pos="0"/>
        </w:tabs>
        <w:ind w:left="4680" w:hanging="360"/>
      </w:pPr>
    </w:lvl>
    <w:lvl w:ilvl="8">
      <w:start w:val="1"/>
      <w:numFmt w:val="lowerRoman"/>
      <w:lvlText w:val="%9."/>
      <w:lvlJc w:val="right"/>
      <w:pPr>
        <w:tabs>
          <w:tab w:val="num" w:pos="0"/>
        </w:tabs>
        <w:ind w:left="5400" w:hanging="180"/>
      </w:pPr>
    </w:lvl>
  </w:abstractNum>
  <w:abstractNum w:abstractNumId="9" w15:restartNumberingAfterBreak="0">
    <w:nsid w:val="00000009"/>
    <w:multiLevelType w:val="multilevel"/>
    <w:tmpl w:val="00000009"/>
    <w:name w:val="WWNum19"/>
    <w:lvl w:ilvl="0">
      <w:start w:val="1"/>
      <w:numFmt w:val="decimal"/>
      <w:lvlText w:val="%1."/>
      <w:lvlJc w:val="left"/>
      <w:pPr>
        <w:tabs>
          <w:tab w:val="num" w:pos="0"/>
        </w:tabs>
        <w:ind w:left="720" w:hanging="360"/>
      </w:pPr>
      <w:rPr>
        <w:rFonts w:ascii="Garamond" w:hAnsi="Garamond" w:cs="Garamond"/>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A"/>
    <w:multiLevelType w:val="multilevel"/>
    <w:tmpl w:val="4C34F8F2"/>
    <w:name w:val="WWNum20"/>
    <w:lvl w:ilvl="0">
      <w:start w:val="1"/>
      <w:numFmt w:val="decimal"/>
      <w:lvlText w:val="%1."/>
      <w:lvlJc w:val="left"/>
      <w:pPr>
        <w:tabs>
          <w:tab w:val="num" w:pos="3766"/>
        </w:tabs>
        <w:ind w:left="3766" w:hanging="363"/>
      </w:pPr>
      <w:rPr>
        <w:rFonts w:ascii="Garamond" w:hAnsi="Garamond" w:cs="Garamond"/>
        <w:b w:val="0"/>
        <w:bCs w:val="0"/>
      </w:rPr>
    </w:lvl>
    <w:lvl w:ilvl="1">
      <w:start w:val="1"/>
      <w:numFmt w:val="lowerLetter"/>
      <w:lvlText w:val="%2."/>
      <w:lvlJc w:val="left"/>
      <w:pPr>
        <w:tabs>
          <w:tab w:val="num" w:pos="2697"/>
        </w:tabs>
        <w:ind w:left="2697" w:hanging="360"/>
      </w:pPr>
    </w:lvl>
    <w:lvl w:ilvl="2">
      <w:start w:val="1"/>
      <w:numFmt w:val="lowerRoman"/>
      <w:lvlText w:val="%3."/>
      <w:lvlJc w:val="right"/>
      <w:pPr>
        <w:tabs>
          <w:tab w:val="num" w:pos="3417"/>
        </w:tabs>
        <w:ind w:left="3417" w:hanging="180"/>
      </w:pPr>
    </w:lvl>
    <w:lvl w:ilvl="3">
      <w:start w:val="1"/>
      <w:numFmt w:val="decimal"/>
      <w:lvlText w:val="%4."/>
      <w:lvlJc w:val="left"/>
      <w:pPr>
        <w:tabs>
          <w:tab w:val="num" w:pos="4137"/>
        </w:tabs>
        <w:ind w:left="4137" w:hanging="360"/>
      </w:pPr>
    </w:lvl>
    <w:lvl w:ilvl="4">
      <w:start w:val="1"/>
      <w:numFmt w:val="lowerLetter"/>
      <w:lvlText w:val="%5."/>
      <w:lvlJc w:val="left"/>
      <w:pPr>
        <w:tabs>
          <w:tab w:val="num" w:pos="4857"/>
        </w:tabs>
        <w:ind w:left="4857" w:hanging="360"/>
      </w:pPr>
    </w:lvl>
    <w:lvl w:ilvl="5">
      <w:start w:val="1"/>
      <w:numFmt w:val="lowerRoman"/>
      <w:lvlText w:val="%6."/>
      <w:lvlJc w:val="right"/>
      <w:pPr>
        <w:tabs>
          <w:tab w:val="num" w:pos="5577"/>
        </w:tabs>
        <w:ind w:left="5577" w:hanging="180"/>
      </w:pPr>
    </w:lvl>
    <w:lvl w:ilvl="6">
      <w:start w:val="1"/>
      <w:numFmt w:val="decimal"/>
      <w:lvlText w:val="%7."/>
      <w:lvlJc w:val="left"/>
      <w:pPr>
        <w:tabs>
          <w:tab w:val="num" w:pos="6297"/>
        </w:tabs>
        <w:ind w:left="6297" w:hanging="360"/>
      </w:pPr>
    </w:lvl>
    <w:lvl w:ilvl="7">
      <w:start w:val="1"/>
      <w:numFmt w:val="lowerLetter"/>
      <w:lvlText w:val="%8."/>
      <w:lvlJc w:val="left"/>
      <w:pPr>
        <w:tabs>
          <w:tab w:val="num" w:pos="7017"/>
        </w:tabs>
        <w:ind w:left="7017" w:hanging="360"/>
      </w:pPr>
    </w:lvl>
    <w:lvl w:ilvl="8">
      <w:start w:val="1"/>
      <w:numFmt w:val="lowerRoman"/>
      <w:lvlText w:val="%9."/>
      <w:lvlJc w:val="right"/>
      <w:pPr>
        <w:tabs>
          <w:tab w:val="num" w:pos="7737"/>
        </w:tabs>
        <w:ind w:left="7737" w:hanging="180"/>
      </w:pPr>
    </w:lvl>
  </w:abstractNum>
  <w:abstractNum w:abstractNumId="11" w15:restartNumberingAfterBreak="0">
    <w:nsid w:val="0000000B"/>
    <w:multiLevelType w:val="multilevel"/>
    <w:tmpl w:val="F38037FC"/>
    <w:name w:val="WWNum21"/>
    <w:lvl w:ilvl="0">
      <w:start w:val="1"/>
      <w:numFmt w:val="decimal"/>
      <w:lvlText w:val="%1)"/>
      <w:lvlJc w:val="left"/>
      <w:pPr>
        <w:tabs>
          <w:tab w:val="num" w:pos="1440"/>
        </w:tabs>
        <w:ind w:left="1440" w:hanging="360"/>
      </w:pPr>
      <w:rPr>
        <w:b w:val="0"/>
        <w:bCs w:val="0"/>
      </w:rPr>
    </w:lvl>
    <w:lvl w:ilvl="1">
      <w:start w:val="1"/>
      <w:numFmt w:val="lowerLetter"/>
      <w:lvlText w:val="%2)"/>
      <w:lvlJc w:val="left"/>
      <w:pPr>
        <w:tabs>
          <w:tab w:val="num" w:pos="0"/>
        </w:tabs>
        <w:ind w:left="1440" w:hanging="360"/>
      </w:pPr>
    </w:lvl>
    <w:lvl w:ilvl="2">
      <w:start w:val="1"/>
      <w:numFmt w:val="decimal"/>
      <w:lvlText w:val="%3)"/>
      <w:lvlJc w:val="left"/>
      <w:pPr>
        <w:tabs>
          <w:tab w:val="num" w:pos="2340"/>
        </w:tabs>
        <w:ind w:left="2340" w:hanging="360"/>
      </w:pPr>
      <w:rPr>
        <w:rFonts w:ascii="Garamond" w:hAnsi="Garamond" w:cs="Garamond"/>
        <w:b w:val="0"/>
        <w:bCs w:val="0"/>
      </w:rPr>
    </w:lvl>
    <w:lvl w:ilvl="3">
      <w:start w:val="1"/>
      <w:numFmt w:val="decimal"/>
      <w:lvlText w:val="%4."/>
      <w:lvlJc w:val="left"/>
      <w:pPr>
        <w:tabs>
          <w:tab w:val="num" w:pos="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C"/>
    <w:multiLevelType w:val="multilevel"/>
    <w:tmpl w:val="0000000C"/>
    <w:name w:val="WW8Num11"/>
    <w:lvl w:ilvl="0">
      <w:start w:val="1"/>
      <w:numFmt w:val="decimal"/>
      <w:lvlText w:val="%1)"/>
      <w:lvlJc w:val="left"/>
      <w:pPr>
        <w:tabs>
          <w:tab w:val="num" w:pos="0"/>
        </w:tabs>
        <w:ind w:left="144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340" w:hanging="360"/>
      </w:pPr>
      <w:rPr>
        <w:b w:val="0"/>
        <w:bCs w:val="0"/>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000000D"/>
    <w:multiLevelType w:val="multilevel"/>
    <w:tmpl w:val="0000000D"/>
    <w:name w:val="WW8Num1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000000E"/>
    <w:multiLevelType w:val="multilevel"/>
    <w:tmpl w:val="3E14CF34"/>
    <w:name w:val="WW8Num13"/>
    <w:lvl w:ilvl="0">
      <w:start w:val="1"/>
      <w:numFmt w:val="decimal"/>
      <w:lvlText w:val="%1."/>
      <w:lvlJc w:val="left"/>
      <w:pPr>
        <w:tabs>
          <w:tab w:val="num" w:pos="0"/>
        </w:tabs>
        <w:ind w:left="2340" w:hanging="363"/>
      </w:pPr>
      <w:rPr>
        <w:rFonts w:eastAsia="Times New Roman"/>
        <w:b w:val="0"/>
        <w:bCs w:val="0"/>
        <w:sz w:val="22"/>
        <w:szCs w:val="22"/>
      </w:rPr>
    </w:lvl>
    <w:lvl w:ilvl="1">
      <w:start w:val="1"/>
      <w:numFmt w:val="lowerLetter"/>
      <w:lvlText w:val="%2."/>
      <w:lvlJc w:val="left"/>
      <w:pPr>
        <w:tabs>
          <w:tab w:val="num" w:pos="0"/>
        </w:tabs>
        <w:ind w:left="1980" w:hanging="360"/>
      </w:pPr>
    </w:lvl>
    <w:lvl w:ilvl="2">
      <w:start w:val="1"/>
      <w:numFmt w:val="lowerRoman"/>
      <w:lvlText w:val="%3."/>
      <w:lvlJc w:val="right"/>
      <w:pPr>
        <w:tabs>
          <w:tab w:val="num" w:pos="0"/>
        </w:tabs>
        <w:ind w:left="2700" w:hanging="180"/>
      </w:pPr>
    </w:lvl>
    <w:lvl w:ilvl="3">
      <w:start w:val="1"/>
      <w:numFmt w:val="decimal"/>
      <w:lvlText w:val="%4."/>
      <w:lvlJc w:val="left"/>
      <w:pPr>
        <w:tabs>
          <w:tab w:val="num" w:pos="0"/>
        </w:tabs>
        <w:ind w:left="3420" w:hanging="360"/>
      </w:pPr>
    </w:lvl>
    <w:lvl w:ilvl="4">
      <w:start w:val="1"/>
      <w:numFmt w:val="lowerLetter"/>
      <w:lvlText w:val="%5."/>
      <w:lvlJc w:val="left"/>
      <w:pPr>
        <w:tabs>
          <w:tab w:val="num" w:pos="0"/>
        </w:tabs>
        <w:ind w:left="4140" w:hanging="360"/>
      </w:pPr>
    </w:lvl>
    <w:lvl w:ilvl="5">
      <w:start w:val="1"/>
      <w:numFmt w:val="lowerRoman"/>
      <w:lvlText w:val="%6."/>
      <w:lvlJc w:val="right"/>
      <w:pPr>
        <w:tabs>
          <w:tab w:val="num" w:pos="0"/>
        </w:tabs>
        <w:ind w:left="4860" w:hanging="180"/>
      </w:pPr>
    </w:lvl>
    <w:lvl w:ilvl="6">
      <w:start w:val="1"/>
      <w:numFmt w:val="decimal"/>
      <w:lvlText w:val="%7."/>
      <w:lvlJc w:val="left"/>
      <w:pPr>
        <w:tabs>
          <w:tab w:val="num" w:pos="0"/>
        </w:tabs>
        <w:ind w:left="5580" w:hanging="360"/>
      </w:pPr>
    </w:lvl>
    <w:lvl w:ilvl="7">
      <w:start w:val="1"/>
      <w:numFmt w:val="lowerLetter"/>
      <w:lvlText w:val="%8."/>
      <w:lvlJc w:val="left"/>
      <w:pPr>
        <w:tabs>
          <w:tab w:val="num" w:pos="0"/>
        </w:tabs>
        <w:ind w:left="6300" w:hanging="360"/>
      </w:pPr>
    </w:lvl>
    <w:lvl w:ilvl="8">
      <w:start w:val="1"/>
      <w:numFmt w:val="lowerRoman"/>
      <w:lvlText w:val="%9."/>
      <w:lvlJc w:val="right"/>
      <w:pPr>
        <w:tabs>
          <w:tab w:val="num" w:pos="0"/>
        </w:tabs>
        <w:ind w:left="7020" w:hanging="180"/>
      </w:pPr>
    </w:lvl>
  </w:abstractNum>
  <w:abstractNum w:abstractNumId="15" w15:restartNumberingAfterBreak="0">
    <w:nsid w:val="0000000F"/>
    <w:multiLevelType w:val="multilevel"/>
    <w:tmpl w:val="B50E887E"/>
    <w:name w:val="WW8Num14"/>
    <w:lvl w:ilvl="0">
      <w:start w:val="1"/>
      <w:numFmt w:val="decimal"/>
      <w:lvlText w:val="%1."/>
      <w:lvlJc w:val="left"/>
      <w:pPr>
        <w:tabs>
          <w:tab w:val="num" w:pos="0"/>
        </w:tabs>
        <w:ind w:left="284" w:firstLine="73"/>
      </w:pPr>
      <w:rPr>
        <w:b w:val="0"/>
        <w:bCs w:val="0"/>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00000010"/>
    <w:multiLevelType w:val="multilevel"/>
    <w:tmpl w:val="00000010"/>
    <w:name w:val="WW8Num15"/>
    <w:lvl w:ilvl="0">
      <w:start w:val="1"/>
      <w:numFmt w:val="decimal"/>
      <w:lvlText w:val="%1."/>
      <w:lvlJc w:val="left"/>
      <w:pPr>
        <w:tabs>
          <w:tab w:val="num" w:pos="0"/>
        </w:tabs>
        <w:ind w:left="723" w:hanging="363"/>
      </w:pPr>
      <w:rPr>
        <w:b w:val="0"/>
        <w:bCs w:val="0"/>
      </w:rPr>
    </w:lvl>
    <w:lvl w:ilvl="1">
      <w:start w:val="1"/>
      <w:numFmt w:val="lowerLetter"/>
      <w:lvlText w:val="%2."/>
      <w:lvlJc w:val="left"/>
      <w:pPr>
        <w:tabs>
          <w:tab w:val="num" w:pos="0"/>
        </w:tabs>
        <w:ind w:left="363" w:hanging="360"/>
      </w:pPr>
    </w:lvl>
    <w:lvl w:ilvl="2">
      <w:start w:val="1"/>
      <w:numFmt w:val="lowerRoman"/>
      <w:lvlText w:val="%3."/>
      <w:lvlJc w:val="right"/>
      <w:pPr>
        <w:tabs>
          <w:tab w:val="num" w:pos="0"/>
        </w:tabs>
        <w:ind w:left="1083" w:hanging="180"/>
      </w:pPr>
    </w:lvl>
    <w:lvl w:ilvl="3">
      <w:start w:val="1"/>
      <w:numFmt w:val="decimal"/>
      <w:lvlText w:val="%4."/>
      <w:lvlJc w:val="left"/>
      <w:pPr>
        <w:tabs>
          <w:tab w:val="num" w:pos="0"/>
        </w:tabs>
        <w:ind w:left="1803" w:hanging="360"/>
      </w:pPr>
    </w:lvl>
    <w:lvl w:ilvl="4">
      <w:start w:val="1"/>
      <w:numFmt w:val="lowerLetter"/>
      <w:lvlText w:val="%5."/>
      <w:lvlJc w:val="left"/>
      <w:pPr>
        <w:tabs>
          <w:tab w:val="num" w:pos="0"/>
        </w:tabs>
        <w:ind w:left="2523" w:hanging="360"/>
      </w:pPr>
    </w:lvl>
    <w:lvl w:ilvl="5">
      <w:start w:val="1"/>
      <w:numFmt w:val="lowerRoman"/>
      <w:lvlText w:val="%6."/>
      <w:lvlJc w:val="right"/>
      <w:pPr>
        <w:tabs>
          <w:tab w:val="num" w:pos="0"/>
        </w:tabs>
        <w:ind w:left="3243" w:hanging="180"/>
      </w:pPr>
    </w:lvl>
    <w:lvl w:ilvl="6">
      <w:start w:val="1"/>
      <w:numFmt w:val="decimal"/>
      <w:lvlText w:val="%7."/>
      <w:lvlJc w:val="left"/>
      <w:pPr>
        <w:tabs>
          <w:tab w:val="num" w:pos="0"/>
        </w:tabs>
        <w:ind w:left="3963" w:hanging="360"/>
      </w:pPr>
    </w:lvl>
    <w:lvl w:ilvl="7">
      <w:start w:val="1"/>
      <w:numFmt w:val="lowerLetter"/>
      <w:lvlText w:val="%8."/>
      <w:lvlJc w:val="left"/>
      <w:pPr>
        <w:tabs>
          <w:tab w:val="num" w:pos="0"/>
        </w:tabs>
        <w:ind w:left="4683" w:hanging="360"/>
      </w:pPr>
    </w:lvl>
    <w:lvl w:ilvl="8">
      <w:start w:val="1"/>
      <w:numFmt w:val="lowerRoman"/>
      <w:lvlText w:val="%9."/>
      <w:lvlJc w:val="right"/>
      <w:pPr>
        <w:tabs>
          <w:tab w:val="num" w:pos="0"/>
        </w:tabs>
        <w:ind w:left="5403" w:hanging="180"/>
      </w:pPr>
    </w:lvl>
  </w:abstractNum>
  <w:abstractNum w:abstractNumId="17" w15:restartNumberingAfterBreak="0">
    <w:nsid w:val="00000011"/>
    <w:multiLevelType w:val="multilevel"/>
    <w:tmpl w:val="00000011"/>
    <w:name w:val="WW8Num16"/>
    <w:lvl w:ilvl="0">
      <w:start w:val="1"/>
      <w:numFmt w:val="decimal"/>
      <w:lvlText w:val="%1."/>
      <w:lvlJc w:val="left"/>
      <w:pPr>
        <w:tabs>
          <w:tab w:val="num" w:pos="0"/>
        </w:tabs>
        <w:ind w:left="723" w:hanging="363"/>
      </w:pPr>
      <w:rPr>
        <w:rFonts w:eastAsia="Times New Roman"/>
        <w:b w:val="0"/>
        <w:bCs w:val="0"/>
      </w:rPr>
    </w:lvl>
    <w:lvl w:ilvl="1">
      <w:start w:val="1"/>
      <w:numFmt w:val="lowerLetter"/>
      <w:lvlText w:val="%2."/>
      <w:lvlJc w:val="left"/>
      <w:pPr>
        <w:tabs>
          <w:tab w:val="num" w:pos="0"/>
        </w:tabs>
        <w:ind w:left="363" w:hanging="360"/>
      </w:pPr>
    </w:lvl>
    <w:lvl w:ilvl="2">
      <w:start w:val="1"/>
      <w:numFmt w:val="lowerRoman"/>
      <w:lvlText w:val="%3."/>
      <w:lvlJc w:val="right"/>
      <w:pPr>
        <w:tabs>
          <w:tab w:val="num" w:pos="0"/>
        </w:tabs>
        <w:ind w:left="1083" w:hanging="180"/>
      </w:pPr>
    </w:lvl>
    <w:lvl w:ilvl="3">
      <w:start w:val="1"/>
      <w:numFmt w:val="decimal"/>
      <w:lvlText w:val="%4."/>
      <w:lvlJc w:val="left"/>
      <w:pPr>
        <w:tabs>
          <w:tab w:val="num" w:pos="0"/>
        </w:tabs>
        <w:ind w:left="1803" w:hanging="360"/>
      </w:pPr>
    </w:lvl>
    <w:lvl w:ilvl="4">
      <w:start w:val="1"/>
      <w:numFmt w:val="lowerLetter"/>
      <w:lvlText w:val="%5."/>
      <w:lvlJc w:val="left"/>
      <w:pPr>
        <w:tabs>
          <w:tab w:val="num" w:pos="0"/>
        </w:tabs>
        <w:ind w:left="2523" w:hanging="360"/>
      </w:pPr>
    </w:lvl>
    <w:lvl w:ilvl="5">
      <w:start w:val="1"/>
      <w:numFmt w:val="lowerRoman"/>
      <w:lvlText w:val="%6."/>
      <w:lvlJc w:val="right"/>
      <w:pPr>
        <w:tabs>
          <w:tab w:val="num" w:pos="0"/>
        </w:tabs>
        <w:ind w:left="3243" w:hanging="180"/>
      </w:pPr>
    </w:lvl>
    <w:lvl w:ilvl="6">
      <w:start w:val="1"/>
      <w:numFmt w:val="decimal"/>
      <w:lvlText w:val="%7."/>
      <w:lvlJc w:val="left"/>
      <w:pPr>
        <w:tabs>
          <w:tab w:val="num" w:pos="0"/>
        </w:tabs>
        <w:ind w:left="3963" w:hanging="360"/>
      </w:pPr>
    </w:lvl>
    <w:lvl w:ilvl="7">
      <w:start w:val="1"/>
      <w:numFmt w:val="lowerLetter"/>
      <w:lvlText w:val="%8."/>
      <w:lvlJc w:val="left"/>
      <w:pPr>
        <w:tabs>
          <w:tab w:val="num" w:pos="0"/>
        </w:tabs>
        <w:ind w:left="4683" w:hanging="360"/>
      </w:pPr>
    </w:lvl>
    <w:lvl w:ilvl="8">
      <w:start w:val="1"/>
      <w:numFmt w:val="lowerRoman"/>
      <w:lvlText w:val="%9."/>
      <w:lvlJc w:val="right"/>
      <w:pPr>
        <w:tabs>
          <w:tab w:val="num" w:pos="0"/>
        </w:tabs>
        <w:ind w:left="5403" w:hanging="180"/>
      </w:pPr>
    </w:lvl>
  </w:abstractNum>
  <w:abstractNum w:abstractNumId="18" w15:restartNumberingAfterBreak="0">
    <w:nsid w:val="00000012"/>
    <w:multiLevelType w:val="multilevel"/>
    <w:tmpl w:val="00000012"/>
    <w:name w:val="WW8Num17"/>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00000013"/>
    <w:multiLevelType w:val="multilevel"/>
    <w:tmpl w:val="00000013"/>
    <w:name w:val="WW8Num18"/>
    <w:lvl w:ilvl="0">
      <w:start w:val="1"/>
      <w:numFmt w:val="decimal"/>
      <w:lvlText w:val="%1)"/>
      <w:lvlJc w:val="left"/>
      <w:pPr>
        <w:tabs>
          <w:tab w:val="num" w:pos="0"/>
        </w:tabs>
        <w:ind w:left="720" w:hanging="360"/>
      </w:pPr>
    </w:lvl>
    <w:lvl w:ilvl="1">
      <w:start w:val="1"/>
      <w:numFmt w:val="lowerLetter"/>
      <w:lvlText w:val="%2)"/>
      <w:lvlJc w:val="right"/>
      <w:pPr>
        <w:tabs>
          <w:tab w:val="num" w:pos="0"/>
        </w:tabs>
        <w:ind w:left="1260" w:hanging="18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00000014"/>
    <w:multiLevelType w:val="multilevel"/>
    <w:tmpl w:val="00000014"/>
    <w:name w:val="WW8Num19"/>
    <w:lvl w:ilvl="0">
      <w:start w:val="1"/>
      <w:numFmt w:val="decimal"/>
      <w:lvlText w:val="%1)"/>
      <w:lvlJc w:val="left"/>
      <w:pPr>
        <w:tabs>
          <w:tab w:val="num" w:pos="0"/>
        </w:tabs>
        <w:ind w:left="927" w:hanging="360"/>
      </w:pPr>
      <w:rPr>
        <w:color w:val="auto"/>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1" w15:restartNumberingAfterBreak="0">
    <w:nsid w:val="00000015"/>
    <w:multiLevelType w:val="multilevel"/>
    <w:tmpl w:val="00000015"/>
    <w:name w:val="WW8Num20"/>
    <w:lvl w:ilvl="0">
      <w:start w:val="1"/>
      <w:numFmt w:val="decimal"/>
      <w:lvlText w:val="%1)"/>
      <w:lvlJc w:val="left"/>
      <w:pPr>
        <w:tabs>
          <w:tab w:val="num" w:pos="0"/>
        </w:tabs>
        <w:ind w:left="23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16"/>
    <w:multiLevelType w:val="multilevel"/>
    <w:tmpl w:val="00000016"/>
    <w:name w:val="WW8Num21"/>
    <w:lvl w:ilvl="0">
      <w:start w:val="1"/>
      <w:numFmt w:val="bullet"/>
      <w:lvlText w:val="*"/>
      <w:lvlJc w:val="left"/>
      <w:pPr>
        <w:tabs>
          <w:tab w:val="num" w:pos="0"/>
        </w:tabs>
        <w:ind w:left="10"/>
      </w:pPr>
      <w:rPr>
        <w:rFonts w:ascii="Times New Roman" w:hAnsi="Times New Roman" w:cs="Times New Roman"/>
        <w:b w:val="0"/>
        <w:bCs w:val="0"/>
        <w:i w:val="0"/>
        <w:iCs w:val="0"/>
        <w:strike w:val="0"/>
        <w:dstrike w:val="0"/>
        <w:color w:val="000000"/>
        <w:position w:val="0"/>
        <w:sz w:val="16"/>
        <w:szCs w:val="16"/>
        <w:u w:val="none"/>
        <w:vertAlign w:val="baseline"/>
      </w:rPr>
    </w:lvl>
    <w:lvl w:ilvl="1">
      <w:start w:val="1"/>
      <w:numFmt w:val="bullet"/>
      <w:lvlText w:val="o"/>
      <w:lvlJc w:val="left"/>
      <w:pPr>
        <w:tabs>
          <w:tab w:val="num" w:pos="0"/>
        </w:tabs>
        <w:ind w:left="372"/>
      </w:pPr>
      <w:rPr>
        <w:rFonts w:ascii="Times New Roman" w:hAnsi="Times New Roman" w:cs="Times New Roman"/>
        <w:b w:val="0"/>
        <w:bCs w:val="0"/>
        <w:i w:val="0"/>
        <w:iCs w:val="0"/>
        <w:strike w:val="0"/>
        <w:dstrike w:val="0"/>
        <w:color w:val="000000"/>
        <w:position w:val="0"/>
        <w:sz w:val="22"/>
        <w:szCs w:val="22"/>
        <w:u w:val="none"/>
        <w:vertAlign w:val="baseline"/>
      </w:rPr>
    </w:lvl>
    <w:lvl w:ilvl="2">
      <w:start w:val="1"/>
      <w:numFmt w:val="bullet"/>
      <w:lvlText w:val="▪"/>
      <w:lvlJc w:val="left"/>
      <w:pPr>
        <w:tabs>
          <w:tab w:val="num" w:pos="0"/>
        </w:tabs>
        <w:ind w:left="1092"/>
      </w:pPr>
      <w:rPr>
        <w:rFonts w:ascii="Times New Roman" w:hAnsi="Times New Roman" w:cs="Times New Roman"/>
        <w:b w:val="0"/>
        <w:bCs w:val="0"/>
        <w:i w:val="0"/>
        <w:iCs w:val="0"/>
        <w:strike w:val="0"/>
        <w:dstrike w:val="0"/>
        <w:color w:val="000000"/>
        <w:position w:val="0"/>
        <w:sz w:val="22"/>
        <w:szCs w:val="22"/>
        <w:u w:val="none"/>
        <w:vertAlign w:val="baseline"/>
      </w:rPr>
    </w:lvl>
    <w:lvl w:ilvl="3">
      <w:start w:val="1"/>
      <w:numFmt w:val="bullet"/>
      <w:lvlText w:val="•"/>
      <w:lvlJc w:val="left"/>
      <w:pPr>
        <w:tabs>
          <w:tab w:val="num" w:pos="0"/>
        </w:tabs>
        <w:ind w:left="1812"/>
      </w:pPr>
      <w:rPr>
        <w:rFonts w:ascii="Times New Roman" w:hAnsi="Times New Roman" w:cs="Times New Roman"/>
        <w:b w:val="0"/>
        <w:bCs w:val="0"/>
        <w:i w:val="0"/>
        <w:iCs w:val="0"/>
        <w:strike w:val="0"/>
        <w:dstrike w:val="0"/>
        <w:color w:val="000000"/>
        <w:position w:val="0"/>
        <w:sz w:val="22"/>
        <w:szCs w:val="22"/>
        <w:u w:val="none"/>
        <w:vertAlign w:val="baseline"/>
      </w:rPr>
    </w:lvl>
    <w:lvl w:ilvl="4">
      <w:start w:val="1"/>
      <w:numFmt w:val="bullet"/>
      <w:lvlText w:val="o"/>
      <w:lvlJc w:val="left"/>
      <w:pPr>
        <w:tabs>
          <w:tab w:val="num" w:pos="0"/>
        </w:tabs>
        <w:ind w:left="2532"/>
      </w:pPr>
      <w:rPr>
        <w:rFonts w:ascii="Times New Roman" w:hAnsi="Times New Roman" w:cs="Times New Roman"/>
        <w:b w:val="0"/>
        <w:bCs w:val="0"/>
        <w:i w:val="0"/>
        <w:iCs w:val="0"/>
        <w:strike w:val="0"/>
        <w:dstrike w:val="0"/>
        <w:color w:val="000000"/>
        <w:position w:val="0"/>
        <w:sz w:val="22"/>
        <w:szCs w:val="22"/>
        <w:u w:val="none"/>
        <w:vertAlign w:val="baseline"/>
      </w:rPr>
    </w:lvl>
    <w:lvl w:ilvl="5">
      <w:start w:val="1"/>
      <w:numFmt w:val="bullet"/>
      <w:lvlText w:val="▪"/>
      <w:lvlJc w:val="left"/>
      <w:pPr>
        <w:tabs>
          <w:tab w:val="num" w:pos="0"/>
        </w:tabs>
        <w:ind w:left="3252"/>
      </w:pPr>
      <w:rPr>
        <w:rFonts w:ascii="Times New Roman" w:hAnsi="Times New Roman" w:cs="Times New Roman"/>
        <w:b w:val="0"/>
        <w:bCs w:val="0"/>
        <w:i w:val="0"/>
        <w:iCs w:val="0"/>
        <w:strike w:val="0"/>
        <w:dstrike w:val="0"/>
        <w:color w:val="000000"/>
        <w:position w:val="0"/>
        <w:sz w:val="22"/>
        <w:szCs w:val="22"/>
        <w:u w:val="none"/>
        <w:vertAlign w:val="baseline"/>
      </w:rPr>
    </w:lvl>
    <w:lvl w:ilvl="6">
      <w:start w:val="1"/>
      <w:numFmt w:val="bullet"/>
      <w:lvlText w:val="•"/>
      <w:lvlJc w:val="left"/>
      <w:pPr>
        <w:tabs>
          <w:tab w:val="num" w:pos="0"/>
        </w:tabs>
        <w:ind w:left="3972"/>
      </w:pPr>
      <w:rPr>
        <w:rFonts w:ascii="Times New Roman" w:hAnsi="Times New Roman" w:cs="Times New Roman"/>
        <w:b w:val="0"/>
        <w:bCs w:val="0"/>
        <w:i w:val="0"/>
        <w:iCs w:val="0"/>
        <w:strike w:val="0"/>
        <w:dstrike w:val="0"/>
        <w:color w:val="000000"/>
        <w:position w:val="0"/>
        <w:sz w:val="22"/>
        <w:szCs w:val="22"/>
        <w:u w:val="none"/>
        <w:vertAlign w:val="baseline"/>
      </w:rPr>
    </w:lvl>
    <w:lvl w:ilvl="7">
      <w:start w:val="1"/>
      <w:numFmt w:val="bullet"/>
      <w:lvlText w:val="o"/>
      <w:lvlJc w:val="left"/>
      <w:pPr>
        <w:tabs>
          <w:tab w:val="num" w:pos="0"/>
        </w:tabs>
        <w:ind w:left="4692"/>
      </w:pPr>
      <w:rPr>
        <w:rFonts w:ascii="Times New Roman" w:hAnsi="Times New Roman" w:cs="Times New Roman"/>
        <w:b w:val="0"/>
        <w:bCs w:val="0"/>
        <w:i w:val="0"/>
        <w:iCs w:val="0"/>
        <w:strike w:val="0"/>
        <w:dstrike w:val="0"/>
        <w:color w:val="000000"/>
        <w:position w:val="0"/>
        <w:sz w:val="22"/>
        <w:szCs w:val="22"/>
        <w:u w:val="none"/>
        <w:vertAlign w:val="baseline"/>
      </w:rPr>
    </w:lvl>
    <w:lvl w:ilvl="8">
      <w:start w:val="1"/>
      <w:numFmt w:val="bullet"/>
      <w:lvlText w:val="▪"/>
      <w:lvlJc w:val="left"/>
      <w:pPr>
        <w:tabs>
          <w:tab w:val="num" w:pos="0"/>
        </w:tabs>
        <w:ind w:left="5412"/>
      </w:pPr>
      <w:rPr>
        <w:rFonts w:ascii="Times New Roman" w:hAnsi="Times New Roman" w:cs="Times New Roman"/>
        <w:b w:val="0"/>
        <w:bCs w:val="0"/>
        <w:i w:val="0"/>
        <w:iCs w:val="0"/>
        <w:strike w:val="0"/>
        <w:dstrike w:val="0"/>
        <w:color w:val="000000"/>
        <w:position w:val="0"/>
        <w:sz w:val="22"/>
        <w:szCs w:val="22"/>
        <w:u w:val="none"/>
        <w:vertAlign w:val="baseline"/>
      </w:rPr>
    </w:lvl>
  </w:abstractNum>
  <w:abstractNum w:abstractNumId="23" w15:restartNumberingAfterBreak="0">
    <w:nsid w:val="00000017"/>
    <w:multiLevelType w:val="multilevel"/>
    <w:tmpl w:val="00000017"/>
    <w:name w:val="WW8Num2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4" w15:restartNumberingAfterBreak="0">
    <w:nsid w:val="00000018"/>
    <w:multiLevelType w:val="multilevel"/>
    <w:tmpl w:val="00000018"/>
    <w:name w:val="WW8Num23"/>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25" w15:restartNumberingAfterBreak="0">
    <w:nsid w:val="00000019"/>
    <w:multiLevelType w:val="multilevel"/>
    <w:tmpl w:val="00000019"/>
    <w:name w:val="WW8Num2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6" w15:restartNumberingAfterBreak="0">
    <w:nsid w:val="0000001A"/>
    <w:multiLevelType w:val="multilevel"/>
    <w:tmpl w:val="0000001A"/>
    <w:name w:val="WW8Num25"/>
    <w:lvl w:ilvl="0">
      <w:start w:val="1"/>
      <w:numFmt w:val="lowerLetter"/>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27" w15:restartNumberingAfterBreak="0">
    <w:nsid w:val="0000001B"/>
    <w:multiLevelType w:val="multilevel"/>
    <w:tmpl w:val="B49E8366"/>
    <w:name w:val="WW8Num26"/>
    <w:lvl w:ilvl="0">
      <w:start w:val="3"/>
      <w:numFmt w:val="decimal"/>
      <w:lvlText w:val="%1."/>
      <w:lvlJc w:val="left"/>
      <w:pPr>
        <w:tabs>
          <w:tab w:val="num" w:pos="1800"/>
        </w:tabs>
        <w:ind w:left="1800" w:hanging="363"/>
      </w:pPr>
      <w:rPr>
        <w:rFonts w:hint="default"/>
        <w:b w:val="0"/>
        <w:b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0000001C"/>
    <w:multiLevelType w:val="multilevel"/>
    <w:tmpl w:val="4042809E"/>
    <w:name w:val="WW8Num27"/>
    <w:lvl w:ilvl="0">
      <w:start w:val="1"/>
      <w:numFmt w:val="decimal"/>
      <w:lvlText w:val="%1."/>
      <w:lvlJc w:val="left"/>
      <w:pPr>
        <w:tabs>
          <w:tab w:val="num" w:pos="723"/>
        </w:tabs>
        <w:ind w:left="723" w:hanging="363"/>
      </w:pPr>
      <w:rPr>
        <w:rFonts w:eastAsia="Times New Roman"/>
        <w:b w:val="0"/>
        <w:bCs w:val="0"/>
      </w:rPr>
    </w:lvl>
    <w:lvl w:ilvl="1">
      <w:start w:val="1"/>
      <w:numFmt w:val="lowerLetter"/>
      <w:lvlText w:val="%2."/>
      <w:lvlJc w:val="left"/>
      <w:pPr>
        <w:tabs>
          <w:tab w:val="num" w:pos="363"/>
        </w:tabs>
        <w:ind w:left="363" w:hanging="360"/>
      </w:pPr>
    </w:lvl>
    <w:lvl w:ilvl="2">
      <w:start w:val="1"/>
      <w:numFmt w:val="lowerRoman"/>
      <w:lvlText w:val="%3."/>
      <w:lvlJc w:val="right"/>
      <w:pPr>
        <w:tabs>
          <w:tab w:val="num" w:pos="1083"/>
        </w:tabs>
        <w:ind w:left="1083" w:hanging="180"/>
      </w:pPr>
    </w:lvl>
    <w:lvl w:ilvl="3">
      <w:start w:val="1"/>
      <w:numFmt w:val="decimal"/>
      <w:lvlText w:val="%4."/>
      <w:lvlJc w:val="left"/>
      <w:pPr>
        <w:tabs>
          <w:tab w:val="num" w:pos="1803"/>
        </w:tabs>
        <w:ind w:left="1803" w:hanging="360"/>
      </w:pPr>
    </w:lvl>
    <w:lvl w:ilvl="4">
      <w:start w:val="1"/>
      <w:numFmt w:val="lowerLetter"/>
      <w:lvlText w:val="%5."/>
      <w:lvlJc w:val="left"/>
      <w:pPr>
        <w:tabs>
          <w:tab w:val="num" w:pos="2523"/>
        </w:tabs>
        <w:ind w:left="2523" w:hanging="360"/>
      </w:pPr>
    </w:lvl>
    <w:lvl w:ilvl="5">
      <w:start w:val="1"/>
      <w:numFmt w:val="lowerRoman"/>
      <w:lvlText w:val="%6."/>
      <w:lvlJc w:val="right"/>
      <w:pPr>
        <w:tabs>
          <w:tab w:val="num" w:pos="3243"/>
        </w:tabs>
        <w:ind w:left="3243" w:hanging="180"/>
      </w:pPr>
    </w:lvl>
    <w:lvl w:ilvl="6">
      <w:start w:val="1"/>
      <w:numFmt w:val="decimal"/>
      <w:lvlText w:val="%7."/>
      <w:lvlJc w:val="left"/>
      <w:pPr>
        <w:tabs>
          <w:tab w:val="num" w:pos="3963"/>
        </w:tabs>
        <w:ind w:left="3963" w:hanging="360"/>
      </w:pPr>
    </w:lvl>
    <w:lvl w:ilvl="7">
      <w:start w:val="1"/>
      <w:numFmt w:val="lowerLetter"/>
      <w:lvlText w:val="%8."/>
      <w:lvlJc w:val="left"/>
      <w:pPr>
        <w:tabs>
          <w:tab w:val="num" w:pos="4683"/>
        </w:tabs>
        <w:ind w:left="4683" w:hanging="360"/>
      </w:pPr>
    </w:lvl>
    <w:lvl w:ilvl="8">
      <w:start w:val="1"/>
      <w:numFmt w:val="lowerRoman"/>
      <w:lvlText w:val="%9."/>
      <w:lvlJc w:val="right"/>
      <w:pPr>
        <w:tabs>
          <w:tab w:val="num" w:pos="5403"/>
        </w:tabs>
        <w:ind w:left="5403" w:hanging="180"/>
      </w:pPr>
    </w:lvl>
  </w:abstractNum>
  <w:abstractNum w:abstractNumId="29" w15:restartNumberingAfterBreak="0">
    <w:nsid w:val="0000001D"/>
    <w:multiLevelType w:val="multilevel"/>
    <w:tmpl w:val="0364889E"/>
    <w:name w:val="WW8Num28"/>
    <w:lvl w:ilvl="0">
      <w:start w:val="1"/>
      <w:numFmt w:val="decimal"/>
      <w:lvlText w:val="%1."/>
      <w:lvlJc w:val="left"/>
      <w:pPr>
        <w:tabs>
          <w:tab w:val="num" w:pos="0"/>
        </w:tabs>
        <w:ind w:left="896" w:hanging="360"/>
      </w:pPr>
      <w:rPr>
        <w:b w:val="0"/>
        <w:bCs w:val="0"/>
      </w:rPr>
    </w:lvl>
    <w:lvl w:ilvl="1">
      <w:start w:val="1"/>
      <w:numFmt w:val="lowerLetter"/>
      <w:lvlText w:val="%2."/>
      <w:lvlJc w:val="left"/>
      <w:pPr>
        <w:tabs>
          <w:tab w:val="num" w:pos="0"/>
        </w:tabs>
        <w:ind w:left="1616" w:hanging="360"/>
      </w:pPr>
    </w:lvl>
    <w:lvl w:ilvl="2">
      <w:start w:val="1"/>
      <w:numFmt w:val="lowerRoman"/>
      <w:lvlText w:val="%3."/>
      <w:lvlJc w:val="right"/>
      <w:pPr>
        <w:tabs>
          <w:tab w:val="num" w:pos="0"/>
        </w:tabs>
        <w:ind w:left="2336" w:hanging="180"/>
      </w:pPr>
    </w:lvl>
    <w:lvl w:ilvl="3">
      <w:start w:val="1"/>
      <w:numFmt w:val="decimal"/>
      <w:lvlText w:val="%4."/>
      <w:lvlJc w:val="left"/>
      <w:pPr>
        <w:tabs>
          <w:tab w:val="num" w:pos="0"/>
        </w:tabs>
        <w:ind w:left="3056" w:hanging="360"/>
      </w:pPr>
    </w:lvl>
    <w:lvl w:ilvl="4">
      <w:start w:val="1"/>
      <w:numFmt w:val="lowerLetter"/>
      <w:lvlText w:val="%5."/>
      <w:lvlJc w:val="left"/>
      <w:pPr>
        <w:tabs>
          <w:tab w:val="num" w:pos="0"/>
        </w:tabs>
        <w:ind w:left="3776" w:hanging="360"/>
      </w:pPr>
    </w:lvl>
    <w:lvl w:ilvl="5">
      <w:start w:val="1"/>
      <w:numFmt w:val="lowerRoman"/>
      <w:lvlText w:val="%6."/>
      <w:lvlJc w:val="right"/>
      <w:pPr>
        <w:tabs>
          <w:tab w:val="num" w:pos="0"/>
        </w:tabs>
        <w:ind w:left="4496" w:hanging="180"/>
      </w:pPr>
    </w:lvl>
    <w:lvl w:ilvl="6">
      <w:start w:val="1"/>
      <w:numFmt w:val="decimal"/>
      <w:lvlText w:val="%7."/>
      <w:lvlJc w:val="left"/>
      <w:pPr>
        <w:tabs>
          <w:tab w:val="num" w:pos="0"/>
        </w:tabs>
        <w:ind w:left="5216" w:hanging="360"/>
      </w:pPr>
    </w:lvl>
    <w:lvl w:ilvl="7">
      <w:start w:val="1"/>
      <w:numFmt w:val="lowerLetter"/>
      <w:lvlText w:val="%8."/>
      <w:lvlJc w:val="left"/>
      <w:pPr>
        <w:tabs>
          <w:tab w:val="num" w:pos="0"/>
        </w:tabs>
        <w:ind w:left="5936" w:hanging="360"/>
      </w:pPr>
    </w:lvl>
    <w:lvl w:ilvl="8">
      <w:start w:val="1"/>
      <w:numFmt w:val="lowerRoman"/>
      <w:lvlText w:val="%9."/>
      <w:lvlJc w:val="right"/>
      <w:pPr>
        <w:tabs>
          <w:tab w:val="num" w:pos="0"/>
        </w:tabs>
        <w:ind w:left="6656" w:hanging="180"/>
      </w:pPr>
    </w:lvl>
  </w:abstractNum>
  <w:abstractNum w:abstractNumId="30" w15:restartNumberingAfterBreak="0">
    <w:nsid w:val="0000001E"/>
    <w:multiLevelType w:val="multilevel"/>
    <w:tmpl w:val="7B20F8F0"/>
    <w:name w:val="WW8Num29"/>
    <w:lvl w:ilvl="0">
      <w:start w:val="1"/>
      <w:numFmt w:val="lowerLetter"/>
      <w:lvlText w:val="%1)"/>
      <w:lvlJc w:val="left"/>
      <w:pPr>
        <w:tabs>
          <w:tab w:val="num" w:pos="0"/>
        </w:tabs>
        <w:ind w:left="720" w:hanging="360"/>
      </w:pPr>
      <w:rPr>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15:restartNumberingAfterBreak="0">
    <w:nsid w:val="0000001F"/>
    <w:multiLevelType w:val="multilevel"/>
    <w:tmpl w:val="0000001F"/>
    <w:name w:val="WW8Num3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00000020"/>
    <w:multiLevelType w:val="multilevel"/>
    <w:tmpl w:val="426EF928"/>
    <w:name w:val="WW8Num31"/>
    <w:lvl w:ilvl="0">
      <w:start w:val="1"/>
      <w:numFmt w:val="decimal"/>
      <w:lvlText w:val="%1)"/>
      <w:lvlJc w:val="left"/>
      <w:pPr>
        <w:tabs>
          <w:tab w:val="num" w:pos="1440"/>
        </w:tabs>
        <w:ind w:left="144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2340"/>
        </w:tabs>
        <w:ind w:left="2340" w:hanging="360"/>
      </w:pPr>
      <w:rPr>
        <w:b w:val="0"/>
        <w:bCs w:val="0"/>
      </w:rPr>
    </w:lvl>
    <w:lvl w:ilvl="3">
      <w:start w:val="1"/>
      <w:numFmt w:val="decimal"/>
      <w:lvlText w:val="%4."/>
      <w:lvlJc w:val="left"/>
      <w:pPr>
        <w:tabs>
          <w:tab w:val="num" w:pos="0"/>
        </w:tabs>
        <w:ind w:left="2880" w:hanging="360"/>
      </w:pPr>
      <w:rPr>
        <w:rFonts w:ascii="Garamond" w:hAnsi="Garamond" w:cs="Garamond"/>
        <w:b/>
        <w:bCs/>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1"/>
    <w:multiLevelType w:val="multilevel"/>
    <w:tmpl w:val="00000021"/>
    <w:name w:val="WW8Num32"/>
    <w:lvl w:ilvl="0">
      <w:start w:val="1"/>
      <w:numFmt w:val="decimal"/>
      <w:lvlText w:val="%1."/>
      <w:lvlJc w:val="left"/>
      <w:pPr>
        <w:tabs>
          <w:tab w:val="num" w:pos="0"/>
        </w:tabs>
        <w:ind w:left="720" w:hanging="360"/>
      </w:pPr>
      <w:rPr>
        <w:rFonts w:ascii="Garamond" w:hAnsi="Garamond" w:cs="Garamond"/>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00000022"/>
    <w:multiLevelType w:val="multilevel"/>
    <w:tmpl w:val="00000022"/>
    <w:name w:val="WW8Num33"/>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rPr>
        <w:rFonts w:ascii="Garamond" w:hAnsi="Garamond" w:cs="Garamond"/>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5" w15:restartNumberingAfterBreak="0">
    <w:nsid w:val="00000023"/>
    <w:multiLevelType w:val="multilevel"/>
    <w:tmpl w:val="00000023"/>
    <w:name w:val="WW8Num34"/>
    <w:lvl w:ilvl="0">
      <w:start w:val="2"/>
      <w:numFmt w:val="decimal"/>
      <w:lvlText w:val="%1."/>
      <w:lvlJc w:val="left"/>
      <w:pPr>
        <w:tabs>
          <w:tab w:val="num" w:pos="0"/>
        </w:tabs>
      </w:pPr>
    </w:lvl>
    <w:lvl w:ilvl="1">
      <w:start w:val="1"/>
      <w:numFmt w:val="decimal"/>
      <w:lvlText w:val="%2"/>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36" w15:restartNumberingAfterBreak="0">
    <w:nsid w:val="00000024"/>
    <w:multiLevelType w:val="multilevel"/>
    <w:tmpl w:val="00000024"/>
    <w:name w:val="WW8Num35"/>
    <w:lvl w:ilvl="0">
      <w:start w:val="3"/>
      <w:numFmt w:val="decimal"/>
      <w:lvlText w:val="%1."/>
      <w:lvlJc w:val="left"/>
      <w:pPr>
        <w:tabs>
          <w:tab w:val="num" w:pos="0"/>
        </w:tabs>
      </w:pPr>
      <w:rPr>
        <w:rFonts w:ascii="Garamond" w:eastAsia="Times New Roman" w:hAnsi="Garamond"/>
      </w:rPr>
    </w:lvl>
    <w:lvl w:ilvl="1">
      <w:start w:val="1"/>
      <w:numFmt w:val="decimal"/>
      <w:lvlText w:val="%2)"/>
      <w:lvlJc w:val="left"/>
      <w:pPr>
        <w:tabs>
          <w:tab w:val="num" w:pos="0"/>
        </w:tabs>
      </w:pPr>
    </w:lvl>
    <w:lvl w:ilvl="2">
      <w:start w:val="1"/>
      <w:numFmt w:val="lowerLetter"/>
      <w:lvlText w:val="%3)"/>
      <w:lvlJc w:val="left"/>
      <w:pPr>
        <w:tabs>
          <w:tab w:val="num" w:pos="0"/>
        </w:tabs>
      </w:pPr>
    </w:lvl>
    <w:lvl w:ilvl="3">
      <w:start w:val="1"/>
      <w:numFmt w:val="bullet"/>
      <w:lvlText w:val="§"/>
      <w:lvlJc w:val="left"/>
      <w:pPr>
        <w:tabs>
          <w:tab w:val="num" w:pos="0"/>
        </w:tabs>
      </w:pPr>
      <w:rPr>
        <w:rFonts w:ascii="OpenSymbol" w:hAnsi="OpenSymbol" w:cs="OpenSymbol"/>
      </w:r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37" w15:restartNumberingAfterBreak="0">
    <w:nsid w:val="00000025"/>
    <w:multiLevelType w:val="multilevel"/>
    <w:tmpl w:val="00000025"/>
    <w:name w:val="WW8Num36"/>
    <w:lvl w:ilvl="0">
      <w:start w:val="1"/>
      <w:numFmt w:val="decimal"/>
      <w:lvlText w:val="%1."/>
      <w:lvlJc w:val="left"/>
      <w:pPr>
        <w:tabs>
          <w:tab w:val="num" w:pos="0"/>
        </w:tabs>
        <w:ind w:left="360" w:hanging="360"/>
      </w:pPr>
      <w:rPr>
        <w:rFonts w:ascii="Garamond" w:hAnsi="Garamond" w:cs="Garamond"/>
        <w:b/>
        <w:bCs/>
      </w:rPr>
    </w:lvl>
    <w:lvl w:ilvl="1">
      <w:start w:val="1"/>
      <w:numFmt w:val="lowerLetter"/>
      <w:lvlText w:val="%2)"/>
      <w:lvlJc w:val="left"/>
      <w:pPr>
        <w:tabs>
          <w:tab w:val="num" w:pos="0"/>
        </w:tabs>
        <w:ind w:left="1080" w:hanging="360"/>
      </w:pPr>
      <w:rPr>
        <w:rFonts w:ascii="Garamond" w:hAnsi="Garamond" w:cs="Garamond"/>
        <w:b w:val="0"/>
        <w:bCs w:val="0"/>
        <w:sz w:val="24"/>
        <w:szCs w:val="24"/>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8" w15:restartNumberingAfterBreak="0">
    <w:nsid w:val="00000026"/>
    <w:multiLevelType w:val="multilevel"/>
    <w:tmpl w:val="00000026"/>
    <w:name w:val="WW8Num37"/>
    <w:lvl w:ilvl="0">
      <w:start w:val="1"/>
      <w:numFmt w:val="decimal"/>
      <w:lvlText w:val="%1."/>
      <w:lvlJc w:val="left"/>
      <w:pPr>
        <w:tabs>
          <w:tab w:val="num" w:pos="0"/>
        </w:tabs>
        <w:ind w:left="720" w:hanging="360"/>
      </w:pPr>
      <w:rPr>
        <w:rFonts w:ascii="Garamond" w:hAnsi="Garamond" w:cs="Garamond"/>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00000027"/>
    <w:multiLevelType w:val="multilevel"/>
    <w:tmpl w:val="00000027"/>
    <w:name w:val="WW8Num38"/>
    <w:lvl w:ilvl="0">
      <w:start w:val="1"/>
      <w:numFmt w:val="lowerLetter"/>
      <w:lvlText w:val="%1)"/>
      <w:lvlJc w:val="left"/>
      <w:pPr>
        <w:tabs>
          <w:tab w:val="num" w:pos="0"/>
        </w:tabs>
        <w:ind w:left="1080" w:hanging="360"/>
      </w:pPr>
      <w:rPr>
        <w:rFonts w:ascii="Garamond" w:hAnsi="Garamond" w:cs="Garamond"/>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0" w15:restartNumberingAfterBreak="0">
    <w:nsid w:val="00000028"/>
    <w:multiLevelType w:val="multilevel"/>
    <w:tmpl w:val="6EC8556A"/>
    <w:name w:val="WW8Num39"/>
    <w:lvl w:ilvl="0">
      <w:start w:val="1"/>
      <w:numFmt w:val="decimal"/>
      <w:lvlText w:val="%1."/>
      <w:lvlJc w:val="left"/>
      <w:pPr>
        <w:tabs>
          <w:tab w:val="num" w:pos="720"/>
        </w:tabs>
        <w:ind w:left="720" w:hanging="360"/>
      </w:pPr>
      <w:rPr>
        <w:rFonts w:ascii="Garamond" w:hAnsi="Garamond" w:cs="Garamond"/>
        <w:b/>
        <w:bCs/>
      </w:r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00000029"/>
    <w:multiLevelType w:val="multilevel"/>
    <w:tmpl w:val="00000029"/>
    <w:name w:val="WW8Num40"/>
    <w:lvl w:ilvl="0">
      <w:start w:val="1"/>
      <w:numFmt w:val="decimal"/>
      <w:lvlText w:val="%1."/>
      <w:lvlJc w:val="left"/>
      <w:pPr>
        <w:tabs>
          <w:tab w:val="num" w:pos="0"/>
        </w:tabs>
        <w:ind w:left="720" w:hanging="360"/>
      </w:pPr>
      <w:rPr>
        <w:rFonts w:ascii="Garamond" w:hAnsi="Garamond" w:cs="Garamond"/>
        <w:sz w:val="22"/>
        <w:szCs w:val="22"/>
      </w:rPr>
    </w:lvl>
    <w:lvl w:ilvl="1">
      <w:start w:val="1"/>
      <w:numFmt w:val="lowerLetter"/>
      <w:lvlText w:val="%2."/>
      <w:lvlJc w:val="left"/>
      <w:pPr>
        <w:tabs>
          <w:tab w:val="num" w:pos="0"/>
        </w:tabs>
        <w:ind w:left="1440" w:hanging="360"/>
      </w:pPr>
      <w:rPr>
        <w:sz w:val="20"/>
        <w:szCs w:val="20"/>
      </w:rPr>
    </w:lvl>
    <w:lvl w:ilvl="2">
      <w:start w:val="1"/>
      <w:numFmt w:val="lowerRoman"/>
      <w:lvlText w:val="%3."/>
      <w:lvlJc w:val="right"/>
      <w:pPr>
        <w:tabs>
          <w:tab w:val="num" w:pos="0"/>
        </w:tabs>
        <w:ind w:left="2160" w:hanging="180"/>
      </w:pPr>
      <w:rPr>
        <w:sz w:val="20"/>
        <w:szCs w:val="20"/>
      </w:rPr>
    </w:lvl>
    <w:lvl w:ilvl="3">
      <w:start w:val="1"/>
      <w:numFmt w:val="decimal"/>
      <w:lvlText w:val="%4."/>
      <w:lvlJc w:val="left"/>
      <w:pPr>
        <w:tabs>
          <w:tab w:val="num" w:pos="0"/>
        </w:tabs>
        <w:ind w:left="2880" w:hanging="360"/>
      </w:pPr>
      <w:rPr>
        <w:sz w:val="20"/>
        <w:szCs w:val="20"/>
      </w:rPr>
    </w:lvl>
    <w:lvl w:ilvl="4">
      <w:start w:val="1"/>
      <w:numFmt w:val="lowerLetter"/>
      <w:lvlText w:val="%5."/>
      <w:lvlJc w:val="left"/>
      <w:pPr>
        <w:tabs>
          <w:tab w:val="num" w:pos="0"/>
        </w:tabs>
        <w:ind w:left="3600" w:hanging="360"/>
      </w:pPr>
      <w:rPr>
        <w:sz w:val="20"/>
        <w:szCs w:val="20"/>
      </w:rPr>
    </w:lvl>
    <w:lvl w:ilvl="5">
      <w:start w:val="1"/>
      <w:numFmt w:val="lowerRoman"/>
      <w:lvlText w:val="%6."/>
      <w:lvlJc w:val="right"/>
      <w:pPr>
        <w:tabs>
          <w:tab w:val="num" w:pos="0"/>
        </w:tabs>
        <w:ind w:left="4320" w:hanging="180"/>
      </w:pPr>
      <w:rPr>
        <w:sz w:val="20"/>
        <w:szCs w:val="20"/>
      </w:rPr>
    </w:lvl>
    <w:lvl w:ilvl="6">
      <w:start w:val="1"/>
      <w:numFmt w:val="decimal"/>
      <w:lvlText w:val="%7."/>
      <w:lvlJc w:val="left"/>
      <w:pPr>
        <w:tabs>
          <w:tab w:val="num" w:pos="0"/>
        </w:tabs>
        <w:ind w:left="5040" w:hanging="360"/>
      </w:pPr>
      <w:rPr>
        <w:sz w:val="20"/>
        <w:szCs w:val="20"/>
      </w:rPr>
    </w:lvl>
    <w:lvl w:ilvl="7">
      <w:start w:val="1"/>
      <w:numFmt w:val="lowerLetter"/>
      <w:lvlText w:val="%8."/>
      <w:lvlJc w:val="left"/>
      <w:pPr>
        <w:tabs>
          <w:tab w:val="num" w:pos="0"/>
        </w:tabs>
        <w:ind w:left="5760" w:hanging="360"/>
      </w:pPr>
      <w:rPr>
        <w:sz w:val="20"/>
        <w:szCs w:val="20"/>
      </w:rPr>
    </w:lvl>
    <w:lvl w:ilvl="8">
      <w:start w:val="1"/>
      <w:numFmt w:val="lowerRoman"/>
      <w:lvlText w:val="%9."/>
      <w:lvlJc w:val="right"/>
      <w:pPr>
        <w:tabs>
          <w:tab w:val="num" w:pos="0"/>
        </w:tabs>
        <w:ind w:left="6480" w:hanging="180"/>
      </w:pPr>
      <w:rPr>
        <w:sz w:val="20"/>
        <w:szCs w:val="20"/>
      </w:rPr>
    </w:lvl>
  </w:abstractNum>
  <w:abstractNum w:abstractNumId="42" w15:restartNumberingAfterBreak="0">
    <w:nsid w:val="0000002A"/>
    <w:multiLevelType w:val="multilevel"/>
    <w:tmpl w:val="0000002A"/>
    <w:name w:val="WW8Num41"/>
    <w:lvl w:ilvl="0">
      <w:start w:val="1"/>
      <w:numFmt w:val="decimal"/>
      <w:lvlText w:val="%1."/>
      <w:lvlJc w:val="left"/>
      <w:pPr>
        <w:tabs>
          <w:tab w:val="num" w:pos="0"/>
        </w:tabs>
        <w:ind w:left="720" w:hanging="360"/>
      </w:pPr>
      <w:rPr>
        <w:rFonts w:ascii="Garamond" w:hAnsi="Garamond" w:cs="Garamond"/>
        <w:b w:val="0"/>
        <w:bCs w:val="0"/>
      </w:rPr>
    </w:lvl>
    <w:lvl w:ilvl="1">
      <w:start w:val="1"/>
      <w:numFmt w:val="lowerLetter"/>
      <w:lvlText w:val="%2)"/>
      <w:lvlJc w:val="left"/>
      <w:pPr>
        <w:tabs>
          <w:tab w:val="num" w:pos="0"/>
        </w:tabs>
        <w:ind w:left="1440" w:hanging="360"/>
      </w:pPr>
      <w:rPr>
        <w:rFonts w:eastAsia="Times New Roman"/>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0000002B"/>
    <w:multiLevelType w:val="multilevel"/>
    <w:tmpl w:val="0000002B"/>
    <w:name w:val="WW8Num42"/>
    <w:lvl w:ilvl="0">
      <w:start w:val="1"/>
      <w:numFmt w:val="decimal"/>
      <w:lvlText w:val="%1."/>
      <w:lvlJc w:val="left"/>
      <w:pPr>
        <w:tabs>
          <w:tab w:val="num" w:pos="360"/>
        </w:tabs>
        <w:ind w:left="360" w:hanging="360"/>
      </w:pPr>
      <w:rPr>
        <w:rFonts w:eastAsia="Times New Roman"/>
        <w:b/>
        <w:bCs/>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4" w15:restartNumberingAfterBreak="0">
    <w:nsid w:val="0000002C"/>
    <w:multiLevelType w:val="multilevel"/>
    <w:tmpl w:val="0000002C"/>
    <w:name w:val="WW8Num43"/>
    <w:lvl w:ilvl="0">
      <w:start w:val="1"/>
      <w:numFmt w:val="lowerLetter"/>
      <w:lvlText w:val="%1)"/>
      <w:lvlJc w:val="left"/>
      <w:pPr>
        <w:tabs>
          <w:tab w:val="num" w:pos="0"/>
        </w:tabs>
        <w:ind w:left="720" w:hanging="360"/>
      </w:pPr>
      <w:rPr>
        <w:rFonts w:ascii="Garamond" w:eastAsia="Times New Roman" w:hAnsi="Garamond"/>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0000002D"/>
    <w:multiLevelType w:val="multilevel"/>
    <w:tmpl w:val="14AC46F6"/>
    <w:name w:val="WW8Num44"/>
    <w:lvl w:ilvl="0">
      <w:start w:val="1"/>
      <w:numFmt w:val="decimal"/>
      <w:lvlText w:val="%1."/>
      <w:lvlJc w:val="left"/>
      <w:pPr>
        <w:tabs>
          <w:tab w:val="num" w:pos="0"/>
        </w:tabs>
        <w:ind w:left="360" w:hanging="360"/>
      </w:pPr>
      <w:rPr>
        <w:b w:val="0"/>
        <w:bCs w:val="0"/>
      </w:rPr>
    </w:lvl>
    <w:lvl w:ilvl="1">
      <w:start w:val="1"/>
      <w:numFmt w:val="lowerLetter"/>
      <w:lvlText w:val="%2)"/>
      <w:lvlJc w:val="left"/>
      <w:pPr>
        <w:tabs>
          <w:tab w:val="num" w:pos="0"/>
        </w:tabs>
        <w:ind w:left="1637" w:hanging="360"/>
      </w:pPr>
      <w:rPr>
        <w:rFonts w:ascii="Garamond" w:hAnsi="Garamond" w:cs="Garamond"/>
        <w:b w:val="0"/>
        <w:bCs w:val="0"/>
        <w:sz w:val="22"/>
        <w:szCs w:val="22"/>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0000002E"/>
    <w:multiLevelType w:val="multilevel"/>
    <w:tmpl w:val="0000002E"/>
    <w:name w:val="WW8Num45"/>
    <w:lvl w:ilvl="0">
      <w:start w:val="3"/>
      <w:numFmt w:val="decimal"/>
      <w:lvlText w:val="%1."/>
      <w:lvlJc w:val="left"/>
      <w:pPr>
        <w:tabs>
          <w:tab w:val="num" w:pos="0"/>
        </w:tabs>
      </w:pPr>
    </w:lvl>
    <w:lvl w:ilvl="1">
      <w:start w:val="1"/>
      <w:numFmt w:val="lowerLetter"/>
      <w:lvlText w:val="%2)"/>
      <w:lvlJc w:val="left"/>
      <w:pPr>
        <w:tabs>
          <w:tab w:val="num" w:pos="0"/>
        </w:tabs>
      </w:pPr>
    </w:lvl>
    <w:lvl w:ilvl="2">
      <w:start w:val="1"/>
      <w:numFmt w:val="lowerLetter"/>
      <w:lvlText w:val="%3"/>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47" w15:restartNumberingAfterBreak="0">
    <w:nsid w:val="0000002F"/>
    <w:multiLevelType w:val="multilevel"/>
    <w:tmpl w:val="0000002F"/>
    <w:name w:val="WW8Num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15:restartNumberingAfterBreak="0">
    <w:nsid w:val="00000030"/>
    <w:multiLevelType w:val="multilevel"/>
    <w:tmpl w:val="00000030"/>
    <w:name w:val="WW8Num47"/>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49" w15:restartNumberingAfterBreak="0">
    <w:nsid w:val="00000031"/>
    <w:multiLevelType w:val="multilevel"/>
    <w:tmpl w:val="00000031"/>
    <w:name w:val="WW8Num48"/>
    <w:lvl w:ilvl="0">
      <w:start w:val="1"/>
      <w:numFmt w:val="decimal"/>
      <w:lvlText w:val="%1."/>
      <w:lvlJc w:val="left"/>
      <w:pPr>
        <w:tabs>
          <w:tab w:val="num" w:pos="0"/>
        </w:tabs>
        <w:ind w:left="360" w:hanging="360"/>
      </w:pPr>
      <w:rPr>
        <w:rFonts w:ascii="Garamond" w:hAnsi="Garamond" w:cs="Garamond"/>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00000032"/>
    <w:multiLevelType w:val="multilevel"/>
    <w:tmpl w:val="00000032"/>
    <w:name w:val="WW8Num49"/>
    <w:lvl w:ilvl="0">
      <w:start w:val="1"/>
      <w:numFmt w:val="decimal"/>
      <w:lvlText w:val="%1."/>
      <w:lvlJc w:val="left"/>
      <w:pPr>
        <w:tabs>
          <w:tab w:val="num" w:pos="0"/>
        </w:tabs>
        <w:ind w:left="360" w:hanging="360"/>
      </w:pPr>
      <w:rPr>
        <w:rFonts w:ascii="Garamond" w:hAnsi="Garamond" w:cs="Garamond"/>
        <w:b w:val="0"/>
        <w:bCs w:val="0"/>
      </w:rPr>
    </w:lvl>
    <w:lvl w:ilvl="1">
      <w:start w:val="1"/>
      <w:numFmt w:val="lowerLetter"/>
      <w:lvlText w:val="%2)"/>
      <w:lvlJc w:val="left"/>
      <w:pPr>
        <w:tabs>
          <w:tab w:val="num" w:pos="0"/>
        </w:tabs>
        <w:ind w:left="1440" w:hanging="360"/>
      </w:pPr>
      <w:rPr>
        <w:rFonts w:ascii="Garamond" w:hAnsi="Garamond" w:cs="Garamond"/>
      </w:rPr>
    </w:lvl>
    <w:lvl w:ilvl="2">
      <w:start w:val="1"/>
      <w:numFmt w:val="lowerRoman"/>
      <w:lvlText w:val="%3."/>
      <w:lvlJc w:val="right"/>
      <w:pPr>
        <w:tabs>
          <w:tab w:val="num" w:pos="0"/>
        </w:tabs>
        <w:ind w:left="2165"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00000033"/>
    <w:multiLevelType w:val="multilevel"/>
    <w:tmpl w:val="00000033"/>
    <w:name w:val="WW8Num50"/>
    <w:lvl w:ilvl="0">
      <w:start w:val="1"/>
      <w:numFmt w:val="lowerLetter"/>
      <w:lvlText w:val="%1)"/>
      <w:lvlJc w:val="left"/>
      <w:pPr>
        <w:tabs>
          <w:tab w:val="num" w:pos="0"/>
        </w:tabs>
        <w:ind w:left="720" w:hanging="360"/>
      </w:pPr>
      <w:rPr>
        <w:rFonts w:ascii="Garamond" w:hAnsi="Garamond" w:cs="Garamond"/>
        <w:i w:val="0"/>
        <w:i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00000034"/>
    <w:multiLevelType w:val="multilevel"/>
    <w:tmpl w:val="00000034"/>
    <w:name w:val="WW8Num51"/>
    <w:lvl w:ilvl="0">
      <w:start w:val="1"/>
      <w:numFmt w:val="decimal"/>
      <w:lvlText w:val="%1."/>
      <w:lvlJc w:val="left"/>
      <w:pPr>
        <w:tabs>
          <w:tab w:val="num" w:pos="0"/>
        </w:tabs>
        <w:ind w:left="360" w:hanging="360"/>
      </w:pPr>
      <w:rPr>
        <w:rFonts w:ascii="Garamond" w:hAnsi="Garamond" w:cs="Garamond"/>
        <w:b/>
        <w:bCs/>
      </w:rPr>
    </w:lvl>
    <w:lvl w:ilvl="1">
      <w:start w:val="1"/>
      <w:numFmt w:val="lowerLetter"/>
      <w:lvlText w:val="%2)"/>
      <w:lvlJc w:val="left"/>
      <w:pPr>
        <w:tabs>
          <w:tab w:val="num" w:pos="0"/>
        </w:tabs>
        <w:ind w:left="1080" w:hanging="360"/>
      </w:pPr>
      <w:rPr>
        <w:rFonts w:ascii="Garamond" w:hAnsi="Garamond" w:cs="Garamond"/>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3" w15:restartNumberingAfterBreak="0">
    <w:nsid w:val="00000035"/>
    <w:multiLevelType w:val="multilevel"/>
    <w:tmpl w:val="00000035"/>
    <w:name w:val="WW8Num52"/>
    <w:lvl w:ilvl="0">
      <w:start w:val="7"/>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15:restartNumberingAfterBreak="0">
    <w:nsid w:val="00000036"/>
    <w:multiLevelType w:val="multilevel"/>
    <w:tmpl w:val="00000036"/>
    <w:name w:val="WW8Num53"/>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00000037"/>
    <w:multiLevelType w:val="multilevel"/>
    <w:tmpl w:val="229C3F78"/>
    <w:name w:val="WW8Num54"/>
    <w:lvl w:ilvl="0">
      <w:start w:val="1"/>
      <w:numFmt w:val="decimal"/>
      <w:lvlText w:val="%1."/>
      <w:lvlJc w:val="left"/>
      <w:pPr>
        <w:tabs>
          <w:tab w:val="num" w:pos="0"/>
        </w:tabs>
        <w:ind w:left="360" w:hanging="360"/>
      </w:pPr>
      <w:rPr>
        <w:rFonts w:ascii="Garamond" w:hAnsi="Garamond" w:cs="Garamond"/>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6" w15:restartNumberingAfterBreak="0">
    <w:nsid w:val="00000038"/>
    <w:multiLevelType w:val="multilevel"/>
    <w:tmpl w:val="00000038"/>
    <w:name w:val="WW8Num55"/>
    <w:lvl w:ilvl="0">
      <w:start w:val="1"/>
      <w:numFmt w:val="decimal"/>
      <w:lvlText w:val="%1."/>
      <w:lvlJc w:val="left"/>
      <w:pPr>
        <w:tabs>
          <w:tab w:val="num" w:pos="357"/>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7" w15:restartNumberingAfterBreak="0">
    <w:nsid w:val="00000039"/>
    <w:multiLevelType w:val="multilevel"/>
    <w:tmpl w:val="00000039"/>
    <w:name w:val="WW8Num56"/>
    <w:lvl w:ilvl="0">
      <w:start w:val="1"/>
      <w:numFmt w:val="lowerLetter"/>
      <w:lvlText w:val="%1)"/>
      <w:lvlJc w:val="right"/>
      <w:pPr>
        <w:tabs>
          <w:tab w:val="num" w:pos="0"/>
        </w:tabs>
        <w:ind w:left="1440" w:hanging="360"/>
      </w:pPr>
      <w:rPr>
        <w:rFonts w:ascii="Garamond" w:eastAsia="Times New Roman" w:hAnsi="Garamond"/>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8" w15:restartNumberingAfterBreak="0">
    <w:nsid w:val="0000003A"/>
    <w:multiLevelType w:val="multilevel"/>
    <w:tmpl w:val="0000003A"/>
    <w:name w:val="WW8Num57"/>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9" w15:restartNumberingAfterBreak="0">
    <w:nsid w:val="0000003B"/>
    <w:multiLevelType w:val="multilevel"/>
    <w:tmpl w:val="0000003B"/>
    <w:name w:val="WW8Num58"/>
    <w:lvl w:ilvl="0">
      <w:start w:val="2"/>
      <w:numFmt w:val="decimal"/>
      <w:lvlText w:val="%1."/>
      <w:lvlJc w:val="left"/>
      <w:pPr>
        <w:tabs>
          <w:tab w:val="num" w:pos="1437"/>
        </w:tabs>
        <w:ind w:left="144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0" w15:restartNumberingAfterBreak="0">
    <w:nsid w:val="0000003C"/>
    <w:multiLevelType w:val="multilevel"/>
    <w:tmpl w:val="0000003C"/>
    <w:name w:val="WW8Num59"/>
    <w:lvl w:ilvl="0">
      <w:start w:val="1"/>
      <w:numFmt w:val="lowerLetter"/>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61" w15:restartNumberingAfterBreak="0">
    <w:nsid w:val="0000003D"/>
    <w:multiLevelType w:val="multilevel"/>
    <w:tmpl w:val="0000003D"/>
    <w:name w:val="WW8Num60"/>
    <w:lvl w:ilvl="0">
      <w:start w:val="1"/>
      <w:numFmt w:val="decimal"/>
      <w:lvlText w:val="%1"/>
      <w:lvlJc w:val="left"/>
      <w:pPr>
        <w:tabs>
          <w:tab w:val="num" w:pos="0"/>
        </w:tabs>
        <w:ind w:left="360" w:hanging="360"/>
      </w:pPr>
      <w:rPr>
        <w:rFonts w:ascii="Garamond" w:hAnsi="Garamond" w:cs="Garamond"/>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2" w15:restartNumberingAfterBreak="0">
    <w:nsid w:val="0000003E"/>
    <w:multiLevelType w:val="multilevel"/>
    <w:tmpl w:val="BF26C0BE"/>
    <w:name w:val="WW8Num61"/>
    <w:lvl w:ilvl="0">
      <w:start w:val="1"/>
      <w:numFmt w:val="decimal"/>
      <w:lvlText w:val="%1."/>
      <w:lvlJc w:val="left"/>
      <w:pPr>
        <w:tabs>
          <w:tab w:val="num" w:pos="0"/>
        </w:tabs>
        <w:ind w:left="360" w:hanging="360"/>
      </w:pPr>
      <w:rPr>
        <w:rFonts w:ascii="Garamond" w:eastAsia="Times New Roman" w:hAnsi="Garamond"/>
        <w:b w:val="0"/>
        <w:bCs w:val="0"/>
      </w:rPr>
    </w:lvl>
    <w:lvl w:ilvl="1">
      <w:start w:val="1"/>
      <w:numFmt w:val="lowerLetter"/>
      <w:lvlText w:val="%2)"/>
      <w:lvlJc w:val="left"/>
      <w:pPr>
        <w:tabs>
          <w:tab w:val="num" w:pos="0"/>
        </w:tabs>
        <w:ind w:left="1080" w:hanging="360"/>
      </w:pPr>
      <w:rPr>
        <w:rFonts w:ascii="Garamond" w:hAnsi="Garamond" w:cs="Garamond"/>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3" w15:restartNumberingAfterBreak="0">
    <w:nsid w:val="0000003F"/>
    <w:multiLevelType w:val="multilevel"/>
    <w:tmpl w:val="0000003F"/>
    <w:name w:val="WW8Num62"/>
    <w:lvl w:ilvl="0">
      <w:start w:val="1"/>
      <w:numFmt w:val="decimal"/>
      <w:lvlText w:val="%1."/>
      <w:lvlJc w:val="left"/>
      <w:pPr>
        <w:tabs>
          <w:tab w:val="num" w:pos="0"/>
        </w:tabs>
        <w:ind w:left="720" w:hanging="360"/>
      </w:pPr>
      <w:rPr>
        <w:rFonts w:ascii="Garamond" w:hAnsi="Garamond" w:cs="Garamond"/>
        <w:b/>
        <w:bCs/>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oNotTrackMoves/>
  <w:documentProtection w:edit="readOnly" w:enforcement="0"/>
  <w:defaultTabStop w:val="708"/>
  <w:hyphenationZone w:val="425"/>
  <w:doNotHyphenateCaps/>
  <w:evenAndOddHeaders/>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0B39"/>
    <w:rsid w:val="000062AB"/>
    <w:rsid w:val="0002075E"/>
    <w:rsid w:val="000342F3"/>
    <w:rsid w:val="00081116"/>
    <w:rsid w:val="000E31F6"/>
    <w:rsid w:val="000E4605"/>
    <w:rsid w:val="000F4C15"/>
    <w:rsid w:val="000F5A67"/>
    <w:rsid w:val="000F7C6B"/>
    <w:rsid w:val="00111F9D"/>
    <w:rsid w:val="00170C5D"/>
    <w:rsid w:val="001C212E"/>
    <w:rsid w:val="001C59EB"/>
    <w:rsid w:val="001D6BAB"/>
    <w:rsid w:val="002227E5"/>
    <w:rsid w:val="00243AF8"/>
    <w:rsid w:val="00251F89"/>
    <w:rsid w:val="0027331E"/>
    <w:rsid w:val="002801B6"/>
    <w:rsid w:val="002971D8"/>
    <w:rsid w:val="002B4C39"/>
    <w:rsid w:val="003845E0"/>
    <w:rsid w:val="003E54CD"/>
    <w:rsid w:val="00404EE9"/>
    <w:rsid w:val="00411236"/>
    <w:rsid w:val="00427747"/>
    <w:rsid w:val="004642AC"/>
    <w:rsid w:val="00495784"/>
    <w:rsid w:val="0050739B"/>
    <w:rsid w:val="00523E87"/>
    <w:rsid w:val="00525141"/>
    <w:rsid w:val="00536E3A"/>
    <w:rsid w:val="00551715"/>
    <w:rsid w:val="00551B42"/>
    <w:rsid w:val="005603C2"/>
    <w:rsid w:val="0056523C"/>
    <w:rsid w:val="0058293D"/>
    <w:rsid w:val="005A751A"/>
    <w:rsid w:val="005E47E3"/>
    <w:rsid w:val="00650E6F"/>
    <w:rsid w:val="00692058"/>
    <w:rsid w:val="006C547C"/>
    <w:rsid w:val="00741D4C"/>
    <w:rsid w:val="0074446B"/>
    <w:rsid w:val="007523E4"/>
    <w:rsid w:val="007807CC"/>
    <w:rsid w:val="00782550"/>
    <w:rsid w:val="00786DF7"/>
    <w:rsid w:val="00792295"/>
    <w:rsid w:val="007D6FA3"/>
    <w:rsid w:val="007D7CB2"/>
    <w:rsid w:val="007F136B"/>
    <w:rsid w:val="0082002A"/>
    <w:rsid w:val="00855BBB"/>
    <w:rsid w:val="008576BA"/>
    <w:rsid w:val="008707B8"/>
    <w:rsid w:val="008813D5"/>
    <w:rsid w:val="008918FE"/>
    <w:rsid w:val="0089364F"/>
    <w:rsid w:val="00912469"/>
    <w:rsid w:val="009237EB"/>
    <w:rsid w:val="009361E5"/>
    <w:rsid w:val="00950170"/>
    <w:rsid w:val="009918E4"/>
    <w:rsid w:val="009C77BB"/>
    <w:rsid w:val="009F14D2"/>
    <w:rsid w:val="00A04F90"/>
    <w:rsid w:val="00A11654"/>
    <w:rsid w:val="00A27CAB"/>
    <w:rsid w:val="00A3312C"/>
    <w:rsid w:val="00AA2A38"/>
    <w:rsid w:val="00AD55C6"/>
    <w:rsid w:val="00AD7AA2"/>
    <w:rsid w:val="00AE624D"/>
    <w:rsid w:val="00AE6CF3"/>
    <w:rsid w:val="00B41AC2"/>
    <w:rsid w:val="00B55A4B"/>
    <w:rsid w:val="00B754A1"/>
    <w:rsid w:val="00BC01D1"/>
    <w:rsid w:val="00BD0B39"/>
    <w:rsid w:val="00BE160E"/>
    <w:rsid w:val="00C53712"/>
    <w:rsid w:val="00C91486"/>
    <w:rsid w:val="00CA0801"/>
    <w:rsid w:val="00CA4A33"/>
    <w:rsid w:val="00CA4E62"/>
    <w:rsid w:val="00CB4B1A"/>
    <w:rsid w:val="00D033BC"/>
    <w:rsid w:val="00D2757B"/>
    <w:rsid w:val="00D533F0"/>
    <w:rsid w:val="00D75537"/>
    <w:rsid w:val="00DA6129"/>
    <w:rsid w:val="00DB5D93"/>
    <w:rsid w:val="00DF7992"/>
    <w:rsid w:val="00E6354F"/>
    <w:rsid w:val="00E73CC3"/>
    <w:rsid w:val="00E80E11"/>
    <w:rsid w:val="00EC26DD"/>
    <w:rsid w:val="00ED58C6"/>
    <w:rsid w:val="00EE1ABD"/>
    <w:rsid w:val="00F00F85"/>
    <w:rsid w:val="00F23D00"/>
    <w:rsid w:val="00F240DC"/>
    <w:rsid w:val="00F4494C"/>
    <w:rsid w:val="00F536E3"/>
    <w:rsid w:val="00F6469F"/>
    <w:rsid w:val="00F80FE2"/>
    <w:rsid w:val="00FD1D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5:docId w15:val="{1C32F731-4F94-4377-986D-C313FBCFE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B4B1A"/>
    <w:pPr>
      <w:spacing w:after="200" w:line="276" w:lineRule="auto"/>
    </w:pPr>
    <w:rPr>
      <w:rFonts w:cs="Calibri"/>
      <w:sz w:val="22"/>
      <w:szCs w:val="22"/>
      <w:lang w:eastAsia="en-US"/>
    </w:rPr>
  </w:style>
  <w:style w:type="paragraph" w:styleId="Nagwek1">
    <w:name w:val="heading 1"/>
    <w:basedOn w:val="Normalny"/>
    <w:next w:val="Normalny"/>
    <w:link w:val="Nagwek1Znak"/>
    <w:uiPriority w:val="99"/>
    <w:qFormat/>
    <w:rsid w:val="00950170"/>
    <w:pPr>
      <w:keepNext/>
      <w:keepLines/>
      <w:spacing w:before="240" w:after="0"/>
      <w:outlineLvl w:val="0"/>
    </w:pPr>
    <w:rPr>
      <w:rFonts w:ascii="Calibri Light" w:eastAsia="Times New Roman" w:hAnsi="Calibri Light" w:cs="Calibri Light"/>
      <w:color w:val="2E74B5"/>
      <w:sz w:val="32"/>
      <w:szCs w:val="32"/>
    </w:rPr>
  </w:style>
  <w:style w:type="paragraph" w:styleId="Nagwek2">
    <w:name w:val="heading 2"/>
    <w:basedOn w:val="Normalny"/>
    <w:link w:val="Nagwek2Znak"/>
    <w:uiPriority w:val="99"/>
    <w:qFormat/>
    <w:rsid w:val="0027331E"/>
    <w:pPr>
      <w:keepNext/>
      <w:suppressAutoHyphens/>
      <w:spacing w:after="0" w:line="240" w:lineRule="auto"/>
      <w:jc w:val="center"/>
      <w:outlineLvl w:val="1"/>
    </w:pPr>
    <w:rPr>
      <w:rFonts w:ascii="Times New Roman" w:eastAsia="Times New Roman" w:hAnsi="Times New Roman" w:cs="Times New Roman"/>
      <w:b/>
      <w:bCs/>
      <w:caps/>
      <w:kern w:val="2"/>
      <w:sz w:val="28"/>
      <w:szCs w:val="28"/>
      <w:lang w:eastAsia="pl-PL"/>
    </w:rPr>
  </w:style>
  <w:style w:type="paragraph" w:styleId="Nagwek3">
    <w:name w:val="heading 3"/>
    <w:basedOn w:val="Normalny"/>
    <w:next w:val="Normalny"/>
    <w:link w:val="Nagwek3Znak"/>
    <w:uiPriority w:val="99"/>
    <w:qFormat/>
    <w:rsid w:val="00950170"/>
    <w:pPr>
      <w:keepNext/>
      <w:keepLines/>
      <w:spacing w:before="40" w:after="0"/>
      <w:outlineLvl w:val="2"/>
    </w:pPr>
    <w:rPr>
      <w:rFonts w:ascii="Calibri Light" w:eastAsia="Times New Roman" w:hAnsi="Calibri Light" w:cs="Calibri Light"/>
      <w:color w:val="1F4D78"/>
      <w:sz w:val="24"/>
      <w:szCs w:val="24"/>
    </w:rPr>
  </w:style>
  <w:style w:type="paragraph" w:styleId="Nagwek4">
    <w:name w:val="heading 4"/>
    <w:basedOn w:val="Normalny"/>
    <w:next w:val="Normalny"/>
    <w:link w:val="Nagwek4Znak"/>
    <w:uiPriority w:val="99"/>
    <w:qFormat/>
    <w:rsid w:val="00950170"/>
    <w:pPr>
      <w:keepNext/>
      <w:keepLines/>
      <w:spacing w:before="40" w:after="0"/>
      <w:outlineLvl w:val="3"/>
    </w:pPr>
    <w:rPr>
      <w:rFonts w:ascii="Calibri Light" w:eastAsia="Times New Roman" w:hAnsi="Calibri Light" w:cs="Calibri Light"/>
      <w:i/>
      <w:iCs/>
      <w:color w:val="2E74B5"/>
    </w:rPr>
  </w:style>
  <w:style w:type="paragraph" w:styleId="Nagwek5">
    <w:name w:val="heading 5"/>
    <w:basedOn w:val="Normalny"/>
    <w:next w:val="Normalny"/>
    <w:link w:val="Nagwek5Znak"/>
    <w:uiPriority w:val="99"/>
    <w:qFormat/>
    <w:rsid w:val="00950170"/>
    <w:pPr>
      <w:keepNext/>
      <w:keepLines/>
      <w:spacing w:before="40" w:after="0"/>
      <w:outlineLvl w:val="4"/>
    </w:pPr>
    <w:rPr>
      <w:rFonts w:ascii="Calibri Light" w:eastAsia="Times New Roman" w:hAnsi="Calibri Light" w:cs="Calibri Light"/>
      <w:color w:val="2E74B5"/>
    </w:rPr>
  </w:style>
  <w:style w:type="paragraph" w:styleId="Nagwek6">
    <w:name w:val="heading 6"/>
    <w:basedOn w:val="Normalny"/>
    <w:next w:val="Normalny"/>
    <w:link w:val="Nagwek6Znak"/>
    <w:uiPriority w:val="99"/>
    <w:qFormat/>
    <w:rsid w:val="00950170"/>
    <w:pPr>
      <w:keepNext/>
      <w:keepLines/>
      <w:spacing w:before="40" w:after="0"/>
      <w:outlineLvl w:val="5"/>
    </w:pPr>
    <w:rPr>
      <w:rFonts w:ascii="Calibri Light" w:eastAsia="Times New Roman" w:hAnsi="Calibri Light" w:cs="Calibri Light"/>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950170"/>
    <w:rPr>
      <w:rFonts w:ascii="Calibri Light" w:hAnsi="Calibri Light" w:cs="Calibri Light"/>
      <w:color w:val="2E74B5"/>
      <w:sz w:val="32"/>
      <w:szCs w:val="32"/>
    </w:rPr>
  </w:style>
  <w:style w:type="character" w:customStyle="1" w:styleId="Nagwek2Znak">
    <w:name w:val="Nagłówek 2 Znak"/>
    <w:link w:val="Nagwek2"/>
    <w:uiPriority w:val="99"/>
    <w:locked/>
    <w:rsid w:val="0027331E"/>
    <w:rPr>
      <w:rFonts w:ascii="Times New Roman" w:hAnsi="Times New Roman" w:cs="Times New Roman"/>
      <w:b/>
      <w:bCs/>
      <w:caps/>
      <w:kern w:val="2"/>
      <w:sz w:val="20"/>
      <w:szCs w:val="20"/>
      <w:lang w:eastAsia="pl-PL"/>
    </w:rPr>
  </w:style>
  <w:style w:type="character" w:customStyle="1" w:styleId="Nagwek3Znak">
    <w:name w:val="Nagłówek 3 Znak"/>
    <w:link w:val="Nagwek3"/>
    <w:uiPriority w:val="99"/>
    <w:locked/>
    <w:rsid w:val="00950170"/>
    <w:rPr>
      <w:rFonts w:ascii="Calibri Light" w:hAnsi="Calibri Light" w:cs="Calibri Light"/>
      <w:color w:val="1F4D78"/>
      <w:sz w:val="24"/>
      <w:szCs w:val="24"/>
    </w:rPr>
  </w:style>
  <w:style w:type="character" w:customStyle="1" w:styleId="Nagwek4Znak">
    <w:name w:val="Nagłówek 4 Znak"/>
    <w:link w:val="Nagwek4"/>
    <w:uiPriority w:val="99"/>
    <w:locked/>
    <w:rsid w:val="00950170"/>
    <w:rPr>
      <w:rFonts w:ascii="Calibri Light" w:hAnsi="Calibri Light" w:cs="Calibri Light"/>
      <w:i/>
      <w:iCs/>
      <w:color w:val="2E74B5"/>
    </w:rPr>
  </w:style>
  <w:style w:type="character" w:customStyle="1" w:styleId="Nagwek5Znak">
    <w:name w:val="Nagłówek 5 Znak"/>
    <w:link w:val="Nagwek5"/>
    <w:uiPriority w:val="99"/>
    <w:locked/>
    <w:rsid w:val="00950170"/>
    <w:rPr>
      <w:rFonts w:ascii="Calibri Light" w:hAnsi="Calibri Light" w:cs="Calibri Light"/>
      <w:color w:val="2E74B5"/>
    </w:rPr>
  </w:style>
  <w:style w:type="character" w:customStyle="1" w:styleId="Nagwek6Znak">
    <w:name w:val="Nagłówek 6 Znak"/>
    <w:link w:val="Nagwek6"/>
    <w:uiPriority w:val="99"/>
    <w:locked/>
    <w:rsid w:val="00950170"/>
    <w:rPr>
      <w:rFonts w:ascii="Calibri Light" w:hAnsi="Calibri Light" w:cs="Calibri Light"/>
      <w:color w:val="1F4D78"/>
    </w:rPr>
  </w:style>
  <w:style w:type="paragraph" w:styleId="Nagwek">
    <w:name w:val="header"/>
    <w:basedOn w:val="Normalny"/>
    <w:link w:val="NagwekZnak"/>
    <w:uiPriority w:val="99"/>
    <w:rsid w:val="00BD0B39"/>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BD0B39"/>
  </w:style>
  <w:style w:type="paragraph" w:styleId="Stopka">
    <w:name w:val="footer"/>
    <w:basedOn w:val="Normalny"/>
    <w:link w:val="StopkaZnak"/>
    <w:uiPriority w:val="99"/>
    <w:rsid w:val="00BD0B39"/>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BD0B39"/>
  </w:style>
  <w:style w:type="paragraph" w:styleId="Tekstdymka">
    <w:name w:val="Balloon Text"/>
    <w:basedOn w:val="Normalny"/>
    <w:link w:val="TekstdymkaZnak"/>
    <w:uiPriority w:val="99"/>
    <w:semiHidden/>
    <w:rsid w:val="00BD0B39"/>
    <w:pPr>
      <w:spacing w:after="0" w:line="240" w:lineRule="auto"/>
    </w:pPr>
    <w:rPr>
      <w:rFonts w:ascii="Segoe UI" w:hAnsi="Segoe UI" w:cs="Segoe UI"/>
      <w:sz w:val="18"/>
      <w:szCs w:val="18"/>
    </w:rPr>
  </w:style>
  <w:style w:type="character" w:customStyle="1" w:styleId="TekstdymkaZnak">
    <w:name w:val="Tekst dymka Znak"/>
    <w:link w:val="Tekstdymka"/>
    <w:uiPriority w:val="99"/>
    <w:locked/>
    <w:rsid w:val="00BD0B39"/>
    <w:rPr>
      <w:rFonts w:ascii="Segoe UI" w:hAnsi="Segoe UI" w:cs="Segoe UI"/>
      <w:sz w:val="18"/>
      <w:szCs w:val="18"/>
    </w:rPr>
  </w:style>
  <w:style w:type="paragraph" w:styleId="Bezodstpw">
    <w:name w:val="No Spacing"/>
    <w:link w:val="BezodstpwZnak"/>
    <w:uiPriority w:val="99"/>
    <w:qFormat/>
    <w:rsid w:val="008707B8"/>
    <w:rPr>
      <w:rFonts w:eastAsia="Times New Roman" w:cs="Calibri"/>
      <w:sz w:val="22"/>
      <w:szCs w:val="22"/>
    </w:rPr>
  </w:style>
  <w:style w:type="character" w:customStyle="1" w:styleId="BezodstpwZnak">
    <w:name w:val="Bez odstępów Znak"/>
    <w:link w:val="Bezodstpw"/>
    <w:uiPriority w:val="99"/>
    <w:locked/>
    <w:rsid w:val="008707B8"/>
    <w:rPr>
      <w:rFonts w:eastAsia="Times New Roman"/>
      <w:sz w:val="22"/>
      <w:szCs w:val="22"/>
      <w:lang w:val="pl-PL" w:eastAsia="pl-PL"/>
    </w:rPr>
  </w:style>
  <w:style w:type="character" w:styleId="Hipercze">
    <w:name w:val="Hyperlink"/>
    <w:uiPriority w:val="99"/>
    <w:rsid w:val="00CB4B1A"/>
    <w:rPr>
      <w:color w:val="0000FF"/>
      <w:u w:val="single"/>
    </w:rPr>
  </w:style>
  <w:style w:type="paragraph" w:styleId="Lista">
    <w:name w:val="List"/>
    <w:basedOn w:val="Normalny"/>
    <w:uiPriority w:val="99"/>
    <w:semiHidden/>
    <w:rsid w:val="0027331E"/>
    <w:pPr>
      <w:suppressAutoHyphens/>
      <w:spacing w:after="0" w:line="240" w:lineRule="auto"/>
    </w:pPr>
    <w:rPr>
      <w:rFonts w:ascii="Times New Roman" w:eastAsia="Times New Roman" w:hAnsi="Times New Roman" w:cs="Times New Roman"/>
      <w:kern w:val="2"/>
      <w:sz w:val="24"/>
      <w:szCs w:val="24"/>
      <w:lang w:eastAsia="pl-PL"/>
    </w:rPr>
  </w:style>
  <w:style w:type="paragraph" w:styleId="Listapunktowana2">
    <w:name w:val="List Bullet 2"/>
    <w:basedOn w:val="Normalny"/>
    <w:uiPriority w:val="99"/>
    <w:semiHidden/>
    <w:rsid w:val="0027331E"/>
    <w:pPr>
      <w:suppressAutoHyphens/>
      <w:spacing w:after="0" w:line="240" w:lineRule="auto"/>
      <w:ind w:left="566" w:hanging="283"/>
    </w:pPr>
    <w:rPr>
      <w:rFonts w:ascii="Univers" w:eastAsia="Times New Roman" w:hAnsi="Univers" w:cs="Univers"/>
      <w:kern w:val="2"/>
      <w:lang w:eastAsia="pl-PL"/>
    </w:rPr>
  </w:style>
  <w:style w:type="paragraph" w:styleId="Tekstpodstawowy">
    <w:name w:val="Body Text"/>
    <w:basedOn w:val="Normalny"/>
    <w:link w:val="TekstpodstawowyZnak"/>
    <w:uiPriority w:val="99"/>
    <w:semiHidden/>
    <w:rsid w:val="0027331E"/>
    <w:pPr>
      <w:suppressAutoHyphens/>
      <w:spacing w:after="0" w:line="240" w:lineRule="auto"/>
      <w:jc w:val="both"/>
    </w:pPr>
    <w:rPr>
      <w:rFonts w:ascii="Times New Roman" w:eastAsia="Times New Roman" w:hAnsi="Times New Roman" w:cs="Times New Roman"/>
      <w:kern w:val="2"/>
      <w:sz w:val="24"/>
      <w:szCs w:val="24"/>
      <w:lang w:eastAsia="pl-PL"/>
    </w:rPr>
  </w:style>
  <w:style w:type="character" w:customStyle="1" w:styleId="TekstpodstawowyZnak">
    <w:name w:val="Tekst podstawowy Znak"/>
    <w:link w:val="Tekstpodstawowy"/>
    <w:uiPriority w:val="99"/>
    <w:locked/>
    <w:rsid w:val="0027331E"/>
    <w:rPr>
      <w:rFonts w:ascii="Times New Roman" w:hAnsi="Times New Roman" w:cs="Times New Roman"/>
      <w:kern w:val="2"/>
      <w:sz w:val="24"/>
      <w:szCs w:val="24"/>
      <w:lang w:eastAsia="pl-PL"/>
    </w:rPr>
  </w:style>
  <w:style w:type="paragraph" w:customStyle="1" w:styleId="Indeks">
    <w:name w:val="Indeks"/>
    <w:basedOn w:val="Normalny"/>
    <w:uiPriority w:val="99"/>
    <w:rsid w:val="0027331E"/>
    <w:pPr>
      <w:suppressLineNumbers/>
      <w:suppressAutoHyphens/>
    </w:pPr>
    <w:rPr>
      <w:kern w:val="2"/>
    </w:rPr>
  </w:style>
  <w:style w:type="paragraph" w:customStyle="1" w:styleId="NormalnyWeb1">
    <w:name w:val="Normalny (Web)1"/>
    <w:basedOn w:val="Normalny"/>
    <w:uiPriority w:val="99"/>
    <w:rsid w:val="0027331E"/>
    <w:pPr>
      <w:suppressAutoHyphens/>
      <w:spacing w:before="280" w:after="280" w:line="240" w:lineRule="auto"/>
    </w:pPr>
    <w:rPr>
      <w:rFonts w:ascii="Times New Roman" w:eastAsia="Times New Roman" w:hAnsi="Times New Roman" w:cs="Times New Roman"/>
      <w:kern w:val="2"/>
      <w:sz w:val="24"/>
      <w:szCs w:val="24"/>
      <w:lang w:eastAsia="pl-PL"/>
    </w:rPr>
  </w:style>
  <w:style w:type="paragraph" w:customStyle="1" w:styleId="Akapitzlist1">
    <w:name w:val="Akapit z listą1"/>
    <w:basedOn w:val="Normalny"/>
    <w:uiPriority w:val="99"/>
    <w:rsid w:val="0027331E"/>
    <w:pPr>
      <w:suppressAutoHyphens/>
      <w:spacing w:after="160" w:line="256" w:lineRule="auto"/>
      <w:ind w:left="720"/>
    </w:pPr>
    <w:rPr>
      <w:kern w:val="2"/>
    </w:rPr>
  </w:style>
  <w:style w:type="character" w:customStyle="1" w:styleId="oznaczenie">
    <w:name w:val="oznaczenie"/>
    <w:uiPriority w:val="99"/>
    <w:rsid w:val="0027331E"/>
    <w:rPr>
      <w:rFonts w:ascii="Times New Roman" w:hAnsi="Times New Roman" w:cs="Times New Roman"/>
    </w:rPr>
  </w:style>
  <w:style w:type="character" w:customStyle="1" w:styleId="Pogrubienie1">
    <w:name w:val="Pogrubienie1"/>
    <w:uiPriority w:val="99"/>
    <w:rsid w:val="0027331E"/>
    <w:rPr>
      <w:b/>
      <w:bCs/>
    </w:rPr>
  </w:style>
  <w:style w:type="paragraph" w:styleId="Akapitzlist">
    <w:name w:val="List Paragraph"/>
    <w:basedOn w:val="Normalny"/>
    <w:link w:val="AkapitzlistZnak"/>
    <w:uiPriority w:val="99"/>
    <w:qFormat/>
    <w:rsid w:val="00C53712"/>
    <w:pPr>
      <w:ind w:left="720"/>
    </w:pPr>
    <w:rPr>
      <w:sz w:val="20"/>
      <w:szCs w:val="20"/>
      <w:lang w:eastAsia="pl-PL"/>
    </w:rPr>
  </w:style>
  <w:style w:type="paragraph" w:styleId="Tekstpodstawowy2">
    <w:name w:val="Body Text 2"/>
    <w:basedOn w:val="Normalny"/>
    <w:link w:val="Tekstpodstawowy2Znak"/>
    <w:uiPriority w:val="99"/>
    <w:semiHidden/>
    <w:rsid w:val="00BC01D1"/>
    <w:pPr>
      <w:spacing w:after="120" w:line="480" w:lineRule="auto"/>
    </w:pPr>
  </w:style>
  <w:style w:type="character" w:customStyle="1" w:styleId="Tekstpodstawowy2Znak">
    <w:name w:val="Tekst podstawowy 2 Znak"/>
    <w:link w:val="Tekstpodstawowy2"/>
    <w:uiPriority w:val="99"/>
    <w:locked/>
    <w:rsid w:val="00BC01D1"/>
    <w:rPr>
      <w:rFonts w:ascii="Calibri" w:eastAsia="Times New Roman" w:hAnsi="Calibri" w:cs="Calibri"/>
    </w:rPr>
  </w:style>
  <w:style w:type="paragraph" w:styleId="Tekstkomentarza">
    <w:name w:val="annotation text"/>
    <w:basedOn w:val="Normalny"/>
    <w:link w:val="TekstkomentarzaZnak"/>
    <w:uiPriority w:val="99"/>
    <w:semiHidden/>
    <w:rsid w:val="00BC01D1"/>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link w:val="Tekstkomentarza"/>
    <w:uiPriority w:val="99"/>
    <w:locked/>
    <w:rsid w:val="00BC01D1"/>
    <w:rPr>
      <w:rFonts w:ascii="Times New Roman" w:hAnsi="Times New Roman" w:cs="Times New Roman"/>
      <w:sz w:val="20"/>
      <w:szCs w:val="20"/>
      <w:lang w:eastAsia="pl-PL"/>
    </w:rPr>
  </w:style>
  <w:style w:type="character" w:customStyle="1" w:styleId="ZwykytekstZnak">
    <w:name w:val="Zwykły tekst Znak"/>
    <w:link w:val="Zwykytekst"/>
    <w:uiPriority w:val="99"/>
    <w:locked/>
    <w:rsid w:val="00F536E3"/>
    <w:rPr>
      <w:rFonts w:ascii="Calibri" w:eastAsia="Times New Roman" w:hAnsi="Calibri" w:cs="Calibri"/>
      <w:sz w:val="21"/>
      <w:szCs w:val="21"/>
    </w:rPr>
  </w:style>
  <w:style w:type="paragraph" w:styleId="Zwykytekst">
    <w:name w:val="Plain Text"/>
    <w:basedOn w:val="Normalny"/>
    <w:link w:val="ZwykytekstZnak"/>
    <w:uiPriority w:val="99"/>
    <w:semiHidden/>
    <w:rsid w:val="00F536E3"/>
    <w:pPr>
      <w:spacing w:after="0" w:line="240" w:lineRule="auto"/>
    </w:pPr>
  </w:style>
  <w:style w:type="character" w:customStyle="1" w:styleId="PlainTextChar1">
    <w:name w:val="Plain Text Char1"/>
    <w:uiPriority w:val="99"/>
    <w:semiHidden/>
    <w:rsid w:val="00E15870"/>
    <w:rPr>
      <w:rFonts w:ascii="Courier New" w:hAnsi="Courier New" w:cs="Courier New"/>
      <w:sz w:val="20"/>
      <w:szCs w:val="20"/>
      <w:lang w:eastAsia="en-US"/>
    </w:rPr>
  </w:style>
  <w:style w:type="paragraph" w:styleId="Tytu">
    <w:name w:val="Title"/>
    <w:basedOn w:val="Normalny"/>
    <w:next w:val="Normalny"/>
    <w:link w:val="TytuZnak"/>
    <w:uiPriority w:val="99"/>
    <w:qFormat/>
    <w:rsid w:val="00950170"/>
    <w:pPr>
      <w:spacing w:after="0" w:line="240" w:lineRule="auto"/>
    </w:pPr>
    <w:rPr>
      <w:rFonts w:ascii="Calibri Light" w:eastAsia="Times New Roman" w:hAnsi="Calibri Light" w:cs="Calibri Light"/>
      <w:spacing w:val="-10"/>
      <w:kern w:val="28"/>
      <w:sz w:val="56"/>
      <w:szCs w:val="56"/>
    </w:rPr>
  </w:style>
  <w:style w:type="character" w:customStyle="1" w:styleId="TytuZnak">
    <w:name w:val="Tytuł Znak"/>
    <w:link w:val="Tytu"/>
    <w:uiPriority w:val="99"/>
    <w:locked/>
    <w:rsid w:val="00950170"/>
    <w:rPr>
      <w:rFonts w:ascii="Calibri Light" w:hAnsi="Calibri Light" w:cs="Calibri Light"/>
      <w:spacing w:val="-10"/>
      <w:kern w:val="28"/>
      <w:sz w:val="56"/>
      <w:szCs w:val="56"/>
    </w:rPr>
  </w:style>
  <w:style w:type="paragraph" w:styleId="Podtytu">
    <w:name w:val="Subtitle"/>
    <w:basedOn w:val="Normalny"/>
    <w:next w:val="Normalny"/>
    <w:link w:val="PodtytuZnak"/>
    <w:uiPriority w:val="99"/>
    <w:qFormat/>
    <w:rsid w:val="00950170"/>
    <w:pPr>
      <w:numPr>
        <w:ilvl w:val="1"/>
      </w:numPr>
      <w:spacing w:after="160"/>
    </w:pPr>
    <w:rPr>
      <w:rFonts w:eastAsia="Times New Roman"/>
      <w:color w:val="5A5A5A"/>
      <w:spacing w:val="15"/>
    </w:rPr>
  </w:style>
  <w:style w:type="character" w:customStyle="1" w:styleId="PodtytuZnak">
    <w:name w:val="Podtytuł Znak"/>
    <w:link w:val="Podtytu"/>
    <w:uiPriority w:val="99"/>
    <w:locked/>
    <w:rsid w:val="00950170"/>
    <w:rPr>
      <w:rFonts w:eastAsia="Times New Roman"/>
      <w:color w:val="5A5A5A"/>
      <w:spacing w:val="15"/>
    </w:rPr>
  </w:style>
  <w:style w:type="paragraph" w:customStyle="1" w:styleId="Standard">
    <w:name w:val="Standard"/>
    <w:uiPriority w:val="99"/>
    <w:rsid w:val="009918E4"/>
    <w:pPr>
      <w:suppressAutoHyphens/>
      <w:autoSpaceDN w:val="0"/>
      <w:spacing w:line="276" w:lineRule="auto"/>
      <w:ind w:left="425"/>
      <w:jc w:val="both"/>
      <w:textAlignment w:val="baseline"/>
    </w:pPr>
    <w:rPr>
      <w:rFonts w:ascii="Times New Roman" w:eastAsia="Times New Roman" w:hAnsi="Times New Roman"/>
      <w:kern w:val="3"/>
      <w:sz w:val="24"/>
      <w:szCs w:val="24"/>
    </w:rPr>
  </w:style>
  <w:style w:type="character" w:customStyle="1" w:styleId="AkapitzlistZnak">
    <w:name w:val="Akapit z listą Znak"/>
    <w:link w:val="Akapitzlist"/>
    <w:uiPriority w:val="99"/>
    <w:locked/>
    <w:rsid w:val="009918E4"/>
    <w:rPr>
      <w:rFonts w:ascii="Calibri" w:eastAsia="Times New Roman" w:hAnsi="Calibri" w:cs="Calibri"/>
    </w:rPr>
  </w:style>
  <w:style w:type="paragraph" w:customStyle="1" w:styleId="Default">
    <w:name w:val="Default"/>
    <w:uiPriority w:val="99"/>
    <w:rsid w:val="002227E5"/>
    <w:pPr>
      <w:autoSpaceDE w:val="0"/>
      <w:autoSpaceDN w:val="0"/>
      <w:adjustRightInd w:val="0"/>
    </w:pPr>
    <w:rPr>
      <w:rFonts w:ascii="Tahoma" w:hAnsi="Tahoma" w:cs="Tahoma"/>
      <w:color w:val="000000"/>
      <w:sz w:val="24"/>
      <w:szCs w:val="24"/>
      <w:lang w:eastAsia="en-US"/>
    </w:rPr>
  </w:style>
  <w:style w:type="character" w:customStyle="1" w:styleId="WW8Num1z0">
    <w:name w:val="WW8Num1z0"/>
    <w:uiPriority w:val="99"/>
    <w:rsid w:val="00AD7AA2"/>
    <w:rPr>
      <w:rFonts w:eastAsia="Times New Roman"/>
      <w:b/>
      <w:bCs/>
      <w:lang w:eastAsia="pl-PL"/>
    </w:rPr>
  </w:style>
  <w:style w:type="character" w:customStyle="1" w:styleId="WW8Num1z1">
    <w:name w:val="WW8Num1z1"/>
    <w:uiPriority w:val="99"/>
    <w:rsid w:val="00AD7AA2"/>
  </w:style>
  <w:style w:type="character" w:customStyle="1" w:styleId="WW8Num1z2">
    <w:name w:val="WW8Num1z2"/>
    <w:uiPriority w:val="99"/>
    <w:rsid w:val="00AD7AA2"/>
  </w:style>
  <w:style w:type="character" w:customStyle="1" w:styleId="WW8Num1z3">
    <w:name w:val="WW8Num1z3"/>
    <w:uiPriority w:val="99"/>
    <w:rsid w:val="00AD7AA2"/>
  </w:style>
  <w:style w:type="character" w:customStyle="1" w:styleId="WW8Num1z4">
    <w:name w:val="WW8Num1z4"/>
    <w:uiPriority w:val="99"/>
    <w:rsid w:val="00AD7AA2"/>
  </w:style>
  <w:style w:type="character" w:customStyle="1" w:styleId="WW8Num1z5">
    <w:name w:val="WW8Num1z5"/>
    <w:uiPriority w:val="99"/>
    <w:rsid w:val="00AD7AA2"/>
  </w:style>
  <w:style w:type="character" w:customStyle="1" w:styleId="WW8Num1z6">
    <w:name w:val="WW8Num1z6"/>
    <w:uiPriority w:val="99"/>
    <w:rsid w:val="00AD7AA2"/>
  </w:style>
  <w:style w:type="character" w:customStyle="1" w:styleId="WW8Num1z7">
    <w:name w:val="WW8Num1z7"/>
    <w:uiPriority w:val="99"/>
    <w:rsid w:val="00AD7AA2"/>
  </w:style>
  <w:style w:type="character" w:customStyle="1" w:styleId="WW8Num1z8">
    <w:name w:val="WW8Num1z8"/>
    <w:uiPriority w:val="99"/>
    <w:rsid w:val="00AD7AA2"/>
  </w:style>
  <w:style w:type="character" w:customStyle="1" w:styleId="WW8Num2z0">
    <w:name w:val="WW8Num2z0"/>
    <w:uiPriority w:val="99"/>
    <w:rsid w:val="00AD7AA2"/>
    <w:rPr>
      <w:rFonts w:eastAsia="Times New Roman"/>
    </w:rPr>
  </w:style>
  <w:style w:type="character" w:customStyle="1" w:styleId="WW8Num2z1">
    <w:name w:val="WW8Num2z1"/>
    <w:uiPriority w:val="99"/>
    <w:rsid w:val="00AD7AA2"/>
  </w:style>
  <w:style w:type="character" w:customStyle="1" w:styleId="WW8Num2z2">
    <w:name w:val="WW8Num2z2"/>
    <w:uiPriority w:val="99"/>
    <w:rsid w:val="00AD7AA2"/>
  </w:style>
  <w:style w:type="character" w:customStyle="1" w:styleId="WW8Num2z3">
    <w:name w:val="WW8Num2z3"/>
    <w:uiPriority w:val="99"/>
    <w:rsid w:val="00AD7AA2"/>
  </w:style>
  <w:style w:type="character" w:customStyle="1" w:styleId="WW8Num2z4">
    <w:name w:val="WW8Num2z4"/>
    <w:uiPriority w:val="99"/>
    <w:rsid w:val="00AD7AA2"/>
  </w:style>
  <w:style w:type="character" w:customStyle="1" w:styleId="WW8Num2z5">
    <w:name w:val="WW8Num2z5"/>
    <w:uiPriority w:val="99"/>
    <w:rsid w:val="00AD7AA2"/>
  </w:style>
  <w:style w:type="character" w:customStyle="1" w:styleId="WW8Num2z6">
    <w:name w:val="WW8Num2z6"/>
    <w:uiPriority w:val="99"/>
    <w:rsid w:val="00AD7AA2"/>
  </w:style>
  <w:style w:type="character" w:customStyle="1" w:styleId="WW8Num2z7">
    <w:name w:val="WW8Num2z7"/>
    <w:uiPriority w:val="99"/>
    <w:rsid w:val="00AD7AA2"/>
  </w:style>
  <w:style w:type="character" w:customStyle="1" w:styleId="WW8Num2z8">
    <w:name w:val="WW8Num2z8"/>
    <w:uiPriority w:val="99"/>
    <w:rsid w:val="00AD7AA2"/>
  </w:style>
  <w:style w:type="character" w:customStyle="1" w:styleId="WW8Num3z0">
    <w:name w:val="WW8Num3z0"/>
    <w:uiPriority w:val="99"/>
    <w:rsid w:val="00AD7AA2"/>
  </w:style>
  <w:style w:type="character" w:customStyle="1" w:styleId="WW8Num3z1">
    <w:name w:val="WW8Num3z1"/>
    <w:uiPriority w:val="99"/>
    <w:rsid w:val="00AD7AA2"/>
  </w:style>
  <w:style w:type="character" w:customStyle="1" w:styleId="WW8Num3z2">
    <w:name w:val="WW8Num3z2"/>
    <w:uiPriority w:val="99"/>
    <w:rsid w:val="00AD7AA2"/>
  </w:style>
  <w:style w:type="character" w:customStyle="1" w:styleId="WW8Num3z3">
    <w:name w:val="WW8Num3z3"/>
    <w:uiPriority w:val="99"/>
    <w:rsid w:val="00AD7AA2"/>
  </w:style>
  <w:style w:type="character" w:customStyle="1" w:styleId="WW8Num3z4">
    <w:name w:val="WW8Num3z4"/>
    <w:uiPriority w:val="99"/>
    <w:rsid w:val="00AD7AA2"/>
  </w:style>
  <w:style w:type="character" w:customStyle="1" w:styleId="WW8Num3z5">
    <w:name w:val="WW8Num3z5"/>
    <w:uiPriority w:val="99"/>
    <w:rsid w:val="00AD7AA2"/>
  </w:style>
  <w:style w:type="character" w:customStyle="1" w:styleId="WW8Num3z6">
    <w:name w:val="WW8Num3z6"/>
    <w:uiPriority w:val="99"/>
    <w:rsid w:val="00AD7AA2"/>
  </w:style>
  <w:style w:type="character" w:customStyle="1" w:styleId="WW8Num3z7">
    <w:name w:val="WW8Num3z7"/>
    <w:uiPriority w:val="99"/>
    <w:rsid w:val="00AD7AA2"/>
  </w:style>
  <w:style w:type="character" w:customStyle="1" w:styleId="WW8Num3z8">
    <w:name w:val="WW8Num3z8"/>
    <w:uiPriority w:val="99"/>
    <w:rsid w:val="00AD7AA2"/>
  </w:style>
  <w:style w:type="character" w:customStyle="1" w:styleId="WW8Num4z0">
    <w:name w:val="WW8Num4z0"/>
    <w:uiPriority w:val="99"/>
    <w:rsid w:val="00AD7AA2"/>
  </w:style>
  <w:style w:type="character" w:customStyle="1" w:styleId="WW8Num4z1">
    <w:name w:val="WW8Num4z1"/>
    <w:uiPriority w:val="99"/>
    <w:rsid w:val="00AD7AA2"/>
  </w:style>
  <w:style w:type="character" w:customStyle="1" w:styleId="WW8Num4z2">
    <w:name w:val="WW8Num4z2"/>
    <w:uiPriority w:val="99"/>
    <w:rsid w:val="00AD7AA2"/>
  </w:style>
  <w:style w:type="character" w:customStyle="1" w:styleId="WW8Num4z3">
    <w:name w:val="WW8Num4z3"/>
    <w:uiPriority w:val="99"/>
    <w:rsid w:val="00AD7AA2"/>
  </w:style>
  <w:style w:type="character" w:customStyle="1" w:styleId="WW8Num4z4">
    <w:name w:val="WW8Num4z4"/>
    <w:uiPriority w:val="99"/>
    <w:rsid w:val="00AD7AA2"/>
  </w:style>
  <w:style w:type="character" w:customStyle="1" w:styleId="WW8Num4z5">
    <w:name w:val="WW8Num4z5"/>
    <w:uiPriority w:val="99"/>
    <w:rsid w:val="00AD7AA2"/>
  </w:style>
  <w:style w:type="character" w:customStyle="1" w:styleId="WW8Num4z6">
    <w:name w:val="WW8Num4z6"/>
    <w:uiPriority w:val="99"/>
    <w:rsid w:val="00AD7AA2"/>
  </w:style>
  <w:style w:type="character" w:customStyle="1" w:styleId="WW8Num4z7">
    <w:name w:val="WW8Num4z7"/>
    <w:uiPriority w:val="99"/>
    <w:rsid w:val="00AD7AA2"/>
  </w:style>
  <w:style w:type="character" w:customStyle="1" w:styleId="WW8Num4z8">
    <w:name w:val="WW8Num4z8"/>
    <w:uiPriority w:val="99"/>
    <w:rsid w:val="00AD7AA2"/>
  </w:style>
  <w:style w:type="character" w:customStyle="1" w:styleId="WW8Num5z0">
    <w:name w:val="WW8Num5z0"/>
    <w:uiPriority w:val="99"/>
    <w:rsid w:val="00AD7AA2"/>
    <w:rPr>
      <w:b/>
      <w:bCs/>
    </w:rPr>
  </w:style>
  <w:style w:type="character" w:customStyle="1" w:styleId="WW8Num5z1">
    <w:name w:val="WW8Num5z1"/>
    <w:uiPriority w:val="99"/>
    <w:rsid w:val="00AD7AA2"/>
  </w:style>
  <w:style w:type="character" w:customStyle="1" w:styleId="WW8Num5z2">
    <w:name w:val="WW8Num5z2"/>
    <w:uiPriority w:val="99"/>
    <w:rsid w:val="00AD7AA2"/>
  </w:style>
  <w:style w:type="character" w:customStyle="1" w:styleId="WW8Num5z3">
    <w:name w:val="WW8Num5z3"/>
    <w:uiPriority w:val="99"/>
    <w:rsid w:val="00AD7AA2"/>
  </w:style>
  <w:style w:type="character" w:customStyle="1" w:styleId="WW8Num5z4">
    <w:name w:val="WW8Num5z4"/>
    <w:uiPriority w:val="99"/>
    <w:rsid w:val="00AD7AA2"/>
  </w:style>
  <w:style w:type="character" w:customStyle="1" w:styleId="WW8Num5z5">
    <w:name w:val="WW8Num5z5"/>
    <w:uiPriority w:val="99"/>
    <w:rsid w:val="00AD7AA2"/>
  </w:style>
  <w:style w:type="character" w:customStyle="1" w:styleId="WW8Num5z6">
    <w:name w:val="WW8Num5z6"/>
    <w:uiPriority w:val="99"/>
    <w:rsid w:val="00AD7AA2"/>
  </w:style>
  <w:style w:type="character" w:customStyle="1" w:styleId="WW8Num5z7">
    <w:name w:val="WW8Num5z7"/>
    <w:uiPriority w:val="99"/>
    <w:rsid w:val="00AD7AA2"/>
  </w:style>
  <w:style w:type="character" w:customStyle="1" w:styleId="WW8Num5z8">
    <w:name w:val="WW8Num5z8"/>
    <w:uiPriority w:val="99"/>
    <w:rsid w:val="00AD7AA2"/>
  </w:style>
  <w:style w:type="character" w:customStyle="1" w:styleId="WW8Num6z0">
    <w:name w:val="WW8Num6z0"/>
    <w:uiPriority w:val="99"/>
    <w:rsid w:val="00AD7AA2"/>
    <w:rPr>
      <w:rFonts w:eastAsia="Times New Roman"/>
      <w:lang w:eastAsia="pl-PL"/>
    </w:rPr>
  </w:style>
  <w:style w:type="character" w:customStyle="1" w:styleId="WW8Num6z1">
    <w:name w:val="WW8Num6z1"/>
    <w:uiPriority w:val="99"/>
    <w:rsid w:val="00AD7AA2"/>
  </w:style>
  <w:style w:type="character" w:customStyle="1" w:styleId="WW8Num6z2">
    <w:name w:val="WW8Num6z2"/>
    <w:uiPriority w:val="99"/>
    <w:rsid w:val="00AD7AA2"/>
  </w:style>
  <w:style w:type="character" w:customStyle="1" w:styleId="WW8Num6z3">
    <w:name w:val="WW8Num6z3"/>
    <w:uiPriority w:val="99"/>
    <w:rsid w:val="00AD7AA2"/>
  </w:style>
  <w:style w:type="character" w:customStyle="1" w:styleId="WW8Num6z4">
    <w:name w:val="WW8Num6z4"/>
    <w:uiPriority w:val="99"/>
    <w:rsid w:val="00AD7AA2"/>
  </w:style>
  <w:style w:type="character" w:customStyle="1" w:styleId="WW8Num6z5">
    <w:name w:val="WW8Num6z5"/>
    <w:uiPriority w:val="99"/>
    <w:rsid w:val="00AD7AA2"/>
  </w:style>
  <w:style w:type="character" w:customStyle="1" w:styleId="WW8Num6z6">
    <w:name w:val="WW8Num6z6"/>
    <w:uiPriority w:val="99"/>
    <w:rsid w:val="00AD7AA2"/>
  </w:style>
  <w:style w:type="character" w:customStyle="1" w:styleId="WW8Num6z7">
    <w:name w:val="WW8Num6z7"/>
    <w:uiPriority w:val="99"/>
    <w:rsid w:val="00AD7AA2"/>
  </w:style>
  <w:style w:type="character" w:customStyle="1" w:styleId="WW8Num6z8">
    <w:name w:val="WW8Num6z8"/>
    <w:uiPriority w:val="99"/>
    <w:rsid w:val="00AD7AA2"/>
  </w:style>
  <w:style w:type="character" w:customStyle="1" w:styleId="WW8Num7z0">
    <w:name w:val="WW8Num7z0"/>
    <w:uiPriority w:val="99"/>
    <w:rsid w:val="00AD7AA2"/>
    <w:rPr>
      <w:rFonts w:eastAsia="Times New Roman"/>
      <w:lang w:eastAsia="pl-PL"/>
    </w:rPr>
  </w:style>
  <w:style w:type="character" w:customStyle="1" w:styleId="WW8Num7z1">
    <w:name w:val="WW8Num7z1"/>
    <w:uiPriority w:val="99"/>
    <w:rsid w:val="00AD7AA2"/>
  </w:style>
  <w:style w:type="character" w:customStyle="1" w:styleId="WW8Num7z2">
    <w:name w:val="WW8Num7z2"/>
    <w:uiPriority w:val="99"/>
    <w:rsid w:val="00AD7AA2"/>
  </w:style>
  <w:style w:type="character" w:customStyle="1" w:styleId="WW8Num7z3">
    <w:name w:val="WW8Num7z3"/>
    <w:uiPriority w:val="99"/>
    <w:rsid w:val="00AD7AA2"/>
  </w:style>
  <w:style w:type="character" w:customStyle="1" w:styleId="WW8Num7z4">
    <w:name w:val="WW8Num7z4"/>
    <w:uiPriority w:val="99"/>
    <w:rsid w:val="00AD7AA2"/>
  </w:style>
  <w:style w:type="character" w:customStyle="1" w:styleId="WW8Num7z5">
    <w:name w:val="WW8Num7z5"/>
    <w:uiPriority w:val="99"/>
    <w:rsid w:val="00AD7AA2"/>
  </w:style>
  <w:style w:type="character" w:customStyle="1" w:styleId="WW8Num7z6">
    <w:name w:val="WW8Num7z6"/>
    <w:uiPriority w:val="99"/>
    <w:rsid w:val="00AD7AA2"/>
  </w:style>
  <w:style w:type="character" w:customStyle="1" w:styleId="WW8Num7z7">
    <w:name w:val="WW8Num7z7"/>
    <w:uiPriority w:val="99"/>
    <w:rsid w:val="00AD7AA2"/>
  </w:style>
  <w:style w:type="character" w:customStyle="1" w:styleId="WW8Num7z8">
    <w:name w:val="WW8Num7z8"/>
    <w:uiPriority w:val="99"/>
    <w:rsid w:val="00AD7AA2"/>
  </w:style>
  <w:style w:type="character" w:customStyle="1" w:styleId="WW8Num8z0">
    <w:name w:val="WW8Num8z0"/>
    <w:uiPriority w:val="99"/>
    <w:rsid w:val="00AD7AA2"/>
  </w:style>
  <w:style w:type="character" w:customStyle="1" w:styleId="WW8Num8z1">
    <w:name w:val="WW8Num8z1"/>
    <w:uiPriority w:val="99"/>
    <w:rsid w:val="00AD7AA2"/>
  </w:style>
  <w:style w:type="character" w:customStyle="1" w:styleId="WW8Num8z2">
    <w:name w:val="WW8Num8z2"/>
    <w:uiPriority w:val="99"/>
    <w:rsid w:val="00AD7AA2"/>
  </w:style>
  <w:style w:type="character" w:customStyle="1" w:styleId="WW8Num8z3">
    <w:name w:val="WW8Num8z3"/>
    <w:uiPriority w:val="99"/>
    <w:rsid w:val="00AD7AA2"/>
  </w:style>
  <w:style w:type="character" w:customStyle="1" w:styleId="WW8Num8z4">
    <w:name w:val="WW8Num8z4"/>
    <w:uiPriority w:val="99"/>
    <w:rsid w:val="00AD7AA2"/>
  </w:style>
  <w:style w:type="character" w:customStyle="1" w:styleId="WW8Num8z5">
    <w:name w:val="WW8Num8z5"/>
    <w:uiPriority w:val="99"/>
    <w:rsid w:val="00AD7AA2"/>
  </w:style>
  <w:style w:type="character" w:customStyle="1" w:styleId="WW8Num8z6">
    <w:name w:val="WW8Num8z6"/>
    <w:uiPriority w:val="99"/>
    <w:rsid w:val="00AD7AA2"/>
  </w:style>
  <w:style w:type="character" w:customStyle="1" w:styleId="WW8Num8z7">
    <w:name w:val="WW8Num8z7"/>
    <w:uiPriority w:val="99"/>
    <w:rsid w:val="00AD7AA2"/>
  </w:style>
  <w:style w:type="character" w:customStyle="1" w:styleId="WW8Num8z8">
    <w:name w:val="WW8Num8z8"/>
    <w:uiPriority w:val="99"/>
    <w:rsid w:val="00AD7AA2"/>
  </w:style>
  <w:style w:type="character" w:customStyle="1" w:styleId="WW8Num9z0">
    <w:name w:val="WW8Num9z0"/>
    <w:uiPriority w:val="99"/>
    <w:rsid w:val="00AD7AA2"/>
  </w:style>
  <w:style w:type="character" w:customStyle="1" w:styleId="WW8Num9z1">
    <w:name w:val="WW8Num9z1"/>
    <w:uiPriority w:val="99"/>
    <w:rsid w:val="00AD7AA2"/>
  </w:style>
  <w:style w:type="character" w:customStyle="1" w:styleId="WW8Num9z2">
    <w:name w:val="WW8Num9z2"/>
    <w:uiPriority w:val="99"/>
    <w:rsid w:val="00AD7AA2"/>
  </w:style>
  <w:style w:type="character" w:customStyle="1" w:styleId="WW8Num9z3">
    <w:name w:val="WW8Num9z3"/>
    <w:uiPriority w:val="99"/>
    <w:rsid w:val="00AD7AA2"/>
  </w:style>
  <w:style w:type="character" w:customStyle="1" w:styleId="WW8Num9z4">
    <w:name w:val="WW8Num9z4"/>
    <w:uiPriority w:val="99"/>
    <w:rsid w:val="00AD7AA2"/>
  </w:style>
  <w:style w:type="character" w:customStyle="1" w:styleId="WW8Num9z5">
    <w:name w:val="WW8Num9z5"/>
    <w:uiPriority w:val="99"/>
    <w:rsid w:val="00AD7AA2"/>
  </w:style>
  <w:style w:type="character" w:customStyle="1" w:styleId="WW8Num9z6">
    <w:name w:val="WW8Num9z6"/>
    <w:uiPriority w:val="99"/>
    <w:rsid w:val="00AD7AA2"/>
  </w:style>
  <w:style w:type="character" w:customStyle="1" w:styleId="WW8Num9z7">
    <w:name w:val="WW8Num9z7"/>
    <w:uiPriority w:val="99"/>
    <w:rsid w:val="00AD7AA2"/>
  </w:style>
  <w:style w:type="character" w:customStyle="1" w:styleId="WW8Num9z8">
    <w:name w:val="WW8Num9z8"/>
    <w:uiPriority w:val="99"/>
    <w:rsid w:val="00AD7AA2"/>
  </w:style>
  <w:style w:type="character" w:customStyle="1" w:styleId="WW8Num10z0">
    <w:name w:val="WW8Num10z0"/>
    <w:uiPriority w:val="99"/>
    <w:rsid w:val="00AD7AA2"/>
  </w:style>
  <w:style w:type="character" w:customStyle="1" w:styleId="WW8Num10z1">
    <w:name w:val="WW8Num10z1"/>
    <w:uiPriority w:val="99"/>
    <w:rsid w:val="00AD7AA2"/>
  </w:style>
  <w:style w:type="character" w:customStyle="1" w:styleId="WW8Num10z2">
    <w:name w:val="WW8Num10z2"/>
    <w:uiPriority w:val="99"/>
    <w:rsid w:val="00AD7AA2"/>
  </w:style>
  <w:style w:type="character" w:customStyle="1" w:styleId="WW8Num10z3">
    <w:name w:val="WW8Num10z3"/>
    <w:uiPriority w:val="99"/>
    <w:rsid w:val="00AD7AA2"/>
  </w:style>
  <w:style w:type="character" w:customStyle="1" w:styleId="WW8Num10z4">
    <w:name w:val="WW8Num10z4"/>
    <w:uiPriority w:val="99"/>
    <w:rsid w:val="00AD7AA2"/>
  </w:style>
  <w:style w:type="character" w:customStyle="1" w:styleId="WW8Num10z5">
    <w:name w:val="WW8Num10z5"/>
    <w:uiPriority w:val="99"/>
    <w:rsid w:val="00AD7AA2"/>
  </w:style>
  <w:style w:type="character" w:customStyle="1" w:styleId="WW8Num10z6">
    <w:name w:val="WW8Num10z6"/>
    <w:uiPriority w:val="99"/>
    <w:rsid w:val="00AD7AA2"/>
  </w:style>
  <w:style w:type="character" w:customStyle="1" w:styleId="WW8Num10z7">
    <w:name w:val="WW8Num10z7"/>
    <w:uiPriority w:val="99"/>
    <w:rsid w:val="00AD7AA2"/>
  </w:style>
  <w:style w:type="character" w:customStyle="1" w:styleId="WW8Num10z8">
    <w:name w:val="WW8Num10z8"/>
    <w:uiPriority w:val="99"/>
    <w:rsid w:val="00AD7AA2"/>
  </w:style>
  <w:style w:type="character" w:customStyle="1" w:styleId="WW8Num11z0">
    <w:name w:val="WW8Num11z0"/>
    <w:uiPriority w:val="99"/>
    <w:rsid w:val="00AD7AA2"/>
  </w:style>
  <w:style w:type="character" w:customStyle="1" w:styleId="WW8Num11z1">
    <w:name w:val="WW8Num11z1"/>
    <w:uiPriority w:val="99"/>
    <w:rsid w:val="00AD7AA2"/>
  </w:style>
  <w:style w:type="character" w:customStyle="1" w:styleId="WW8Num11z2">
    <w:name w:val="WW8Num11z2"/>
    <w:uiPriority w:val="99"/>
    <w:rsid w:val="00AD7AA2"/>
  </w:style>
  <w:style w:type="character" w:customStyle="1" w:styleId="WW8Num11z3">
    <w:name w:val="WW8Num11z3"/>
    <w:uiPriority w:val="99"/>
    <w:rsid w:val="00AD7AA2"/>
  </w:style>
  <w:style w:type="character" w:customStyle="1" w:styleId="WW8Num11z4">
    <w:name w:val="WW8Num11z4"/>
    <w:uiPriority w:val="99"/>
    <w:rsid w:val="00AD7AA2"/>
  </w:style>
  <w:style w:type="character" w:customStyle="1" w:styleId="WW8Num11z5">
    <w:name w:val="WW8Num11z5"/>
    <w:uiPriority w:val="99"/>
    <w:rsid w:val="00AD7AA2"/>
  </w:style>
  <w:style w:type="character" w:customStyle="1" w:styleId="WW8Num11z6">
    <w:name w:val="WW8Num11z6"/>
    <w:uiPriority w:val="99"/>
    <w:rsid w:val="00AD7AA2"/>
  </w:style>
  <w:style w:type="character" w:customStyle="1" w:styleId="WW8Num11z7">
    <w:name w:val="WW8Num11z7"/>
    <w:uiPriority w:val="99"/>
    <w:rsid w:val="00AD7AA2"/>
  </w:style>
  <w:style w:type="character" w:customStyle="1" w:styleId="WW8Num11z8">
    <w:name w:val="WW8Num11z8"/>
    <w:uiPriority w:val="99"/>
    <w:rsid w:val="00AD7AA2"/>
  </w:style>
  <w:style w:type="character" w:customStyle="1" w:styleId="WW8Num12z0">
    <w:name w:val="WW8Num12z0"/>
    <w:uiPriority w:val="99"/>
    <w:rsid w:val="00AD7AA2"/>
  </w:style>
  <w:style w:type="character" w:customStyle="1" w:styleId="WW8Num12z1">
    <w:name w:val="WW8Num12z1"/>
    <w:uiPriority w:val="99"/>
    <w:rsid w:val="00AD7AA2"/>
  </w:style>
  <w:style w:type="character" w:customStyle="1" w:styleId="WW8Num12z2">
    <w:name w:val="WW8Num12z2"/>
    <w:uiPriority w:val="99"/>
    <w:rsid w:val="00AD7AA2"/>
  </w:style>
  <w:style w:type="character" w:customStyle="1" w:styleId="WW8Num12z3">
    <w:name w:val="WW8Num12z3"/>
    <w:uiPriority w:val="99"/>
    <w:rsid w:val="00AD7AA2"/>
  </w:style>
  <w:style w:type="character" w:customStyle="1" w:styleId="WW8Num12z4">
    <w:name w:val="WW8Num12z4"/>
    <w:uiPriority w:val="99"/>
    <w:rsid w:val="00AD7AA2"/>
  </w:style>
  <w:style w:type="character" w:customStyle="1" w:styleId="WW8Num12z5">
    <w:name w:val="WW8Num12z5"/>
    <w:uiPriority w:val="99"/>
    <w:rsid w:val="00AD7AA2"/>
  </w:style>
  <w:style w:type="character" w:customStyle="1" w:styleId="WW8Num12z6">
    <w:name w:val="WW8Num12z6"/>
    <w:uiPriority w:val="99"/>
    <w:rsid w:val="00AD7AA2"/>
  </w:style>
  <w:style w:type="character" w:customStyle="1" w:styleId="WW8Num12z7">
    <w:name w:val="WW8Num12z7"/>
    <w:uiPriority w:val="99"/>
    <w:rsid w:val="00AD7AA2"/>
  </w:style>
  <w:style w:type="character" w:customStyle="1" w:styleId="WW8Num12z8">
    <w:name w:val="WW8Num12z8"/>
    <w:uiPriority w:val="99"/>
    <w:rsid w:val="00AD7AA2"/>
  </w:style>
  <w:style w:type="character" w:customStyle="1" w:styleId="WW8Num13z0">
    <w:name w:val="WW8Num13z0"/>
    <w:uiPriority w:val="99"/>
    <w:rsid w:val="00AD7AA2"/>
    <w:rPr>
      <w:rFonts w:eastAsia="Times New Roman"/>
      <w:b/>
      <w:bCs/>
      <w:sz w:val="22"/>
      <w:szCs w:val="22"/>
      <w:lang w:eastAsia="pl-PL"/>
    </w:rPr>
  </w:style>
  <w:style w:type="character" w:customStyle="1" w:styleId="WW8Num13z1">
    <w:name w:val="WW8Num13z1"/>
    <w:uiPriority w:val="99"/>
    <w:rsid w:val="00AD7AA2"/>
  </w:style>
  <w:style w:type="character" w:customStyle="1" w:styleId="WW8Num13z2">
    <w:name w:val="WW8Num13z2"/>
    <w:uiPriority w:val="99"/>
    <w:rsid w:val="00AD7AA2"/>
  </w:style>
  <w:style w:type="character" w:customStyle="1" w:styleId="WW8Num13z3">
    <w:name w:val="WW8Num13z3"/>
    <w:uiPriority w:val="99"/>
    <w:rsid w:val="00AD7AA2"/>
  </w:style>
  <w:style w:type="character" w:customStyle="1" w:styleId="WW8Num13z4">
    <w:name w:val="WW8Num13z4"/>
    <w:uiPriority w:val="99"/>
    <w:rsid w:val="00AD7AA2"/>
  </w:style>
  <w:style w:type="character" w:customStyle="1" w:styleId="WW8Num13z5">
    <w:name w:val="WW8Num13z5"/>
    <w:uiPriority w:val="99"/>
    <w:rsid w:val="00AD7AA2"/>
  </w:style>
  <w:style w:type="character" w:customStyle="1" w:styleId="WW8Num13z6">
    <w:name w:val="WW8Num13z6"/>
    <w:uiPriority w:val="99"/>
    <w:rsid w:val="00AD7AA2"/>
  </w:style>
  <w:style w:type="character" w:customStyle="1" w:styleId="WW8Num13z7">
    <w:name w:val="WW8Num13z7"/>
    <w:uiPriority w:val="99"/>
    <w:rsid w:val="00AD7AA2"/>
  </w:style>
  <w:style w:type="character" w:customStyle="1" w:styleId="WW8Num13z8">
    <w:name w:val="WW8Num13z8"/>
    <w:uiPriority w:val="99"/>
    <w:rsid w:val="00AD7AA2"/>
  </w:style>
  <w:style w:type="character" w:customStyle="1" w:styleId="WW8Num14z0">
    <w:name w:val="WW8Num14z0"/>
    <w:uiPriority w:val="99"/>
    <w:rsid w:val="00AD7AA2"/>
    <w:rPr>
      <w:b/>
      <w:bCs/>
      <w:sz w:val="22"/>
      <w:szCs w:val="22"/>
    </w:rPr>
  </w:style>
  <w:style w:type="character" w:customStyle="1" w:styleId="WW8Num14z1">
    <w:name w:val="WW8Num14z1"/>
    <w:uiPriority w:val="99"/>
    <w:rsid w:val="00AD7AA2"/>
  </w:style>
  <w:style w:type="character" w:customStyle="1" w:styleId="WW8Num14z2">
    <w:name w:val="WW8Num14z2"/>
    <w:uiPriority w:val="99"/>
    <w:rsid w:val="00AD7AA2"/>
  </w:style>
  <w:style w:type="character" w:customStyle="1" w:styleId="WW8Num14z3">
    <w:name w:val="WW8Num14z3"/>
    <w:uiPriority w:val="99"/>
    <w:rsid w:val="00AD7AA2"/>
  </w:style>
  <w:style w:type="character" w:customStyle="1" w:styleId="WW8Num14z4">
    <w:name w:val="WW8Num14z4"/>
    <w:uiPriority w:val="99"/>
    <w:rsid w:val="00AD7AA2"/>
  </w:style>
  <w:style w:type="character" w:customStyle="1" w:styleId="WW8Num14z5">
    <w:name w:val="WW8Num14z5"/>
    <w:uiPriority w:val="99"/>
    <w:rsid w:val="00AD7AA2"/>
  </w:style>
  <w:style w:type="character" w:customStyle="1" w:styleId="WW8Num14z6">
    <w:name w:val="WW8Num14z6"/>
    <w:uiPriority w:val="99"/>
    <w:rsid w:val="00AD7AA2"/>
  </w:style>
  <w:style w:type="character" w:customStyle="1" w:styleId="WW8Num14z7">
    <w:name w:val="WW8Num14z7"/>
    <w:uiPriority w:val="99"/>
    <w:rsid w:val="00AD7AA2"/>
  </w:style>
  <w:style w:type="character" w:customStyle="1" w:styleId="WW8Num14z8">
    <w:name w:val="WW8Num14z8"/>
    <w:uiPriority w:val="99"/>
    <w:rsid w:val="00AD7AA2"/>
  </w:style>
  <w:style w:type="character" w:customStyle="1" w:styleId="WW8Num15z0">
    <w:name w:val="WW8Num15z0"/>
    <w:uiPriority w:val="99"/>
    <w:rsid w:val="00AD7AA2"/>
  </w:style>
  <w:style w:type="character" w:customStyle="1" w:styleId="WW8Num15z1">
    <w:name w:val="WW8Num15z1"/>
    <w:uiPriority w:val="99"/>
    <w:rsid w:val="00AD7AA2"/>
  </w:style>
  <w:style w:type="character" w:customStyle="1" w:styleId="WW8Num15z2">
    <w:name w:val="WW8Num15z2"/>
    <w:uiPriority w:val="99"/>
    <w:rsid w:val="00AD7AA2"/>
  </w:style>
  <w:style w:type="character" w:customStyle="1" w:styleId="WW8Num15z3">
    <w:name w:val="WW8Num15z3"/>
    <w:uiPriority w:val="99"/>
    <w:rsid w:val="00AD7AA2"/>
  </w:style>
  <w:style w:type="character" w:customStyle="1" w:styleId="WW8Num15z4">
    <w:name w:val="WW8Num15z4"/>
    <w:uiPriority w:val="99"/>
    <w:rsid w:val="00AD7AA2"/>
  </w:style>
  <w:style w:type="character" w:customStyle="1" w:styleId="WW8Num15z5">
    <w:name w:val="WW8Num15z5"/>
    <w:uiPriority w:val="99"/>
    <w:rsid w:val="00AD7AA2"/>
  </w:style>
  <w:style w:type="character" w:customStyle="1" w:styleId="WW8Num15z6">
    <w:name w:val="WW8Num15z6"/>
    <w:uiPriority w:val="99"/>
    <w:rsid w:val="00AD7AA2"/>
  </w:style>
  <w:style w:type="character" w:customStyle="1" w:styleId="WW8Num15z7">
    <w:name w:val="WW8Num15z7"/>
    <w:uiPriority w:val="99"/>
    <w:rsid w:val="00AD7AA2"/>
  </w:style>
  <w:style w:type="character" w:customStyle="1" w:styleId="WW8Num15z8">
    <w:name w:val="WW8Num15z8"/>
    <w:uiPriority w:val="99"/>
    <w:rsid w:val="00AD7AA2"/>
  </w:style>
  <w:style w:type="character" w:customStyle="1" w:styleId="WW8Num16z0">
    <w:name w:val="WW8Num16z0"/>
    <w:uiPriority w:val="99"/>
    <w:rsid w:val="00AD7AA2"/>
    <w:rPr>
      <w:rFonts w:eastAsia="Times New Roman"/>
      <w:lang w:eastAsia="pl-PL"/>
    </w:rPr>
  </w:style>
  <w:style w:type="character" w:customStyle="1" w:styleId="WW8Num16z1">
    <w:name w:val="WW8Num16z1"/>
    <w:uiPriority w:val="99"/>
    <w:rsid w:val="00AD7AA2"/>
  </w:style>
  <w:style w:type="character" w:customStyle="1" w:styleId="WW8Num16z2">
    <w:name w:val="WW8Num16z2"/>
    <w:uiPriority w:val="99"/>
    <w:rsid w:val="00AD7AA2"/>
  </w:style>
  <w:style w:type="character" w:customStyle="1" w:styleId="WW8Num16z3">
    <w:name w:val="WW8Num16z3"/>
    <w:uiPriority w:val="99"/>
    <w:rsid w:val="00AD7AA2"/>
  </w:style>
  <w:style w:type="character" w:customStyle="1" w:styleId="WW8Num16z4">
    <w:name w:val="WW8Num16z4"/>
    <w:uiPriority w:val="99"/>
    <w:rsid w:val="00AD7AA2"/>
  </w:style>
  <w:style w:type="character" w:customStyle="1" w:styleId="WW8Num16z5">
    <w:name w:val="WW8Num16z5"/>
    <w:uiPriority w:val="99"/>
    <w:rsid w:val="00AD7AA2"/>
  </w:style>
  <w:style w:type="character" w:customStyle="1" w:styleId="WW8Num16z6">
    <w:name w:val="WW8Num16z6"/>
    <w:uiPriority w:val="99"/>
    <w:rsid w:val="00AD7AA2"/>
  </w:style>
  <w:style w:type="character" w:customStyle="1" w:styleId="WW8Num16z7">
    <w:name w:val="WW8Num16z7"/>
    <w:uiPriority w:val="99"/>
    <w:rsid w:val="00AD7AA2"/>
  </w:style>
  <w:style w:type="character" w:customStyle="1" w:styleId="WW8Num16z8">
    <w:name w:val="WW8Num16z8"/>
    <w:uiPriority w:val="99"/>
    <w:rsid w:val="00AD7AA2"/>
  </w:style>
  <w:style w:type="character" w:customStyle="1" w:styleId="WW8Num17z0">
    <w:name w:val="WW8Num17z0"/>
    <w:uiPriority w:val="99"/>
    <w:rsid w:val="00AD7AA2"/>
  </w:style>
  <w:style w:type="character" w:customStyle="1" w:styleId="WW8Num17z1">
    <w:name w:val="WW8Num17z1"/>
    <w:uiPriority w:val="99"/>
    <w:rsid w:val="00AD7AA2"/>
  </w:style>
  <w:style w:type="character" w:customStyle="1" w:styleId="WW8Num17z2">
    <w:name w:val="WW8Num17z2"/>
    <w:uiPriority w:val="99"/>
    <w:rsid w:val="00AD7AA2"/>
  </w:style>
  <w:style w:type="character" w:customStyle="1" w:styleId="WW8Num17z3">
    <w:name w:val="WW8Num17z3"/>
    <w:uiPriority w:val="99"/>
    <w:rsid w:val="00AD7AA2"/>
  </w:style>
  <w:style w:type="character" w:customStyle="1" w:styleId="WW8Num17z4">
    <w:name w:val="WW8Num17z4"/>
    <w:uiPriority w:val="99"/>
    <w:rsid w:val="00AD7AA2"/>
  </w:style>
  <w:style w:type="character" w:customStyle="1" w:styleId="WW8Num17z5">
    <w:name w:val="WW8Num17z5"/>
    <w:uiPriority w:val="99"/>
    <w:rsid w:val="00AD7AA2"/>
  </w:style>
  <w:style w:type="character" w:customStyle="1" w:styleId="WW8Num17z6">
    <w:name w:val="WW8Num17z6"/>
    <w:uiPriority w:val="99"/>
    <w:rsid w:val="00AD7AA2"/>
  </w:style>
  <w:style w:type="character" w:customStyle="1" w:styleId="WW8Num17z7">
    <w:name w:val="WW8Num17z7"/>
    <w:uiPriority w:val="99"/>
    <w:rsid w:val="00AD7AA2"/>
  </w:style>
  <w:style w:type="character" w:customStyle="1" w:styleId="WW8Num17z8">
    <w:name w:val="WW8Num17z8"/>
    <w:uiPriority w:val="99"/>
    <w:rsid w:val="00AD7AA2"/>
  </w:style>
  <w:style w:type="character" w:customStyle="1" w:styleId="WW8Num18z0">
    <w:name w:val="WW8Num18z0"/>
    <w:uiPriority w:val="99"/>
    <w:rsid w:val="00AD7AA2"/>
  </w:style>
  <w:style w:type="character" w:customStyle="1" w:styleId="WW8Num18z1">
    <w:name w:val="WW8Num18z1"/>
    <w:uiPriority w:val="99"/>
    <w:rsid w:val="00AD7AA2"/>
  </w:style>
  <w:style w:type="character" w:customStyle="1" w:styleId="WW8Num18z2">
    <w:name w:val="WW8Num18z2"/>
    <w:uiPriority w:val="99"/>
    <w:rsid w:val="00AD7AA2"/>
  </w:style>
  <w:style w:type="character" w:customStyle="1" w:styleId="WW8Num18z3">
    <w:name w:val="WW8Num18z3"/>
    <w:uiPriority w:val="99"/>
    <w:rsid w:val="00AD7AA2"/>
  </w:style>
  <w:style w:type="character" w:customStyle="1" w:styleId="WW8Num18z4">
    <w:name w:val="WW8Num18z4"/>
    <w:uiPriority w:val="99"/>
    <w:rsid w:val="00AD7AA2"/>
  </w:style>
  <w:style w:type="character" w:customStyle="1" w:styleId="WW8Num18z5">
    <w:name w:val="WW8Num18z5"/>
    <w:uiPriority w:val="99"/>
    <w:rsid w:val="00AD7AA2"/>
  </w:style>
  <w:style w:type="character" w:customStyle="1" w:styleId="WW8Num18z6">
    <w:name w:val="WW8Num18z6"/>
    <w:uiPriority w:val="99"/>
    <w:rsid w:val="00AD7AA2"/>
  </w:style>
  <w:style w:type="character" w:customStyle="1" w:styleId="WW8Num18z7">
    <w:name w:val="WW8Num18z7"/>
    <w:uiPriority w:val="99"/>
    <w:rsid w:val="00AD7AA2"/>
  </w:style>
  <w:style w:type="character" w:customStyle="1" w:styleId="WW8Num18z8">
    <w:name w:val="WW8Num18z8"/>
    <w:uiPriority w:val="99"/>
    <w:rsid w:val="00AD7AA2"/>
  </w:style>
  <w:style w:type="character" w:customStyle="1" w:styleId="WW8Num19z0">
    <w:name w:val="WW8Num19z0"/>
    <w:uiPriority w:val="99"/>
    <w:rsid w:val="00AD7AA2"/>
    <w:rPr>
      <w:color w:val="auto"/>
    </w:rPr>
  </w:style>
  <w:style w:type="character" w:customStyle="1" w:styleId="WW8Num19z1">
    <w:name w:val="WW8Num19z1"/>
    <w:uiPriority w:val="99"/>
    <w:rsid w:val="00AD7AA2"/>
  </w:style>
  <w:style w:type="character" w:customStyle="1" w:styleId="WW8Num19z2">
    <w:name w:val="WW8Num19z2"/>
    <w:uiPriority w:val="99"/>
    <w:rsid w:val="00AD7AA2"/>
  </w:style>
  <w:style w:type="character" w:customStyle="1" w:styleId="WW8Num19z3">
    <w:name w:val="WW8Num19z3"/>
    <w:uiPriority w:val="99"/>
    <w:rsid w:val="00AD7AA2"/>
  </w:style>
  <w:style w:type="character" w:customStyle="1" w:styleId="WW8Num19z4">
    <w:name w:val="WW8Num19z4"/>
    <w:uiPriority w:val="99"/>
    <w:rsid w:val="00AD7AA2"/>
  </w:style>
  <w:style w:type="character" w:customStyle="1" w:styleId="WW8Num19z5">
    <w:name w:val="WW8Num19z5"/>
    <w:uiPriority w:val="99"/>
    <w:rsid w:val="00AD7AA2"/>
  </w:style>
  <w:style w:type="character" w:customStyle="1" w:styleId="WW8Num19z6">
    <w:name w:val="WW8Num19z6"/>
    <w:uiPriority w:val="99"/>
    <w:rsid w:val="00AD7AA2"/>
  </w:style>
  <w:style w:type="character" w:customStyle="1" w:styleId="WW8Num19z7">
    <w:name w:val="WW8Num19z7"/>
    <w:uiPriority w:val="99"/>
    <w:rsid w:val="00AD7AA2"/>
  </w:style>
  <w:style w:type="character" w:customStyle="1" w:styleId="WW8Num19z8">
    <w:name w:val="WW8Num19z8"/>
    <w:uiPriority w:val="99"/>
    <w:rsid w:val="00AD7AA2"/>
  </w:style>
  <w:style w:type="character" w:customStyle="1" w:styleId="WW8Num20z0">
    <w:name w:val="WW8Num20z0"/>
    <w:uiPriority w:val="99"/>
    <w:rsid w:val="00AD7AA2"/>
  </w:style>
  <w:style w:type="character" w:customStyle="1" w:styleId="WW8Num20z1">
    <w:name w:val="WW8Num20z1"/>
    <w:uiPriority w:val="99"/>
    <w:rsid w:val="00AD7AA2"/>
  </w:style>
  <w:style w:type="character" w:customStyle="1" w:styleId="WW8Num20z2">
    <w:name w:val="WW8Num20z2"/>
    <w:uiPriority w:val="99"/>
    <w:rsid w:val="00AD7AA2"/>
  </w:style>
  <w:style w:type="character" w:customStyle="1" w:styleId="WW8Num20z3">
    <w:name w:val="WW8Num20z3"/>
    <w:uiPriority w:val="99"/>
    <w:rsid w:val="00AD7AA2"/>
  </w:style>
  <w:style w:type="character" w:customStyle="1" w:styleId="WW8Num20z4">
    <w:name w:val="WW8Num20z4"/>
    <w:uiPriority w:val="99"/>
    <w:rsid w:val="00AD7AA2"/>
  </w:style>
  <w:style w:type="character" w:customStyle="1" w:styleId="WW8Num20z5">
    <w:name w:val="WW8Num20z5"/>
    <w:uiPriority w:val="99"/>
    <w:rsid w:val="00AD7AA2"/>
  </w:style>
  <w:style w:type="character" w:customStyle="1" w:styleId="WW8Num20z6">
    <w:name w:val="WW8Num20z6"/>
    <w:uiPriority w:val="99"/>
    <w:rsid w:val="00AD7AA2"/>
  </w:style>
  <w:style w:type="character" w:customStyle="1" w:styleId="WW8Num20z7">
    <w:name w:val="WW8Num20z7"/>
    <w:uiPriority w:val="99"/>
    <w:rsid w:val="00AD7AA2"/>
  </w:style>
  <w:style w:type="character" w:customStyle="1" w:styleId="WW8Num20z8">
    <w:name w:val="WW8Num20z8"/>
    <w:uiPriority w:val="99"/>
    <w:rsid w:val="00AD7AA2"/>
  </w:style>
  <w:style w:type="character" w:customStyle="1" w:styleId="WW8Num21z0">
    <w:name w:val="WW8Num21z0"/>
    <w:uiPriority w:val="99"/>
    <w:rsid w:val="00AD7AA2"/>
    <w:rPr>
      <w:rFonts w:ascii="Times New Roman" w:hAnsi="Times New Roman" w:cs="Times New Roman"/>
      <w:color w:val="000000"/>
      <w:position w:val="0"/>
      <w:sz w:val="16"/>
      <w:szCs w:val="16"/>
      <w:u w:val="none" w:color="000000"/>
      <w:vertAlign w:val="baseline"/>
    </w:rPr>
  </w:style>
  <w:style w:type="character" w:customStyle="1" w:styleId="WW8Num21z1">
    <w:name w:val="WW8Num21z1"/>
    <w:uiPriority w:val="99"/>
    <w:rsid w:val="00AD7AA2"/>
    <w:rPr>
      <w:rFonts w:ascii="Times New Roman" w:hAnsi="Times New Roman" w:cs="Times New Roman"/>
      <w:color w:val="000000"/>
      <w:position w:val="0"/>
      <w:sz w:val="22"/>
      <w:szCs w:val="22"/>
      <w:u w:val="none" w:color="000000"/>
      <w:vertAlign w:val="baseline"/>
    </w:rPr>
  </w:style>
  <w:style w:type="character" w:customStyle="1" w:styleId="WW8Num22z0">
    <w:name w:val="WW8Num22z0"/>
    <w:uiPriority w:val="99"/>
    <w:rsid w:val="00AD7AA2"/>
    <w:rPr>
      <w:rFonts w:ascii="Symbol" w:hAnsi="Symbol" w:cs="Symbol"/>
    </w:rPr>
  </w:style>
  <w:style w:type="character" w:customStyle="1" w:styleId="WW8Num22z1">
    <w:name w:val="WW8Num22z1"/>
    <w:uiPriority w:val="99"/>
    <w:rsid w:val="00AD7AA2"/>
    <w:rPr>
      <w:rFonts w:ascii="Courier New" w:hAnsi="Courier New" w:cs="Courier New"/>
    </w:rPr>
  </w:style>
  <w:style w:type="character" w:customStyle="1" w:styleId="WW8Num22z2">
    <w:name w:val="WW8Num22z2"/>
    <w:uiPriority w:val="99"/>
    <w:rsid w:val="00AD7AA2"/>
    <w:rPr>
      <w:rFonts w:ascii="Wingdings" w:hAnsi="Wingdings" w:cs="Wingdings"/>
    </w:rPr>
  </w:style>
  <w:style w:type="character" w:customStyle="1" w:styleId="WW8Num23z0">
    <w:name w:val="WW8Num23z0"/>
    <w:uiPriority w:val="99"/>
    <w:rsid w:val="00AD7AA2"/>
    <w:rPr>
      <w:rFonts w:ascii="Symbol" w:hAnsi="Symbol" w:cs="Symbol"/>
    </w:rPr>
  </w:style>
  <w:style w:type="character" w:customStyle="1" w:styleId="WW8Num23z1">
    <w:name w:val="WW8Num23z1"/>
    <w:uiPriority w:val="99"/>
    <w:rsid w:val="00AD7AA2"/>
  </w:style>
  <w:style w:type="character" w:customStyle="1" w:styleId="WW8Num23z2">
    <w:name w:val="WW8Num23z2"/>
    <w:uiPriority w:val="99"/>
    <w:rsid w:val="00AD7AA2"/>
  </w:style>
  <w:style w:type="character" w:customStyle="1" w:styleId="WW8Num23z3">
    <w:name w:val="WW8Num23z3"/>
    <w:uiPriority w:val="99"/>
    <w:rsid w:val="00AD7AA2"/>
  </w:style>
  <w:style w:type="character" w:customStyle="1" w:styleId="WW8Num23z4">
    <w:name w:val="WW8Num23z4"/>
    <w:uiPriority w:val="99"/>
    <w:rsid w:val="00AD7AA2"/>
  </w:style>
  <w:style w:type="character" w:customStyle="1" w:styleId="WW8Num23z5">
    <w:name w:val="WW8Num23z5"/>
    <w:uiPriority w:val="99"/>
    <w:rsid w:val="00AD7AA2"/>
  </w:style>
  <w:style w:type="character" w:customStyle="1" w:styleId="WW8Num23z6">
    <w:name w:val="WW8Num23z6"/>
    <w:uiPriority w:val="99"/>
    <w:rsid w:val="00AD7AA2"/>
  </w:style>
  <w:style w:type="character" w:customStyle="1" w:styleId="WW8Num23z7">
    <w:name w:val="WW8Num23z7"/>
    <w:uiPriority w:val="99"/>
    <w:rsid w:val="00AD7AA2"/>
  </w:style>
  <w:style w:type="character" w:customStyle="1" w:styleId="WW8Num23z8">
    <w:name w:val="WW8Num23z8"/>
    <w:uiPriority w:val="99"/>
    <w:rsid w:val="00AD7AA2"/>
  </w:style>
  <w:style w:type="character" w:customStyle="1" w:styleId="WW8Num24z0">
    <w:name w:val="WW8Num24z0"/>
    <w:uiPriority w:val="99"/>
    <w:rsid w:val="00AD7AA2"/>
    <w:rPr>
      <w:rFonts w:ascii="Symbol" w:hAnsi="Symbol" w:cs="Symbol"/>
    </w:rPr>
  </w:style>
  <w:style w:type="character" w:customStyle="1" w:styleId="WW8Num24z1">
    <w:name w:val="WW8Num24z1"/>
    <w:uiPriority w:val="99"/>
    <w:rsid w:val="00AD7AA2"/>
    <w:rPr>
      <w:rFonts w:ascii="Courier New" w:hAnsi="Courier New" w:cs="Courier New"/>
    </w:rPr>
  </w:style>
  <w:style w:type="character" w:customStyle="1" w:styleId="WW8Num24z2">
    <w:name w:val="WW8Num24z2"/>
    <w:uiPriority w:val="99"/>
    <w:rsid w:val="00AD7AA2"/>
    <w:rPr>
      <w:rFonts w:ascii="Wingdings" w:hAnsi="Wingdings" w:cs="Wingdings"/>
    </w:rPr>
  </w:style>
  <w:style w:type="character" w:customStyle="1" w:styleId="WW8Num25z0">
    <w:name w:val="WW8Num25z0"/>
    <w:uiPriority w:val="99"/>
    <w:rsid w:val="00AD7AA2"/>
  </w:style>
  <w:style w:type="character" w:customStyle="1" w:styleId="WW8Num25z1">
    <w:name w:val="WW8Num25z1"/>
    <w:uiPriority w:val="99"/>
    <w:rsid w:val="00AD7AA2"/>
  </w:style>
  <w:style w:type="character" w:customStyle="1" w:styleId="WW8Num25z2">
    <w:name w:val="WW8Num25z2"/>
    <w:uiPriority w:val="99"/>
    <w:rsid w:val="00AD7AA2"/>
  </w:style>
  <w:style w:type="character" w:customStyle="1" w:styleId="WW8Num25z3">
    <w:name w:val="WW8Num25z3"/>
    <w:uiPriority w:val="99"/>
    <w:rsid w:val="00AD7AA2"/>
  </w:style>
  <w:style w:type="character" w:customStyle="1" w:styleId="WW8Num25z4">
    <w:name w:val="WW8Num25z4"/>
    <w:uiPriority w:val="99"/>
    <w:rsid w:val="00AD7AA2"/>
  </w:style>
  <w:style w:type="character" w:customStyle="1" w:styleId="WW8Num25z5">
    <w:name w:val="WW8Num25z5"/>
    <w:uiPriority w:val="99"/>
    <w:rsid w:val="00AD7AA2"/>
  </w:style>
  <w:style w:type="character" w:customStyle="1" w:styleId="WW8Num25z6">
    <w:name w:val="WW8Num25z6"/>
    <w:uiPriority w:val="99"/>
    <w:rsid w:val="00AD7AA2"/>
  </w:style>
  <w:style w:type="character" w:customStyle="1" w:styleId="WW8Num25z7">
    <w:name w:val="WW8Num25z7"/>
    <w:uiPriority w:val="99"/>
    <w:rsid w:val="00AD7AA2"/>
  </w:style>
  <w:style w:type="character" w:customStyle="1" w:styleId="WW8Num25z8">
    <w:name w:val="WW8Num25z8"/>
    <w:uiPriority w:val="99"/>
    <w:rsid w:val="00AD7AA2"/>
  </w:style>
  <w:style w:type="character" w:customStyle="1" w:styleId="WW8Num26z0">
    <w:name w:val="WW8Num26z0"/>
    <w:uiPriority w:val="99"/>
    <w:rsid w:val="00AD7AA2"/>
    <w:rPr>
      <w:b/>
      <w:bCs/>
    </w:rPr>
  </w:style>
  <w:style w:type="character" w:customStyle="1" w:styleId="WW8Num26z1">
    <w:name w:val="WW8Num26z1"/>
    <w:uiPriority w:val="99"/>
    <w:rsid w:val="00AD7AA2"/>
  </w:style>
  <w:style w:type="character" w:customStyle="1" w:styleId="WW8Num26z2">
    <w:name w:val="WW8Num26z2"/>
    <w:uiPriority w:val="99"/>
    <w:rsid w:val="00AD7AA2"/>
  </w:style>
  <w:style w:type="character" w:customStyle="1" w:styleId="WW8Num26z3">
    <w:name w:val="WW8Num26z3"/>
    <w:uiPriority w:val="99"/>
    <w:rsid w:val="00AD7AA2"/>
  </w:style>
  <w:style w:type="character" w:customStyle="1" w:styleId="WW8Num26z4">
    <w:name w:val="WW8Num26z4"/>
    <w:uiPriority w:val="99"/>
    <w:rsid w:val="00AD7AA2"/>
  </w:style>
  <w:style w:type="character" w:customStyle="1" w:styleId="WW8Num26z5">
    <w:name w:val="WW8Num26z5"/>
    <w:uiPriority w:val="99"/>
    <w:rsid w:val="00AD7AA2"/>
  </w:style>
  <w:style w:type="character" w:customStyle="1" w:styleId="WW8Num26z6">
    <w:name w:val="WW8Num26z6"/>
    <w:uiPriority w:val="99"/>
    <w:rsid w:val="00AD7AA2"/>
  </w:style>
  <w:style w:type="character" w:customStyle="1" w:styleId="WW8Num26z7">
    <w:name w:val="WW8Num26z7"/>
    <w:uiPriority w:val="99"/>
    <w:rsid w:val="00AD7AA2"/>
  </w:style>
  <w:style w:type="character" w:customStyle="1" w:styleId="WW8Num26z8">
    <w:name w:val="WW8Num26z8"/>
    <w:uiPriority w:val="99"/>
    <w:rsid w:val="00AD7AA2"/>
  </w:style>
  <w:style w:type="character" w:customStyle="1" w:styleId="WW8Num27z0">
    <w:name w:val="WW8Num27z0"/>
    <w:uiPriority w:val="99"/>
    <w:rsid w:val="00AD7AA2"/>
    <w:rPr>
      <w:rFonts w:eastAsia="Times New Roman"/>
      <w:b/>
      <w:bCs/>
      <w:lang w:eastAsia="pl-PL"/>
    </w:rPr>
  </w:style>
  <w:style w:type="character" w:customStyle="1" w:styleId="WW8Num27z1">
    <w:name w:val="WW8Num27z1"/>
    <w:uiPriority w:val="99"/>
    <w:rsid w:val="00AD7AA2"/>
  </w:style>
  <w:style w:type="character" w:customStyle="1" w:styleId="WW8Num27z2">
    <w:name w:val="WW8Num27z2"/>
    <w:uiPriority w:val="99"/>
    <w:rsid w:val="00AD7AA2"/>
  </w:style>
  <w:style w:type="character" w:customStyle="1" w:styleId="WW8Num27z3">
    <w:name w:val="WW8Num27z3"/>
    <w:uiPriority w:val="99"/>
    <w:rsid w:val="00AD7AA2"/>
  </w:style>
  <w:style w:type="character" w:customStyle="1" w:styleId="WW8Num27z4">
    <w:name w:val="WW8Num27z4"/>
    <w:uiPriority w:val="99"/>
    <w:rsid w:val="00AD7AA2"/>
  </w:style>
  <w:style w:type="character" w:customStyle="1" w:styleId="WW8Num27z5">
    <w:name w:val="WW8Num27z5"/>
    <w:uiPriority w:val="99"/>
    <w:rsid w:val="00AD7AA2"/>
  </w:style>
  <w:style w:type="character" w:customStyle="1" w:styleId="WW8Num27z6">
    <w:name w:val="WW8Num27z6"/>
    <w:uiPriority w:val="99"/>
    <w:rsid w:val="00AD7AA2"/>
  </w:style>
  <w:style w:type="character" w:customStyle="1" w:styleId="WW8Num27z7">
    <w:name w:val="WW8Num27z7"/>
    <w:uiPriority w:val="99"/>
    <w:rsid w:val="00AD7AA2"/>
  </w:style>
  <w:style w:type="character" w:customStyle="1" w:styleId="WW8Num27z8">
    <w:name w:val="WW8Num27z8"/>
    <w:uiPriority w:val="99"/>
    <w:rsid w:val="00AD7AA2"/>
  </w:style>
  <w:style w:type="character" w:customStyle="1" w:styleId="WW8Num28z0">
    <w:name w:val="WW8Num28z0"/>
    <w:uiPriority w:val="99"/>
    <w:rsid w:val="00AD7AA2"/>
    <w:rPr>
      <w:b/>
      <w:bCs/>
    </w:rPr>
  </w:style>
  <w:style w:type="character" w:customStyle="1" w:styleId="WW8Num28z1">
    <w:name w:val="WW8Num28z1"/>
    <w:uiPriority w:val="99"/>
    <w:rsid w:val="00AD7AA2"/>
  </w:style>
  <w:style w:type="character" w:customStyle="1" w:styleId="WW8Num28z2">
    <w:name w:val="WW8Num28z2"/>
    <w:uiPriority w:val="99"/>
    <w:rsid w:val="00AD7AA2"/>
  </w:style>
  <w:style w:type="character" w:customStyle="1" w:styleId="WW8Num28z3">
    <w:name w:val="WW8Num28z3"/>
    <w:uiPriority w:val="99"/>
    <w:rsid w:val="00AD7AA2"/>
  </w:style>
  <w:style w:type="character" w:customStyle="1" w:styleId="WW8Num28z4">
    <w:name w:val="WW8Num28z4"/>
    <w:uiPriority w:val="99"/>
    <w:rsid w:val="00AD7AA2"/>
  </w:style>
  <w:style w:type="character" w:customStyle="1" w:styleId="WW8Num28z5">
    <w:name w:val="WW8Num28z5"/>
    <w:uiPriority w:val="99"/>
    <w:rsid w:val="00AD7AA2"/>
  </w:style>
  <w:style w:type="character" w:customStyle="1" w:styleId="WW8Num28z6">
    <w:name w:val="WW8Num28z6"/>
    <w:uiPriority w:val="99"/>
    <w:rsid w:val="00AD7AA2"/>
  </w:style>
  <w:style w:type="character" w:customStyle="1" w:styleId="WW8Num28z7">
    <w:name w:val="WW8Num28z7"/>
    <w:uiPriority w:val="99"/>
    <w:rsid w:val="00AD7AA2"/>
  </w:style>
  <w:style w:type="character" w:customStyle="1" w:styleId="WW8Num28z8">
    <w:name w:val="WW8Num28z8"/>
    <w:uiPriority w:val="99"/>
    <w:rsid w:val="00AD7AA2"/>
  </w:style>
  <w:style w:type="character" w:customStyle="1" w:styleId="WW8Num29z0">
    <w:name w:val="WW8Num29z0"/>
    <w:uiPriority w:val="99"/>
    <w:rsid w:val="00AD7AA2"/>
    <w:rPr>
      <w:b/>
      <w:bCs/>
    </w:rPr>
  </w:style>
  <w:style w:type="character" w:customStyle="1" w:styleId="WW8Num29z1">
    <w:name w:val="WW8Num29z1"/>
    <w:uiPriority w:val="99"/>
    <w:rsid w:val="00AD7AA2"/>
  </w:style>
  <w:style w:type="character" w:customStyle="1" w:styleId="WW8Num29z2">
    <w:name w:val="WW8Num29z2"/>
    <w:uiPriority w:val="99"/>
    <w:rsid w:val="00AD7AA2"/>
  </w:style>
  <w:style w:type="character" w:customStyle="1" w:styleId="WW8Num29z3">
    <w:name w:val="WW8Num29z3"/>
    <w:uiPriority w:val="99"/>
    <w:rsid w:val="00AD7AA2"/>
  </w:style>
  <w:style w:type="character" w:customStyle="1" w:styleId="WW8Num29z4">
    <w:name w:val="WW8Num29z4"/>
    <w:uiPriority w:val="99"/>
    <w:rsid w:val="00AD7AA2"/>
  </w:style>
  <w:style w:type="character" w:customStyle="1" w:styleId="WW8Num29z5">
    <w:name w:val="WW8Num29z5"/>
    <w:uiPriority w:val="99"/>
    <w:rsid w:val="00AD7AA2"/>
  </w:style>
  <w:style w:type="character" w:customStyle="1" w:styleId="WW8Num29z6">
    <w:name w:val="WW8Num29z6"/>
    <w:uiPriority w:val="99"/>
    <w:rsid w:val="00AD7AA2"/>
  </w:style>
  <w:style w:type="character" w:customStyle="1" w:styleId="WW8Num29z7">
    <w:name w:val="WW8Num29z7"/>
    <w:uiPriority w:val="99"/>
    <w:rsid w:val="00AD7AA2"/>
  </w:style>
  <w:style w:type="character" w:customStyle="1" w:styleId="WW8Num29z8">
    <w:name w:val="WW8Num29z8"/>
    <w:uiPriority w:val="99"/>
    <w:rsid w:val="00AD7AA2"/>
  </w:style>
  <w:style w:type="character" w:customStyle="1" w:styleId="WW8Num30z0">
    <w:name w:val="WW8Num30z0"/>
    <w:uiPriority w:val="99"/>
    <w:rsid w:val="00AD7AA2"/>
  </w:style>
  <w:style w:type="character" w:customStyle="1" w:styleId="WW8Num30z1">
    <w:name w:val="WW8Num30z1"/>
    <w:uiPriority w:val="99"/>
    <w:rsid w:val="00AD7AA2"/>
  </w:style>
  <w:style w:type="character" w:customStyle="1" w:styleId="WW8Num30z2">
    <w:name w:val="WW8Num30z2"/>
    <w:uiPriority w:val="99"/>
    <w:rsid w:val="00AD7AA2"/>
  </w:style>
  <w:style w:type="character" w:customStyle="1" w:styleId="WW8Num30z3">
    <w:name w:val="WW8Num30z3"/>
    <w:uiPriority w:val="99"/>
    <w:rsid w:val="00AD7AA2"/>
  </w:style>
  <w:style w:type="character" w:customStyle="1" w:styleId="WW8Num30z4">
    <w:name w:val="WW8Num30z4"/>
    <w:uiPriority w:val="99"/>
    <w:rsid w:val="00AD7AA2"/>
  </w:style>
  <w:style w:type="character" w:customStyle="1" w:styleId="WW8Num30z5">
    <w:name w:val="WW8Num30z5"/>
    <w:uiPriority w:val="99"/>
    <w:rsid w:val="00AD7AA2"/>
  </w:style>
  <w:style w:type="character" w:customStyle="1" w:styleId="WW8Num30z6">
    <w:name w:val="WW8Num30z6"/>
    <w:uiPriority w:val="99"/>
    <w:rsid w:val="00AD7AA2"/>
  </w:style>
  <w:style w:type="character" w:customStyle="1" w:styleId="WW8Num30z7">
    <w:name w:val="WW8Num30z7"/>
    <w:uiPriority w:val="99"/>
    <w:rsid w:val="00AD7AA2"/>
  </w:style>
  <w:style w:type="character" w:customStyle="1" w:styleId="WW8Num30z8">
    <w:name w:val="WW8Num30z8"/>
    <w:uiPriority w:val="99"/>
    <w:rsid w:val="00AD7AA2"/>
  </w:style>
  <w:style w:type="character" w:customStyle="1" w:styleId="WW8Num31z0">
    <w:name w:val="WW8Num31z0"/>
    <w:uiPriority w:val="99"/>
    <w:rsid w:val="00AD7AA2"/>
  </w:style>
  <w:style w:type="character" w:customStyle="1" w:styleId="WW8Num31z1">
    <w:name w:val="WW8Num31z1"/>
    <w:uiPriority w:val="99"/>
    <w:rsid w:val="00AD7AA2"/>
  </w:style>
  <w:style w:type="character" w:customStyle="1" w:styleId="WW8Num31z2">
    <w:name w:val="WW8Num31z2"/>
    <w:uiPriority w:val="99"/>
    <w:rsid w:val="00AD7AA2"/>
  </w:style>
  <w:style w:type="character" w:customStyle="1" w:styleId="WW8Num31z3">
    <w:name w:val="WW8Num31z3"/>
    <w:uiPriority w:val="99"/>
    <w:rsid w:val="00AD7AA2"/>
    <w:rPr>
      <w:rFonts w:ascii="Garamond" w:hAnsi="Garamond" w:cs="Garamond"/>
      <w:b/>
      <w:bCs/>
    </w:rPr>
  </w:style>
  <w:style w:type="character" w:customStyle="1" w:styleId="WW8Num31z4">
    <w:name w:val="WW8Num31z4"/>
    <w:uiPriority w:val="99"/>
    <w:rsid w:val="00AD7AA2"/>
  </w:style>
  <w:style w:type="character" w:customStyle="1" w:styleId="WW8Num31z5">
    <w:name w:val="WW8Num31z5"/>
    <w:uiPriority w:val="99"/>
    <w:rsid w:val="00AD7AA2"/>
  </w:style>
  <w:style w:type="character" w:customStyle="1" w:styleId="WW8Num31z6">
    <w:name w:val="WW8Num31z6"/>
    <w:uiPriority w:val="99"/>
    <w:rsid w:val="00AD7AA2"/>
  </w:style>
  <w:style w:type="character" w:customStyle="1" w:styleId="WW8Num31z7">
    <w:name w:val="WW8Num31z7"/>
    <w:uiPriority w:val="99"/>
    <w:rsid w:val="00AD7AA2"/>
  </w:style>
  <w:style w:type="character" w:customStyle="1" w:styleId="WW8Num31z8">
    <w:name w:val="WW8Num31z8"/>
    <w:uiPriority w:val="99"/>
    <w:rsid w:val="00AD7AA2"/>
  </w:style>
  <w:style w:type="character" w:customStyle="1" w:styleId="WW8Num32z0">
    <w:name w:val="WW8Num32z0"/>
    <w:uiPriority w:val="99"/>
    <w:rsid w:val="00AD7AA2"/>
    <w:rPr>
      <w:rFonts w:ascii="Garamond" w:hAnsi="Garamond" w:cs="Garamond"/>
    </w:rPr>
  </w:style>
  <w:style w:type="character" w:customStyle="1" w:styleId="WW8Num32z1">
    <w:name w:val="WW8Num32z1"/>
    <w:uiPriority w:val="99"/>
    <w:rsid w:val="00AD7AA2"/>
  </w:style>
  <w:style w:type="character" w:customStyle="1" w:styleId="WW8Num32z2">
    <w:name w:val="WW8Num32z2"/>
    <w:uiPriority w:val="99"/>
    <w:rsid w:val="00AD7AA2"/>
  </w:style>
  <w:style w:type="character" w:customStyle="1" w:styleId="WW8Num32z3">
    <w:name w:val="WW8Num32z3"/>
    <w:uiPriority w:val="99"/>
    <w:rsid w:val="00AD7AA2"/>
  </w:style>
  <w:style w:type="character" w:customStyle="1" w:styleId="WW8Num32z4">
    <w:name w:val="WW8Num32z4"/>
    <w:uiPriority w:val="99"/>
    <w:rsid w:val="00AD7AA2"/>
  </w:style>
  <w:style w:type="character" w:customStyle="1" w:styleId="WW8Num32z5">
    <w:name w:val="WW8Num32z5"/>
    <w:uiPriority w:val="99"/>
    <w:rsid w:val="00AD7AA2"/>
  </w:style>
  <w:style w:type="character" w:customStyle="1" w:styleId="WW8Num32z6">
    <w:name w:val="WW8Num32z6"/>
    <w:uiPriority w:val="99"/>
    <w:rsid w:val="00AD7AA2"/>
  </w:style>
  <w:style w:type="character" w:customStyle="1" w:styleId="WW8Num32z7">
    <w:name w:val="WW8Num32z7"/>
    <w:uiPriority w:val="99"/>
    <w:rsid w:val="00AD7AA2"/>
  </w:style>
  <w:style w:type="character" w:customStyle="1" w:styleId="WW8Num32z8">
    <w:name w:val="WW8Num32z8"/>
    <w:uiPriority w:val="99"/>
    <w:rsid w:val="00AD7AA2"/>
  </w:style>
  <w:style w:type="character" w:customStyle="1" w:styleId="WW8Num33z0">
    <w:name w:val="WW8Num33z0"/>
    <w:uiPriority w:val="99"/>
    <w:rsid w:val="00AD7AA2"/>
  </w:style>
  <w:style w:type="character" w:customStyle="1" w:styleId="WW8Num33z1">
    <w:name w:val="WW8Num33z1"/>
    <w:uiPriority w:val="99"/>
    <w:rsid w:val="00AD7AA2"/>
    <w:rPr>
      <w:rFonts w:ascii="Garamond" w:hAnsi="Garamond" w:cs="Garamond"/>
    </w:rPr>
  </w:style>
  <w:style w:type="character" w:customStyle="1" w:styleId="WW8Num33z2">
    <w:name w:val="WW8Num33z2"/>
    <w:uiPriority w:val="99"/>
    <w:rsid w:val="00AD7AA2"/>
  </w:style>
  <w:style w:type="character" w:customStyle="1" w:styleId="WW8Num33z3">
    <w:name w:val="WW8Num33z3"/>
    <w:uiPriority w:val="99"/>
    <w:rsid w:val="00AD7AA2"/>
  </w:style>
  <w:style w:type="character" w:customStyle="1" w:styleId="WW8Num33z4">
    <w:name w:val="WW8Num33z4"/>
    <w:uiPriority w:val="99"/>
    <w:rsid w:val="00AD7AA2"/>
  </w:style>
  <w:style w:type="character" w:customStyle="1" w:styleId="WW8Num33z5">
    <w:name w:val="WW8Num33z5"/>
    <w:uiPriority w:val="99"/>
    <w:rsid w:val="00AD7AA2"/>
  </w:style>
  <w:style w:type="character" w:customStyle="1" w:styleId="WW8Num33z6">
    <w:name w:val="WW8Num33z6"/>
    <w:uiPriority w:val="99"/>
    <w:rsid w:val="00AD7AA2"/>
  </w:style>
  <w:style w:type="character" w:customStyle="1" w:styleId="WW8Num33z7">
    <w:name w:val="WW8Num33z7"/>
    <w:uiPriority w:val="99"/>
    <w:rsid w:val="00AD7AA2"/>
  </w:style>
  <w:style w:type="character" w:customStyle="1" w:styleId="WW8Num33z8">
    <w:name w:val="WW8Num33z8"/>
    <w:uiPriority w:val="99"/>
    <w:rsid w:val="00AD7AA2"/>
  </w:style>
  <w:style w:type="character" w:customStyle="1" w:styleId="WW8Num34z0">
    <w:name w:val="WW8Num34z0"/>
    <w:uiPriority w:val="99"/>
    <w:rsid w:val="00AD7AA2"/>
  </w:style>
  <w:style w:type="character" w:customStyle="1" w:styleId="WW8Num34z1">
    <w:name w:val="WW8Num34z1"/>
    <w:uiPriority w:val="99"/>
    <w:rsid w:val="00AD7AA2"/>
  </w:style>
  <w:style w:type="character" w:customStyle="1" w:styleId="WW8Num34z2">
    <w:name w:val="WW8Num34z2"/>
    <w:uiPriority w:val="99"/>
    <w:rsid w:val="00AD7AA2"/>
  </w:style>
  <w:style w:type="character" w:customStyle="1" w:styleId="WW8Num34z3">
    <w:name w:val="WW8Num34z3"/>
    <w:uiPriority w:val="99"/>
    <w:rsid w:val="00AD7AA2"/>
  </w:style>
  <w:style w:type="character" w:customStyle="1" w:styleId="WW8Num34z4">
    <w:name w:val="WW8Num34z4"/>
    <w:uiPriority w:val="99"/>
    <w:rsid w:val="00AD7AA2"/>
  </w:style>
  <w:style w:type="character" w:customStyle="1" w:styleId="WW8Num34z5">
    <w:name w:val="WW8Num34z5"/>
    <w:uiPriority w:val="99"/>
    <w:rsid w:val="00AD7AA2"/>
  </w:style>
  <w:style w:type="character" w:customStyle="1" w:styleId="WW8Num34z6">
    <w:name w:val="WW8Num34z6"/>
    <w:uiPriority w:val="99"/>
    <w:rsid w:val="00AD7AA2"/>
  </w:style>
  <w:style w:type="character" w:customStyle="1" w:styleId="WW8Num34z7">
    <w:name w:val="WW8Num34z7"/>
    <w:uiPriority w:val="99"/>
    <w:rsid w:val="00AD7AA2"/>
  </w:style>
  <w:style w:type="character" w:customStyle="1" w:styleId="WW8Num34z8">
    <w:name w:val="WW8Num34z8"/>
    <w:uiPriority w:val="99"/>
    <w:rsid w:val="00AD7AA2"/>
  </w:style>
  <w:style w:type="character" w:customStyle="1" w:styleId="WW8Num35z0">
    <w:name w:val="WW8Num35z0"/>
    <w:uiPriority w:val="99"/>
    <w:rsid w:val="00AD7AA2"/>
    <w:rPr>
      <w:rFonts w:ascii="Garamond" w:eastAsia="Times New Roman" w:hAnsi="Garamond" w:cs="Garamond"/>
    </w:rPr>
  </w:style>
  <w:style w:type="character" w:customStyle="1" w:styleId="WW8Num35z1">
    <w:name w:val="WW8Num35z1"/>
    <w:uiPriority w:val="99"/>
    <w:rsid w:val="00AD7AA2"/>
  </w:style>
  <w:style w:type="character" w:customStyle="1" w:styleId="WW8Num35z2">
    <w:name w:val="WW8Num35z2"/>
    <w:uiPriority w:val="99"/>
    <w:rsid w:val="00AD7AA2"/>
  </w:style>
  <w:style w:type="character" w:customStyle="1" w:styleId="WW8Num35z3">
    <w:name w:val="WW8Num35z3"/>
    <w:uiPriority w:val="99"/>
    <w:rsid w:val="00AD7AA2"/>
    <w:rPr>
      <w:rFonts w:ascii="OpenSymbol" w:hAnsi="OpenSymbol" w:cs="OpenSymbol"/>
    </w:rPr>
  </w:style>
  <w:style w:type="character" w:customStyle="1" w:styleId="WW8Num35z4">
    <w:name w:val="WW8Num35z4"/>
    <w:uiPriority w:val="99"/>
    <w:rsid w:val="00AD7AA2"/>
  </w:style>
  <w:style w:type="character" w:customStyle="1" w:styleId="WW8Num35z5">
    <w:name w:val="WW8Num35z5"/>
    <w:uiPriority w:val="99"/>
    <w:rsid w:val="00AD7AA2"/>
  </w:style>
  <w:style w:type="character" w:customStyle="1" w:styleId="WW8Num35z6">
    <w:name w:val="WW8Num35z6"/>
    <w:uiPriority w:val="99"/>
    <w:rsid w:val="00AD7AA2"/>
  </w:style>
  <w:style w:type="character" w:customStyle="1" w:styleId="WW8Num35z7">
    <w:name w:val="WW8Num35z7"/>
    <w:uiPriority w:val="99"/>
    <w:rsid w:val="00AD7AA2"/>
  </w:style>
  <w:style w:type="character" w:customStyle="1" w:styleId="WW8Num35z8">
    <w:name w:val="WW8Num35z8"/>
    <w:uiPriority w:val="99"/>
    <w:rsid w:val="00AD7AA2"/>
  </w:style>
  <w:style w:type="character" w:customStyle="1" w:styleId="WW8Num36z0">
    <w:name w:val="WW8Num36z0"/>
    <w:uiPriority w:val="99"/>
    <w:rsid w:val="00AD7AA2"/>
    <w:rPr>
      <w:rFonts w:ascii="Garamond" w:hAnsi="Garamond" w:cs="Garamond"/>
      <w:b/>
      <w:bCs/>
    </w:rPr>
  </w:style>
  <w:style w:type="character" w:customStyle="1" w:styleId="WW8Num36z1">
    <w:name w:val="WW8Num36z1"/>
    <w:uiPriority w:val="99"/>
    <w:rsid w:val="00AD7AA2"/>
    <w:rPr>
      <w:rFonts w:ascii="Garamond" w:hAnsi="Garamond" w:cs="Garamond"/>
      <w:sz w:val="24"/>
      <w:szCs w:val="24"/>
    </w:rPr>
  </w:style>
  <w:style w:type="character" w:customStyle="1" w:styleId="WW8Num36z2">
    <w:name w:val="WW8Num36z2"/>
    <w:uiPriority w:val="99"/>
    <w:rsid w:val="00AD7AA2"/>
  </w:style>
  <w:style w:type="character" w:customStyle="1" w:styleId="WW8Num36z3">
    <w:name w:val="WW8Num36z3"/>
    <w:uiPriority w:val="99"/>
    <w:rsid w:val="00AD7AA2"/>
  </w:style>
  <w:style w:type="character" w:customStyle="1" w:styleId="WW8Num36z4">
    <w:name w:val="WW8Num36z4"/>
    <w:uiPriority w:val="99"/>
    <w:rsid w:val="00AD7AA2"/>
  </w:style>
  <w:style w:type="character" w:customStyle="1" w:styleId="WW8Num36z5">
    <w:name w:val="WW8Num36z5"/>
    <w:uiPriority w:val="99"/>
    <w:rsid w:val="00AD7AA2"/>
  </w:style>
  <w:style w:type="character" w:customStyle="1" w:styleId="WW8Num36z6">
    <w:name w:val="WW8Num36z6"/>
    <w:uiPriority w:val="99"/>
    <w:rsid w:val="00AD7AA2"/>
  </w:style>
  <w:style w:type="character" w:customStyle="1" w:styleId="WW8Num36z7">
    <w:name w:val="WW8Num36z7"/>
    <w:uiPriority w:val="99"/>
    <w:rsid w:val="00AD7AA2"/>
  </w:style>
  <w:style w:type="character" w:customStyle="1" w:styleId="WW8Num36z8">
    <w:name w:val="WW8Num36z8"/>
    <w:uiPriority w:val="99"/>
    <w:rsid w:val="00AD7AA2"/>
  </w:style>
  <w:style w:type="character" w:customStyle="1" w:styleId="WW8Num37z0">
    <w:name w:val="WW8Num37z0"/>
    <w:uiPriority w:val="99"/>
    <w:rsid w:val="00AD7AA2"/>
    <w:rPr>
      <w:rFonts w:ascii="Garamond" w:hAnsi="Garamond" w:cs="Garamond"/>
    </w:rPr>
  </w:style>
  <w:style w:type="character" w:customStyle="1" w:styleId="WW8Num37z1">
    <w:name w:val="WW8Num37z1"/>
    <w:uiPriority w:val="99"/>
    <w:rsid w:val="00AD7AA2"/>
  </w:style>
  <w:style w:type="character" w:customStyle="1" w:styleId="WW8Num37z2">
    <w:name w:val="WW8Num37z2"/>
    <w:uiPriority w:val="99"/>
    <w:rsid w:val="00AD7AA2"/>
  </w:style>
  <w:style w:type="character" w:customStyle="1" w:styleId="WW8Num37z3">
    <w:name w:val="WW8Num37z3"/>
    <w:uiPriority w:val="99"/>
    <w:rsid w:val="00AD7AA2"/>
  </w:style>
  <w:style w:type="character" w:customStyle="1" w:styleId="WW8Num37z4">
    <w:name w:val="WW8Num37z4"/>
    <w:uiPriority w:val="99"/>
    <w:rsid w:val="00AD7AA2"/>
  </w:style>
  <w:style w:type="character" w:customStyle="1" w:styleId="WW8Num37z5">
    <w:name w:val="WW8Num37z5"/>
    <w:uiPriority w:val="99"/>
    <w:rsid w:val="00AD7AA2"/>
  </w:style>
  <w:style w:type="character" w:customStyle="1" w:styleId="WW8Num37z6">
    <w:name w:val="WW8Num37z6"/>
    <w:uiPriority w:val="99"/>
    <w:rsid w:val="00AD7AA2"/>
  </w:style>
  <w:style w:type="character" w:customStyle="1" w:styleId="WW8Num37z7">
    <w:name w:val="WW8Num37z7"/>
    <w:uiPriority w:val="99"/>
    <w:rsid w:val="00AD7AA2"/>
  </w:style>
  <w:style w:type="character" w:customStyle="1" w:styleId="WW8Num37z8">
    <w:name w:val="WW8Num37z8"/>
    <w:uiPriority w:val="99"/>
    <w:rsid w:val="00AD7AA2"/>
  </w:style>
  <w:style w:type="character" w:customStyle="1" w:styleId="WW8Num38z0">
    <w:name w:val="WW8Num38z0"/>
    <w:uiPriority w:val="99"/>
    <w:rsid w:val="00AD7AA2"/>
    <w:rPr>
      <w:rFonts w:ascii="Garamond" w:hAnsi="Garamond" w:cs="Garamond"/>
    </w:rPr>
  </w:style>
  <w:style w:type="character" w:customStyle="1" w:styleId="WW8Num38z1">
    <w:name w:val="WW8Num38z1"/>
    <w:uiPriority w:val="99"/>
    <w:rsid w:val="00AD7AA2"/>
  </w:style>
  <w:style w:type="character" w:customStyle="1" w:styleId="WW8Num38z2">
    <w:name w:val="WW8Num38z2"/>
    <w:uiPriority w:val="99"/>
    <w:rsid w:val="00AD7AA2"/>
  </w:style>
  <w:style w:type="character" w:customStyle="1" w:styleId="WW8Num38z3">
    <w:name w:val="WW8Num38z3"/>
    <w:uiPriority w:val="99"/>
    <w:rsid w:val="00AD7AA2"/>
  </w:style>
  <w:style w:type="character" w:customStyle="1" w:styleId="WW8Num38z4">
    <w:name w:val="WW8Num38z4"/>
    <w:uiPriority w:val="99"/>
    <w:rsid w:val="00AD7AA2"/>
  </w:style>
  <w:style w:type="character" w:customStyle="1" w:styleId="WW8Num38z5">
    <w:name w:val="WW8Num38z5"/>
    <w:uiPriority w:val="99"/>
    <w:rsid w:val="00AD7AA2"/>
  </w:style>
  <w:style w:type="character" w:customStyle="1" w:styleId="WW8Num38z6">
    <w:name w:val="WW8Num38z6"/>
    <w:uiPriority w:val="99"/>
    <w:rsid w:val="00AD7AA2"/>
  </w:style>
  <w:style w:type="character" w:customStyle="1" w:styleId="WW8Num38z7">
    <w:name w:val="WW8Num38z7"/>
    <w:uiPriority w:val="99"/>
    <w:rsid w:val="00AD7AA2"/>
  </w:style>
  <w:style w:type="character" w:customStyle="1" w:styleId="WW8Num38z8">
    <w:name w:val="WW8Num38z8"/>
    <w:uiPriority w:val="99"/>
    <w:rsid w:val="00AD7AA2"/>
  </w:style>
  <w:style w:type="character" w:customStyle="1" w:styleId="WW8Num39z0">
    <w:name w:val="WW8Num39z0"/>
    <w:uiPriority w:val="99"/>
    <w:rsid w:val="00AD7AA2"/>
    <w:rPr>
      <w:rFonts w:ascii="Garamond" w:hAnsi="Garamond" w:cs="Garamond"/>
      <w:b/>
      <w:bCs/>
    </w:rPr>
  </w:style>
  <w:style w:type="character" w:customStyle="1" w:styleId="WW8Num39z1">
    <w:name w:val="WW8Num39z1"/>
    <w:uiPriority w:val="99"/>
    <w:rsid w:val="00AD7AA2"/>
    <w:rPr>
      <w:rFonts w:ascii="Symbol" w:hAnsi="Symbol" w:cs="Symbol"/>
    </w:rPr>
  </w:style>
  <w:style w:type="character" w:customStyle="1" w:styleId="WW8Num39z2">
    <w:name w:val="WW8Num39z2"/>
    <w:uiPriority w:val="99"/>
    <w:rsid w:val="00AD7AA2"/>
  </w:style>
  <w:style w:type="character" w:customStyle="1" w:styleId="WW8Num39z3">
    <w:name w:val="WW8Num39z3"/>
    <w:uiPriority w:val="99"/>
    <w:rsid w:val="00AD7AA2"/>
  </w:style>
  <w:style w:type="character" w:customStyle="1" w:styleId="WW8Num39z4">
    <w:name w:val="WW8Num39z4"/>
    <w:uiPriority w:val="99"/>
    <w:rsid w:val="00AD7AA2"/>
  </w:style>
  <w:style w:type="character" w:customStyle="1" w:styleId="WW8Num39z5">
    <w:name w:val="WW8Num39z5"/>
    <w:uiPriority w:val="99"/>
    <w:rsid w:val="00AD7AA2"/>
  </w:style>
  <w:style w:type="character" w:customStyle="1" w:styleId="WW8Num39z6">
    <w:name w:val="WW8Num39z6"/>
    <w:uiPriority w:val="99"/>
    <w:rsid w:val="00AD7AA2"/>
  </w:style>
  <w:style w:type="character" w:customStyle="1" w:styleId="WW8Num39z7">
    <w:name w:val="WW8Num39z7"/>
    <w:uiPriority w:val="99"/>
    <w:rsid w:val="00AD7AA2"/>
  </w:style>
  <w:style w:type="character" w:customStyle="1" w:styleId="WW8Num39z8">
    <w:name w:val="WW8Num39z8"/>
    <w:uiPriority w:val="99"/>
    <w:rsid w:val="00AD7AA2"/>
  </w:style>
  <w:style w:type="character" w:customStyle="1" w:styleId="WW8Num40z0">
    <w:name w:val="WW8Num40z0"/>
    <w:uiPriority w:val="99"/>
    <w:rsid w:val="00AD7AA2"/>
    <w:rPr>
      <w:rFonts w:ascii="Garamond" w:hAnsi="Garamond" w:cs="Garamond"/>
      <w:sz w:val="22"/>
      <w:szCs w:val="22"/>
    </w:rPr>
  </w:style>
  <w:style w:type="character" w:customStyle="1" w:styleId="WW8Num40z1">
    <w:name w:val="WW8Num40z1"/>
    <w:uiPriority w:val="99"/>
    <w:rsid w:val="00AD7AA2"/>
    <w:rPr>
      <w:sz w:val="20"/>
      <w:szCs w:val="20"/>
    </w:rPr>
  </w:style>
  <w:style w:type="character" w:customStyle="1" w:styleId="WW8Num41z0">
    <w:name w:val="WW8Num41z0"/>
    <w:uiPriority w:val="99"/>
    <w:rsid w:val="00AD7AA2"/>
    <w:rPr>
      <w:rFonts w:ascii="Garamond" w:hAnsi="Garamond" w:cs="Garamond"/>
    </w:rPr>
  </w:style>
  <w:style w:type="character" w:customStyle="1" w:styleId="WW8Num41z1">
    <w:name w:val="WW8Num41z1"/>
    <w:uiPriority w:val="99"/>
    <w:rsid w:val="00AD7AA2"/>
    <w:rPr>
      <w:rFonts w:eastAsia="Times New Roman"/>
    </w:rPr>
  </w:style>
  <w:style w:type="character" w:customStyle="1" w:styleId="WW8Num41z2">
    <w:name w:val="WW8Num41z2"/>
    <w:uiPriority w:val="99"/>
    <w:rsid w:val="00AD7AA2"/>
  </w:style>
  <w:style w:type="character" w:customStyle="1" w:styleId="WW8Num41z3">
    <w:name w:val="WW8Num41z3"/>
    <w:uiPriority w:val="99"/>
    <w:rsid w:val="00AD7AA2"/>
  </w:style>
  <w:style w:type="character" w:customStyle="1" w:styleId="WW8Num41z4">
    <w:name w:val="WW8Num41z4"/>
    <w:uiPriority w:val="99"/>
    <w:rsid w:val="00AD7AA2"/>
  </w:style>
  <w:style w:type="character" w:customStyle="1" w:styleId="WW8Num41z5">
    <w:name w:val="WW8Num41z5"/>
    <w:uiPriority w:val="99"/>
    <w:rsid w:val="00AD7AA2"/>
  </w:style>
  <w:style w:type="character" w:customStyle="1" w:styleId="WW8Num41z6">
    <w:name w:val="WW8Num41z6"/>
    <w:uiPriority w:val="99"/>
    <w:rsid w:val="00AD7AA2"/>
  </w:style>
  <w:style w:type="character" w:customStyle="1" w:styleId="WW8Num41z7">
    <w:name w:val="WW8Num41z7"/>
    <w:uiPriority w:val="99"/>
    <w:rsid w:val="00AD7AA2"/>
  </w:style>
  <w:style w:type="character" w:customStyle="1" w:styleId="WW8Num41z8">
    <w:name w:val="WW8Num41z8"/>
    <w:uiPriority w:val="99"/>
    <w:rsid w:val="00AD7AA2"/>
  </w:style>
  <w:style w:type="character" w:customStyle="1" w:styleId="WW8Num42z0">
    <w:name w:val="WW8Num42z0"/>
    <w:uiPriority w:val="99"/>
    <w:rsid w:val="00AD7AA2"/>
    <w:rPr>
      <w:rFonts w:eastAsia="Times New Roman"/>
      <w:b/>
      <w:bCs/>
    </w:rPr>
  </w:style>
  <w:style w:type="character" w:customStyle="1" w:styleId="WW8Num42z1">
    <w:name w:val="WW8Num42z1"/>
    <w:uiPriority w:val="99"/>
    <w:rsid w:val="00AD7AA2"/>
  </w:style>
  <w:style w:type="character" w:customStyle="1" w:styleId="WW8Num42z2">
    <w:name w:val="WW8Num42z2"/>
    <w:uiPriority w:val="99"/>
    <w:rsid w:val="00AD7AA2"/>
  </w:style>
  <w:style w:type="character" w:customStyle="1" w:styleId="WW8Num42z3">
    <w:name w:val="WW8Num42z3"/>
    <w:uiPriority w:val="99"/>
    <w:rsid w:val="00AD7AA2"/>
  </w:style>
  <w:style w:type="character" w:customStyle="1" w:styleId="WW8Num42z4">
    <w:name w:val="WW8Num42z4"/>
    <w:uiPriority w:val="99"/>
    <w:rsid w:val="00AD7AA2"/>
  </w:style>
  <w:style w:type="character" w:customStyle="1" w:styleId="WW8Num42z5">
    <w:name w:val="WW8Num42z5"/>
    <w:uiPriority w:val="99"/>
    <w:rsid w:val="00AD7AA2"/>
  </w:style>
  <w:style w:type="character" w:customStyle="1" w:styleId="WW8Num42z6">
    <w:name w:val="WW8Num42z6"/>
    <w:uiPriority w:val="99"/>
    <w:rsid w:val="00AD7AA2"/>
  </w:style>
  <w:style w:type="character" w:customStyle="1" w:styleId="WW8Num42z7">
    <w:name w:val="WW8Num42z7"/>
    <w:uiPriority w:val="99"/>
    <w:rsid w:val="00AD7AA2"/>
  </w:style>
  <w:style w:type="character" w:customStyle="1" w:styleId="WW8Num42z8">
    <w:name w:val="WW8Num42z8"/>
    <w:uiPriority w:val="99"/>
    <w:rsid w:val="00AD7AA2"/>
  </w:style>
  <w:style w:type="character" w:customStyle="1" w:styleId="WW8Num43z0">
    <w:name w:val="WW8Num43z0"/>
    <w:uiPriority w:val="99"/>
    <w:rsid w:val="00AD7AA2"/>
    <w:rPr>
      <w:rFonts w:ascii="Garamond" w:eastAsia="Times New Roman" w:hAnsi="Garamond" w:cs="Garamond"/>
    </w:rPr>
  </w:style>
  <w:style w:type="character" w:customStyle="1" w:styleId="WW8Num43z1">
    <w:name w:val="WW8Num43z1"/>
    <w:uiPriority w:val="99"/>
    <w:rsid w:val="00AD7AA2"/>
  </w:style>
  <w:style w:type="character" w:customStyle="1" w:styleId="WW8Num43z2">
    <w:name w:val="WW8Num43z2"/>
    <w:uiPriority w:val="99"/>
    <w:rsid w:val="00AD7AA2"/>
  </w:style>
  <w:style w:type="character" w:customStyle="1" w:styleId="WW8Num43z3">
    <w:name w:val="WW8Num43z3"/>
    <w:uiPriority w:val="99"/>
    <w:rsid w:val="00AD7AA2"/>
  </w:style>
  <w:style w:type="character" w:customStyle="1" w:styleId="WW8Num43z4">
    <w:name w:val="WW8Num43z4"/>
    <w:uiPriority w:val="99"/>
    <w:rsid w:val="00AD7AA2"/>
  </w:style>
  <w:style w:type="character" w:customStyle="1" w:styleId="WW8Num43z5">
    <w:name w:val="WW8Num43z5"/>
    <w:uiPriority w:val="99"/>
    <w:rsid w:val="00AD7AA2"/>
  </w:style>
  <w:style w:type="character" w:customStyle="1" w:styleId="WW8Num43z6">
    <w:name w:val="WW8Num43z6"/>
    <w:uiPriority w:val="99"/>
    <w:rsid w:val="00AD7AA2"/>
  </w:style>
  <w:style w:type="character" w:customStyle="1" w:styleId="WW8Num43z7">
    <w:name w:val="WW8Num43z7"/>
    <w:uiPriority w:val="99"/>
    <w:rsid w:val="00AD7AA2"/>
  </w:style>
  <w:style w:type="character" w:customStyle="1" w:styleId="WW8Num43z8">
    <w:name w:val="WW8Num43z8"/>
    <w:uiPriority w:val="99"/>
    <w:rsid w:val="00AD7AA2"/>
  </w:style>
  <w:style w:type="character" w:customStyle="1" w:styleId="WW8Num44z0">
    <w:name w:val="WW8Num44z0"/>
    <w:uiPriority w:val="99"/>
    <w:rsid w:val="00AD7AA2"/>
  </w:style>
  <w:style w:type="character" w:customStyle="1" w:styleId="WW8Num44z1">
    <w:name w:val="WW8Num44z1"/>
    <w:uiPriority w:val="99"/>
    <w:rsid w:val="00AD7AA2"/>
    <w:rPr>
      <w:rFonts w:ascii="Garamond" w:hAnsi="Garamond" w:cs="Garamond"/>
      <w:b/>
      <w:bCs/>
      <w:sz w:val="22"/>
      <w:szCs w:val="22"/>
    </w:rPr>
  </w:style>
  <w:style w:type="character" w:customStyle="1" w:styleId="WW8Num44z2">
    <w:name w:val="WW8Num44z2"/>
    <w:uiPriority w:val="99"/>
    <w:rsid w:val="00AD7AA2"/>
  </w:style>
  <w:style w:type="character" w:customStyle="1" w:styleId="WW8Num44z3">
    <w:name w:val="WW8Num44z3"/>
    <w:uiPriority w:val="99"/>
    <w:rsid w:val="00AD7AA2"/>
  </w:style>
  <w:style w:type="character" w:customStyle="1" w:styleId="WW8Num44z4">
    <w:name w:val="WW8Num44z4"/>
    <w:uiPriority w:val="99"/>
    <w:rsid w:val="00AD7AA2"/>
  </w:style>
  <w:style w:type="character" w:customStyle="1" w:styleId="WW8Num44z5">
    <w:name w:val="WW8Num44z5"/>
    <w:uiPriority w:val="99"/>
    <w:rsid w:val="00AD7AA2"/>
  </w:style>
  <w:style w:type="character" w:customStyle="1" w:styleId="WW8Num44z6">
    <w:name w:val="WW8Num44z6"/>
    <w:uiPriority w:val="99"/>
    <w:rsid w:val="00AD7AA2"/>
  </w:style>
  <w:style w:type="character" w:customStyle="1" w:styleId="WW8Num44z7">
    <w:name w:val="WW8Num44z7"/>
    <w:uiPriority w:val="99"/>
    <w:rsid w:val="00AD7AA2"/>
  </w:style>
  <w:style w:type="character" w:customStyle="1" w:styleId="WW8Num44z8">
    <w:name w:val="WW8Num44z8"/>
    <w:uiPriority w:val="99"/>
    <w:rsid w:val="00AD7AA2"/>
  </w:style>
  <w:style w:type="character" w:customStyle="1" w:styleId="WW8Num45z0">
    <w:name w:val="WW8Num45z0"/>
    <w:uiPriority w:val="99"/>
    <w:rsid w:val="00AD7AA2"/>
  </w:style>
  <w:style w:type="character" w:customStyle="1" w:styleId="WW8Num45z1">
    <w:name w:val="WW8Num45z1"/>
    <w:uiPriority w:val="99"/>
    <w:rsid w:val="00AD7AA2"/>
  </w:style>
  <w:style w:type="character" w:customStyle="1" w:styleId="WW8Num45z2">
    <w:name w:val="WW8Num45z2"/>
    <w:uiPriority w:val="99"/>
    <w:rsid w:val="00AD7AA2"/>
  </w:style>
  <w:style w:type="character" w:customStyle="1" w:styleId="WW8Num45z3">
    <w:name w:val="WW8Num45z3"/>
    <w:uiPriority w:val="99"/>
    <w:rsid w:val="00AD7AA2"/>
  </w:style>
  <w:style w:type="character" w:customStyle="1" w:styleId="WW8Num45z4">
    <w:name w:val="WW8Num45z4"/>
    <w:uiPriority w:val="99"/>
    <w:rsid w:val="00AD7AA2"/>
  </w:style>
  <w:style w:type="character" w:customStyle="1" w:styleId="WW8Num45z5">
    <w:name w:val="WW8Num45z5"/>
    <w:uiPriority w:val="99"/>
    <w:rsid w:val="00AD7AA2"/>
  </w:style>
  <w:style w:type="character" w:customStyle="1" w:styleId="WW8Num45z6">
    <w:name w:val="WW8Num45z6"/>
    <w:uiPriority w:val="99"/>
    <w:rsid w:val="00AD7AA2"/>
  </w:style>
  <w:style w:type="character" w:customStyle="1" w:styleId="WW8Num45z7">
    <w:name w:val="WW8Num45z7"/>
    <w:uiPriority w:val="99"/>
    <w:rsid w:val="00AD7AA2"/>
  </w:style>
  <w:style w:type="character" w:customStyle="1" w:styleId="WW8Num45z8">
    <w:name w:val="WW8Num45z8"/>
    <w:uiPriority w:val="99"/>
    <w:rsid w:val="00AD7AA2"/>
  </w:style>
  <w:style w:type="character" w:customStyle="1" w:styleId="WW8Num46z0">
    <w:name w:val="WW8Num46z0"/>
    <w:uiPriority w:val="99"/>
    <w:rsid w:val="00AD7AA2"/>
  </w:style>
  <w:style w:type="character" w:customStyle="1" w:styleId="WW8Num46z1">
    <w:name w:val="WW8Num46z1"/>
    <w:uiPriority w:val="99"/>
    <w:rsid w:val="00AD7AA2"/>
  </w:style>
  <w:style w:type="character" w:customStyle="1" w:styleId="WW8Num46z2">
    <w:name w:val="WW8Num46z2"/>
    <w:uiPriority w:val="99"/>
    <w:rsid w:val="00AD7AA2"/>
  </w:style>
  <w:style w:type="character" w:customStyle="1" w:styleId="WW8Num46z3">
    <w:name w:val="WW8Num46z3"/>
    <w:uiPriority w:val="99"/>
    <w:rsid w:val="00AD7AA2"/>
  </w:style>
  <w:style w:type="character" w:customStyle="1" w:styleId="WW8Num46z4">
    <w:name w:val="WW8Num46z4"/>
    <w:uiPriority w:val="99"/>
    <w:rsid w:val="00AD7AA2"/>
  </w:style>
  <w:style w:type="character" w:customStyle="1" w:styleId="WW8Num46z5">
    <w:name w:val="WW8Num46z5"/>
    <w:uiPriority w:val="99"/>
    <w:rsid w:val="00AD7AA2"/>
  </w:style>
  <w:style w:type="character" w:customStyle="1" w:styleId="WW8Num46z6">
    <w:name w:val="WW8Num46z6"/>
    <w:uiPriority w:val="99"/>
    <w:rsid w:val="00AD7AA2"/>
  </w:style>
  <w:style w:type="character" w:customStyle="1" w:styleId="WW8Num46z7">
    <w:name w:val="WW8Num46z7"/>
    <w:uiPriority w:val="99"/>
    <w:rsid w:val="00AD7AA2"/>
  </w:style>
  <w:style w:type="character" w:customStyle="1" w:styleId="WW8Num46z8">
    <w:name w:val="WW8Num46z8"/>
    <w:uiPriority w:val="99"/>
    <w:rsid w:val="00AD7AA2"/>
  </w:style>
  <w:style w:type="character" w:customStyle="1" w:styleId="WW8Num47z0">
    <w:name w:val="WW8Num47z0"/>
    <w:uiPriority w:val="99"/>
    <w:rsid w:val="00AD7AA2"/>
  </w:style>
  <w:style w:type="character" w:customStyle="1" w:styleId="WW8Num47z1">
    <w:name w:val="WW8Num47z1"/>
    <w:uiPriority w:val="99"/>
    <w:rsid w:val="00AD7AA2"/>
  </w:style>
  <w:style w:type="character" w:customStyle="1" w:styleId="WW8Num47z2">
    <w:name w:val="WW8Num47z2"/>
    <w:uiPriority w:val="99"/>
    <w:rsid w:val="00AD7AA2"/>
  </w:style>
  <w:style w:type="character" w:customStyle="1" w:styleId="WW8Num47z3">
    <w:name w:val="WW8Num47z3"/>
    <w:uiPriority w:val="99"/>
    <w:rsid w:val="00AD7AA2"/>
  </w:style>
  <w:style w:type="character" w:customStyle="1" w:styleId="WW8Num47z4">
    <w:name w:val="WW8Num47z4"/>
    <w:uiPriority w:val="99"/>
    <w:rsid w:val="00AD7AA2"/>
  </w:style>
  <w:style w:type="character" w:customStyle="1" w:styleId="WW8Num47z5">
    <w:name w:val="WW8Num47z5"/>
    <w:uiPriority w:val="99"/>
    <w:rsid w:val="00AD7AA2"/>
  </w:style>
  <w:style w:type="character" w:customStyle="1" w:styleId="WW8Num47z6">
    <w:name w:val="WW8Num47z6"/>
    <w:uiPriority w:val="99"/>
    <w:rsid w:val="00AD7AA2"/>
  </w:style>
  <w:style w:type="character" w:customStyle="1" w:styleId="WW8Num47z7">
    <w:name w:val="WW8Num47z7"/>
    <w:uiPriority w:val="99"/>
    <w:rsid w:val="00AD7AA2"/>
  </w:style>
  <w:style w:type="character" w:customStyle="1" w:styleId="WW8Num47z8">
    <w:name w:val="WW8Num47z8"/>
    <w:uiPriority w:val="99"/>
    <w:rsid w:val="00AD7AA2"/>
  </w:style>
  <w:style w:type="character" w:customStyle="1" w:styleId="WW8Num48z0">
    <w:name w:val="WW8Num48z0"/>
    <w:uiPriority w:val="99"/>
    <w:rsid w:val="00AD7AA2"/>
    <w:rPr>
      <w:rFonts w:ascii="Garamond" w:hAnsi="Garamond" w:cs="Garamond"/>
    </w:rPr>
  </w:style>
  <w:style w:type="character" w:customStyle="1" w:styleId="WW8Num48z1">
    <w:name w:val="WW8Num48z1"/>
    <w:uiPriority w:val="99"/>
    <w:rsid w:val="00AD7AA2"/>
  </w:style>
  <w:style w:type="character" w:customStyle="1" w:styleId="WW8Num48z2">
    <w:name w:val="WW8Num48z2"/>
    <w:uiPriority w:val="99"/>
    <w:rsid w:val="00AD7AA2"/>
  </w:style>
  <w:style w:type="character" w:customStyle="1" w:styleId="WW8Num48z3">
    <w:name w:val="WW8Num48z3"/>
    <w:uiPriority w:val="99"/>
    <w:rsid w:val="00AD7AA2"/>
  </w:style>
  <w:style w:type="character" w:customStyle="1" w:styleId="WW8Num48z4">
    <w:name w:val="WW8Num48z4"/>
    <w:uiPriority w:val="99"/>
    <w:rsid w:val="00AD7AA2"/>
  </w:style>
  <w:style w:type="character" w:customStyle="1" w:styleId="WW8Num48z5">
    <w:name w:val="WW8Num48z5"/>
    <w:uiPriority w:val="99"/>
    <w:rsid w:val="00AD7AA2"/>
  </w:style>
  <w:style w:type="character" w:customStyle="1" w:styleId="WW8Num48z6">
    <w:name w:val="WW8Num48z6"/>
    <w:uiPriority w:val="99"/>
    <w:rsid w:val="00AD7AA2"/>
  </w:style>
  <w:style w:type="character" w:customStyle="1" w:styleId="WW8Num48z7">
    <w:name w:val="WW8Num48z7"/>
    <w:uiPriority w:val="99"/>
    <w:rsid w:val="00AD7AA2"/>
  </w:style>
  <w:style w:type="character" w:customStyle="1" w:styleId="WW8Num48z8">
    <w:name w:val="WW8Num48z8"/>
    <w:uiPriority w:val="99"/>
    <w:rsid w:val="00AD7AA2"/>
  </w:style>
  <w:style w:type="character" w:customStyle="1" w:styleId="WW8Num49z0">
    <w:name w:val="WW8Num49z0"/>
    <w:uiPriority w:val="99"/>
    <w:rsid w:val="00AD7AA2"/>
    <w:rPr>
      <w:rFonts w:ascii="Garamond" w:hAnsi="Garamond" w:cs="Garamond"/>
    </w:rPr>
  </w:style>
  <w:style w:type="character" w:customStyle="1" w:styleId="WW8Num49z1">
    <w:name w:val="WW8Num49z1"/>
    <w:uiPriority w:val="99"/>
    <w:rsid w:val="00AD7AA2"/>
    <w:rPr>
      <w:rFonts w:ascii="Garamond" w:hAnsi="Garamond" w:cs="Garamond"/>
    </w:rPr>
  </w:style>
  <w:style w:type="character" w:customStyle="1" w:styleId="WW8Num49z2">
    <w:name w:val="WW8Num49z2"/>
    <w:uiPriority w:val="99"/>
    <w:rsid w:val="00AD7AA2"/>
  </w:style>
  <w:style w:type="character" w:customStyle="1" w:styleId="WW8Num49z3">
    <w:name w:val="WW8Num49z3"/>
    <w:uiPriority w:val="99"/>
    <w:rsid w:val="00AD7AA2"/>
  </w:style>
  <w:style w:type="character" w:customStyle="1" w:styleId="WW8Num49z4">
    <w:name w:val="WW8Num49z4"/>
    <w:uiPriority w:val="99"/>
    <w:rsid w:val="00AD7AA2"/>
  </w:style>
  <w:style w:type="character" w:customStyle="1" w:styleId="WW8Num49z5">
    <w:name w:val="WW8Num49z5"/>
    <w:uiPriority w:val="99"/>
    <w:rsid w:val="00AD7AA2"/>
  </w:style>
  <w:style w:type="character" w:customStyle="1" w:styleId="WW8Num49z6">
    <w:name w:val="WW8Num49z6"/>
    <w:uiPriority w:val="99"/>
    <w:rsid w:val="00AD7AA2"/>
  </w:style>
  <w:style w:type="character" w:customStyle="1" w:styleId="WW8Num49z7">
    <w:name w:val="WW8Num49z7"/>
    <w:uiPriority w:val="99"/>
    <w:rsid w:val="00AD7AA2"/>
  </w:style>
  <w:style w:type="character" w:customStyle="1" w:styleId="WW8Num49z8">
    <w:name w:val="WW8Num49z8"/>
    <w:uiPriority w:val="99"/>
    <w:rsid w:val="00AD7AA2"/>
  </w:style>
  <w:style w:type="character" w:customStyle="1" w:styleId="WW8Num50z0">
    <w:name w:val="WW8Num50z0"/>
    <w:uiPriority w:val="99"/>
    <w:rsid w:val="00AD7AA2"/>
    <w:rPr>
      <w:rFonts w:ascii="Garamond" w:hAnsi="Garamond" w:cs="Garamond"/>
    </w:rPr>
  </w:style>
  <w:style w:type="character" w:customStyle="1" w:styleId="WW8Num50z1">
    <w:name w:val="WW8Num50z1"/>
    <w:uiPriority w:val="99"/>
    <w:rsid w:val="00AD7AA2"/>
  </w:style>
  <w:style w:type="character" w:customStyle="1" w:styleId="WW8Num50z2">
    <w:name w:val="WW8Num50z2"/>
    <w:uiPriority w:val="99"/>
    <w:rsid w:val="00AD7AA2"/>
  </w:style>
  <w:style w:type="character" w:customStyle="1" w:styleId="WW8Num50z3">
    <w:name w:val="WW8Num50z3"/>
    <w:uiPriority w:val="99"/>
    <w:rsid w:val="00AD7AA2"/>
  </w:style>
  <w:style w:type="character" w:customStyle="1" w:styleId="WW8Num50z4">
    <w:name w:val="WW8Num50z4"/>
    <w:uiPriority w:val="99"/>
    <w:rsid w:val="00AD7AA2"/>
  </w:style>
  <w:style w:type="character" w:customStyle="1" w:styleId="WW8Num50z5">
    <w:name w:val="WW8Num50z5"/>
    <w:uiPriority w:val="99"/>
    <w:rsid w:val="00AD7AA2"/>
  </w:style>
  <w:style w:type="character" w:customStyle="1" w:styleId="WW8Num50z6">
    <w:name w:val="WW8Num50z6"/>
    <w:uiPriority w:val="99"/>
    <w:rsid w:val="00AD7AA2"/>
  </w:style>
  <w:style w:type="character" w:customStyle="1" w:styleId="WW8Num50z7">
    <w:name w:val="WW8Num50z7"/>
    <w:uiPriority w:val="99"/>
    <w:rsid w:val="00AD7AA2"/>
  </w:style>
  <w:style w:type="character" w:customStyle="1" w:styleId="WW8Num50z8">
    <w:name w:val="WW8Num50z8"/>
    <w:uiPriority w:val="99"/>
    <w:rsid w:val="00AD7AA2"/>
  </w:style>
  <w:style w:type="character" w:customStyle="1" w:styleId="WW8Num51z0">
    <w:name w:val="WW8Num51z0"/>
    <w:uiPriority w:val="99"/>
    <w:rsid w:val="00AD7AA2"/>
    <w:rPr>
      <w:rFonts w:ascii="Garamond" w:hAnsi="Garamond" w:cs="Garamond"/>
      <w:b/>
      <w:bCs/>
    </w:rPr>
  </w:style>
  <w:style w:type="character" w:customStyle="1" w:styleId="WW8Num51z1">
    <w:name w:val="WW8Num51z1"/>
    <w:uiPriority w:val="99"/>
    <w:rsid w:val="00AD7AA2"/>
    <w:rPr>
      <w:rFonts w:ascii="Garamond" w:hAnsi="Garamond" w:cs="Garamond"/>
    </w:rPr>
  </w:style>
  <w:style w:type="character" w:customStyle="1" w:styleId="WW8Num51z2">
    <w:name w:val="WW8Num51z2"/>
    <w:uiPriority w:val="99"/>
    <w:rsid w:val="00AD7AA2"/>
  </w:style>
  <w:style w:type="character" w:customStyle="1" w:styleId="WW8Num51z3">
    <w:name w:val="WW8Num51z3"/>
    <w:uiPriority w:val="99"/>
    <w:rsid w:val="00AD7AA2"/>
  </w:style>
  <w:style w:type="character" w:customStyle="1" w:styleId="WW8Num51z4">
    <w:name w:val="WW8Num51z4"/>
    <w:uiPriority w:val="99"/>
    <w:rsid w:val="00AD7AA2"/>
  </w:style>
  <w:style w:type="character" w:customStyle="1" w:styleId="WW8Num51z5">
    <w:name w:val="WW8Num51z5"/>
    <w:uiPriority w:val="99"/>
    <w:rsid w:val="00AD7AA2"/>
  </w:style>
  <w:style w:type="character" w:customStyle="1" w:styleId="WW8Num51z6">
    <w:name w:val="WW8Num51z6"/>
    <w:uiPriority w:val="99"/>
    <w:rsid w:val="00AD7AA2"/>
  </w:style>
  <w:style w:type="character" w:customStyle="1" w:styleId="WW8Num51z7">
    <w:name w:val="WW8Num51z7"/>
    <w:uiPriority w:val="99"/>
    <w:rsid w:val="00AD7AA2"/>
  </w:style>
  <w:style w:type="character" w:customStyle="1" w:styleId="WW8Num51z8">
    <w:name w:val="WW8Num51z8"/>
    <w:uiPriority w:val="99"/>
    <w:rsid w:val="00AD7AA2"/>
  </w:style>
  <w:style w:type="character" w:customStyle="1" w:styleId="WW8Num52z0">
    <w:name w:val="WW8Num52z0"/>
    <w:uiPriority w:val="99"/>
    <w:rsid w:val="00AD7AA2"/>
  </w:style>
  <w:style w:type="character" w:customStyle="1" w:styleId="WW8Num52z1">
    <w:name w:val="WW8Num52z1"/>
    <w:uiPriority w:val="99"/>
    <w:rsid w:val="00AD7AA2"/>
  </w:style>
  <w:style w:type="character" w:customStyle="1" w:styleId="WW8Num52z2">
    <w:name w:val="WW8Num52z2"/>
    <w:uiPriority w:val="99"/>
    <w:rsid w:val="00AD7AA2"/>
  </w:style>
  <w:style w:type="character" w:customStyle="1" w:styleId="WW8Num52z3">
    <w:name w:val="WW8Num52z3"/>
    <w:uiPriority w:val="99"/>
    <w:rsid w:val="00AD7AA2"/>
  </w:style>
  <w:style w:type="character" w:customStyle="1" w:styleId="WW8Num52z4">
    <w:name w:val="WW8Num52z4"/>
    <w:uiPriority w:val="99"/>
    <w:rsid w:val="00AD7AA2"/>
  </w:style>
  <w:style w:type="character" w:customStyle="1" w:styleId="WW8Num52z5">
    <w:name w:val="WW8Num52z5"/>
    <w:uiPriority w:val="99"/>
    <w:rsid w:val="00AD7AA2"/>
  </w:style>
  <w:style w:type="character" w:customStyle="1" w:styleId="WW8Num52z6">
    <w:name w:val="WW8Num52z6"/>
    <w:uiPriority w:val="99"/>
    <w:rsid w:val="00AD7AA2"/>
  </w:style>
  <w:style w:type="character" w:customStyle="1" w:styleId="WW8Num52z7">
    <w:name w:val="WW8Num52z7"/>
    <w:uiPriority w:val="99"/>
    <w:rsid w:val="00AD7AA2"/>
  </w:style>
  <w:style w:type="character" w:customStyle="1" w:styleId="WW8Num52z8">
    <w:name w:val="WW8Num52z8"/>
    <w:uiPriority w:val="99"/>
    <w:rsid w:val="00AD7AA2"/>
  </w:style>
  <w:style w:type="character" w:customStyle="1" w:styleId="WW8Num53z0">
    <w:name w:val="WW8Num53z0"/>
    <w:uiPriority w:val="99"/>
    <w:rsid w:val="00AD7AA2"/>
  </w:style>
  <w:style w:type="character" w:customStyle="1" w:styleId="WW8Num53z1">
    <w:name w:val="WW8Num53z1"/>
    <w:uiPriority w:val="99"/>
    <w:rsid w:val="00AD7AA2"/>
  </w:style>
  <w:style w:type="character" w:customStyle="1" w:styleId="WW8Num53z2">
    <w:name w:val="WW8Num53z2"/>
    <w:uiPriority w:val="99"/>
    <w:rsid w:val="00AD7AA2"/>
  </w:style>
  <w:style w:type="character" w:customStyle="1" w:styleId="WW8Num53z3">
    <w:name w:val="WW8Num53z3"/>
    <w:uiPriority w:val="99"/>
    <w:rsid w:val="00AD7AA2"/>
  </w:style>
  <w:style w:type="character" w:customStyle="1" w:styleId="WW8Num53z4">
    <w:name w:val="WW8Num53z4"/>
    <w:uiPriority w:val="99"/>
    <w:rsid w:val="00AD7AA2"/>
  </w:style>
  <w:style w:type="character" w:customStyle="1" w:styleId="WW8Num53z5">
    <w:name w:val="WW8Num53z5"/>
    <w:uiPriority w:val="99"/>
    <w:rsid w:val="00AD7AA2"/>
  </w:style>
  <w:style w:type="character" w:customStyle="1" w:styleId="WW8Num53z6">
    <w:name w:val="WW8Num53z6"/>
    <w:uiPriority w:val="99"/>
    <w:rsid w:val="00AD7AA2"/>
  </w:style>
  <w:style w:type="character" w:customStyle="1" w:styleId="WW8Num53z7">
    <w:name w:val="WW8Num53z7"/>
    <w:uiPriority w:val="99"/>
    <w:rsid w:val="00AD7AA2"/>
  </w:style>
  <w:style w:type="character" w:customStyle="1" w:styleId="WW8Num53z8">
    <w:name w:val="WW8Num53z8"/>
    <w:uiPriority w:val="99"/>
    <w:rsid w:val="00AD7AA2"/>
  </w:style>
  <w:style w:type="character" w:customStyle="1" w:styleId="WW8Num54z0">
    <w:name w:val="WW8Num54z0"/>
    <w:uiPriority w:val="99"/>
    <w:rsid w:val="00AD7AA2"/>
    <w:rPr>
      <w:rFonts w:ascii="Garamond" w:hAnsi="Garamond" w:cs="Garamond"/>
    </w:rPr>
  </w:style>
  <w:style w:type="character" w:customStyle="1" w:styleId="WW8Num54z1">
    <w:name w:val="WW8Num54z1"/>
    <w:uiPriority w:val="99"/>
    <w:rsid w:val="00AD7AA2"/>
  </w:style>
  <w:style w:type="character" w:customStyle="1" w:styleId="WW8Num54z2">
    <w:name w:val="WW8Num54z2"/>
    <w:uiPriority w:val="99"/>
    <w:rsid w:val="00AD7AA2"/>
  </w:style>
  <w:style w:type="character" w:customStyle="1" w:styleId="WW8Num54z3">
    <w:name w:val="WW8Num54z3"/>
    <w:uiPriority w:val="99"/>
    <w:rsid w:val="00AD7AA2"/>
  </w:style>
  <w:style w:type="character" w:customStyle="1" w:styleId="WW8Num54z4">
    <w:name w:val="WW8Num54z4"/>
    <w:uiPriority w:val="99"/>
    <w:rsid w:val="00AD7AA2"/>
  </w:style>
  <w:style w:type="character" w:customStyle="1" w:styleId="WW8Num54z5">
    <w:name w:val="WW8Num54z5"/>
    <w:uiPriority w:val="99"/>
    <w:rsid w:val="00AD7AA2"/>
  </w:style>
  <w:style w:type="character" w:customStyle="1" w:styleId="WW8Num54z6">
    <w:name w:val="WW8Num54z6"/>
    <w:uiPriority w:val="99"/>
    <w:rsid w:val="00AD7AA2"/>
  </w:style>
  <w:style w:type="character" w:customStyle="1" w:styleId="WW8Num54z7">
    <w:name w:val="WW8Num54z7"/>
    <w:uiPriority w:val="99"/>
    <w:rsid w:val="00AD7AA2"/>
  </w:style>
  <w:style w:type="character" w:customStyle="1" w:styleId="WW8Num54z8">
    <w:name w:val="WW8Num54z8"/>
    <w:uiPriority w:val="99"/>
    <w:rsid w:val="00AD7AA2"/>
  </w:style>
  <w:style w:type="character" w:customStyle="1" w:styleId="WW8Num55z0">
    <w:name w:val="WW8Num55z0"/>
    <w:uiPriority w:val="99"/>
    <w:rsid w:val="00AD7AA2"/>
  </w:style>
  <w:style w:type="character" w:customStyle="1" w:styleId="WW8Num55z1">
    <w:name w:val="WW8Num55z1"/>
    <w:uiPriority w:val="99"/>
    <w:rsid w:val="00AD7AA2"/>
  </w:style>
  <w:style w:type="character" w:customStyle="1" w:styleId="WW8Num55z2">
    <w:name w:val="WW8Num55z2"/>
    <w:uiPriority w:val="99"/>
    <w:rsid w:val="00AD7AA2"/>
  </w:style>
  <w:style w:type="character" w:customStyle="1" w:styleId="WW8Num55z3">
    <w:name w:val="WW8Num55z3"/>
    <w:uiPriority w:val="99"/>
    <w:rsid w:val="00AD7AA2"/>
  </w:style>
  <w:style w:type="character" w:customStyle="1" w:styleId="WW8Num55z4">
    <w:name w:val="WW8Num55z4"/>
    <w:uiPriority w:val="99"/>
    <w:rsid w:val="00AD7AA2"/>
  </w:style>
  <w:style w:type="character" w:customStyle="1" w:styleId="WW8Num55z5">
    <w:name w:val="WW8Num55z5"/>
    <w:uiPriority w:val="99"/>
    <w:rsid w:val="00AD7AA2"/>
  </w:style>
  <w:style w:type="character" w:customStyle="1" w:styleId="WW8Num55z6">
    <w:name w:val="WW8Num55z6"/>
    <w:uiPriority w:val="99"/>
    <w:rsid w:val="00AD7AA2"/>
  </w:style>
  <w:style w:type="character" w:customStyle="1" w:styleId="WW8Num55z7">
    <w:name w:val="WW8Num55z7"/>
    <w:uiPriority w:val="99"/>
    <w:rsid w:val="00AD7AA2"/>
  </w:style>
  <w:style w:type="character" w:customStyle="1" w:styleId="WW8Num55z8">
    <w:name w:val="WW8Num55z8"/>
    <w:uiPriority w:val="99"/>
    <w:rsid w:val="00AD7AA2"/>
  </w:style>
  <w:style w:type="character" w:customStyle="1" w:styleId="WW8Num56z0">
    <w:name w:val="WW8Num56z0"/>
    <w:uiPriority w:val="99"/>
    <w:rsid w:val="00AD7AA2"/>
    <w:rPr>
      <w:rFonts w:ascii="Garamond" w:hAnsi="Garamond" w:cs="Garamond"/>
      <w:lang w:eastAsia="pl-PL"/>
    </w:rPr>
  </w:style>
  <w:style w:type="character" w:customStyle="1" w:styleId="WW8Num56z1">
    <w:name w:val="WW8Num56z1"/>
    <w:uiPriority w:val="99"/>
    <w:rsid w:val="00AD7AA2"/>
  </w:style>
  <w:style w:type="character" w:customStyle="1" w:styleId="WW8Num56z2">
    <w:name w:val="WW8Num56z2"/>
    <w:uiPriority w:val="99"/>
    <w:rsid w:val="00AD7AA2"/>
  </w:style>
  <w:style w:type="character" w:customStyle="1" w:styleId="WW8Num56z3">
    <w:name w:val="WW8Num56z3"/>
    <w:uiPriority w:val="99"/>
    <w:rsid w:val="00AD7AA2"/>
  </w:style>
  <w:style w:type="character" w:customStyle="1" w:styleId="WW8Num56z4">
    <w:name w:val="WW8Num56z4"/>
    <w:uiPriority w:val="99"/>
    <w:rsid w:val="00AD7AA2"/>
  </w:style>
  <w:style w:type="character" w:customStyle="1" w:styleId="WW8Num56z5">
    <w:name w:val="WW8Num56z5"/>
    <w:uiPriority w:val="99"/>
    <w:rsid w:val="00AD7AA2"/>
  </w:style>
  <w:style w:type="character" w:customStyle="1" w:styleId="WW8Num56z6">
    <w:name w:val="WW8Num56z6"/>
    <w:uiPriority w:val="99"/>
    <w:rsid w:val="00AD7AA2"/>
  </w:style>
  <w:style w:type="character" w:customStyle="1" w:styleId="WW8Num56z7">
    <w:name w:val="WW8Num56z7"/>
    <w:uiPriority w:val="99"/>
    <w:rsid w:val="00AD7AA2"/>
  </w:style>
  <w:style w:type="character" w:customStyle="1" w:styleId="WW8Num56z8">
    <w:name w:val="WW8Num56z8"/>
    <w:uiPriority w:val="99"/>
    <w:rsid w:val="00AD7AA2"/>
  </w:style>
  <w:style w:type="character" w:customStyle="1" w:styleId="WW8Num57z0">
    <w:name w:val="WW8Num57z0"/>
    <w:uiPriority w:val="99"/>
    <w:rsid w:val="00AD7AA2"/>
  </w:style>
  <w:style w:type="character" w:customStyle="1" w:styleId="WW8Num57z1">
    <w:name w:val="WW8Num57z1"/>
    <w:uiPriority w:val="99"/>
    <w:rsid w:val="00AD7AA2"/>
  </w:style>
  <w:style w:type="character" w:customStyle="1" w:styleId="WW8Num57z2">
    <w:name w:val="WW8Num57z2"/>
    <w:uiPriority w:val="99"/>
    <w:rsid w:val="00AD7AA2"/>
  </w:style>
  <w:style w:type="character" w:customStyle="1" w:styleId="WW8Num57z3">
    <w:name w:val="WW8Num57z3"/>
    <w:uiPriority w:val="99"/>
    <w:rsid w:val="00AD7AA2"/>
  </w:style>
  <w:style w:type="character" w:customStyle="1" w:styleId="WW8Num57z4">
    <w:name w:val="WW8Num57z4"/>
    <w:uiPriority w:val="99"/>
    <w:rsid w:val="00AD7AA2"/>
  </w:style>
  <w:style w:type="character" w:customStyle="1" w:styleId="WW8Num57z5">
    <w:name w:val="WW8Num57z5"/>
    <w:uiPriority w:val="99"/>
    <w:rsid w:val="00AD7AA2"/>
  </w:style>
  <w:style w:type="character" w:customStyle="1" w:styleId="WW8Num57z6">
    <w:name w:val="WW8Num57z6"/>
    <w:uiPriority w:val="99"/>
    <w:rsid w:val="00AD7AA2"/>
  </w:style>
  <w:style w:type="character" w:customStyle="1" w:styleId="WW8Num57z7">
    <w:name w:val="WW8Num57z7"/>
    <w:uiPriority w:val="99"/>
    <w:rsid w:val="00AD7AA2"/>
  </w:style>
  <w:style w:type="character" w:customStyle="1" w:styleId="WW8Num57z8">
    <w:name w:val="WW8Num57z8"/>
    <w:uiPriority w:val="99"/>
    <w:rsid w:val="00AD7AA2"/>
  </w:style>
  <w:style w:type="character" w:customStyle="1" w:styleId="WW8Num58z0">
    <w:name w:val="WW8Num58z0"/>
    <w:uiPriority w:val="99"/>
    <w:rsid w:val="00AD7AA2"/>
  </w:style>
  <w:style w:type="character" w:customStyle="1" w:styleId="WW8Num58z1">
    <w:name w:val="WW8Num58z1"/>
    <w:uiPriority w:val="99"/>
    <w:rsid w:val="00AD7AA2"/>
  </w:style>
  <w:style w:type="character" w:customStyle="1" w:styleId="WW8Num58z2">
    <w:name w:val="WW8Num58z2"/>
    <w:uiPriority w:val="99"/>
    <w:rsid w:val="00AD7AA2"/>
  </w:style>
  <w:style w:type="character" w:customStyle="1" w:styleId="WW8Num58z3">
    <w:name w:val="WW8Num58z3"/>
    <w:uiPriority w:val="99"/>
    <w:rsid w:val="00AD7AA2"/>
  </w:style>
  <w:style w:type="character" w:customStyle="1" w:styleId="WW8Num58z4">
    <w:name w:val="WW8Num58z4"/>
    <w:uiPriority w:val="99"/>
    <w:rsid w:val="00AD7AA2"/>
  </w:style>
  <w:style w:type="character" w:customStyle="1" w:styleId="WW8Num58z5">
    <w:name w:val="WW8Num58z5"/>
    <w:uiPriority w:val="99"/>
    <w:rsid w:val="00AD7AA2"/>
  </w:style>
  <w:style w:type="character" w:customStyle="1" w:styleId="WW8Num58z6">
    <w:name w:val="WW8Num58z6"/>
    <w:uiPriority w:val="99"/>
    <w:rsid w:val="00AD7AA2"/>
  </w:style>
  <w:style w:type="character" w:customStyle="1" w:styleId="WW8Num58z7">
    <w:name w:val="WW8Num58z7"/>
    <w:uiPriority w:val="99"/>
    <w:rsid w:val="00AD7AA2"/>
  </w:style>
  <w:style w:type="character" w:customStyle="1" w:styleId="WW8Num58z8">
    <w:name w:val="WW8Num58z8"/>
    <w:uiPriority w:val="99"/>
    <w:rsid w:val="00AD7AA2"/>
  </w:style>
  <w:style w:type="character" w:customStyle="1" w:styleId="WW8Num59z0">
    <w:name w:val="WW8Num59z0"/>
    <w:uiPriority w:val="99"/>
    <w:rsid w:val="00AD7AA2"/>
  </w:style>
  <w:style w:type="character" w:customStyle="1" w:styleId="WW8Num59z1">
    <w:name w:val="WW8Num59z1"/>
    <w:uiPriority w:val="99"/>
    <w:rsid w:val="00AD7AA2"/>
  </w:style>
  <w:style w:type="character" w:customStyle="1" w:styleId="WW8Num59z2">
    <w:name w:val="WW8Num59z2"/>
    <w:uiPriority w:val="99"/>
    <w:rsid w:val="00AD7AA2"/>
  </w:style>
  <w:style w:type="character" w:customStyle="1" w:styleId="WW8Num59z3">
    <w:name w:val="WW8Num59z3"/>
    <w:uiPriority w:val="99"/>
    <w:rsid w:val="00AD7AA2"/>
  </w:style>
  <w:style w:type="character" w:customStyle="1" w:styleId="WW8Num59z4">
    <w:name w:val="WW8Num59z4"/>
    <w:uiPriority w:val="99"/>
    <w:rsid w:val="00AD7AA2"/>
  </w:style>
  <w:style w:type="character" w:customStyle="1" w:styleId="WW8Num59z5">
    <w:name w:val="WW8Num59z5"/>
    <w:uiPriority w:val="99"/>
    <w:rsid w:val="00AD7AA2"/>
  </w:style>
  <w:style w:type="character" w:customStyle="1" w:styleId="WW8Num59z6">
    <w:name w:val="WW8Num59z6"/>
    <w:uiPriority w:val="99"/>
    <w:rsid w:val="00AD7AA2"/>
  </w:style>
  <w:style w:type="character" w:customStyle="1" w:styleId="WW8Num59z7">
    <w:name w:val="WW8Num59z7"/>
    <w:uiPriority w:val="99"/>
    <w:rsid w:val="00AD7AA2"/>
  </w:style>
  <w:style w:type="character" w:customStyle="1" w:styleId="WW8Num59z8">
    <w:name w:val="WW8Num59z8"/>
    <w:uiPriority w:val="99"/>
    <w:rsid w:val="00AD7AA2"/>
  </w:style>
  <w:style w:type="character" w:customStyle="1" w:styleId="WW8Num60z0">
    <w:name w:val="WW8Num60z0"/>
    <w:uiPriority w:val="99"/>
    <w:rsid w:val="00AD7AA2"/>
    <w:rPr>
      <w:rFonts w:ascii="Garamond" w:hAnsi="Garamond" w:cs="Garamond"/>
    </w:rPr>
  </w:style>
  <w:style w:type="character" w:customStyle="1" w:styleId="WW8Num60z1">
    <w:name w:val="WW8Num60z1"/>
    <w:uiPriority w:val="99"/>
    <w:rsid w:val="00AD7AA2"/>
  </w:style>
  <w:style w:type="character" w:customStyle="1" w:styleId="WW8Num60z2">
    <w:name w:val="WW8Num60z2"/>
    <w:uiPriority w:val="99"/>
    <w:rsid w:val="00AD7AA2"/>
  </w:style>
  <w:style w:type="character" w:customStyle="1" w:styleId="WW8Num60z3">
    <w:name w:val="WW8Num60z3"/>
    <w:uiPriority w:val="99"/>
    <w:rsid w:val="00AD7AA2"/>
  </w:style>
  <w:style w:type="character" w:customStyle="1" w:styleId="WW8Num60z4">
    <w:name w:val="WW8Num60z4"/>
    <w:uiPriority w:val="99"/>
    <w:rsid w:val="00AD7AA2"/>
  </w:style>
  <w:style w:type="character" w:customStyle="1" w:styleId="WW8Num60z5">
    <w:name w:val="WW8Num60z5"/>
    <w:uiPriority w:val="99"/>
    <w:rsid w:val="00AD7AA2"/>
  </w:style>
  <w:style w:type="character" w:customStyle="1" w:styleId="WW8Num60z6">
    <w:name w:val="WW8Num60z6"/>
    <w:uiPriority w:val="99"/>
    <w:rsid w:val="00AD7AA2"/>
  </w:style>
  <w:style w:type="character" w:customStyle="1" w:styleId="WW8Num60z7">
    <w:name w:val="WW8Num60z7"/>
    <w:uiPriority w:val="99"/>
    <w:rsid w:val="00AD7AA2"/>
  </w:style>
  <w:style w:type="character" w:customStyle="1" w:styleId="WW8Num60z8">
    <w:name w:val="WW8Num60z8"/>
    <w:uiPriority w:val="99"/>
    <w:rsid w:val="00AD7AA2"/>
  </w:style>
  <w:style w:type="character" w:customStyle="1" w:styleId="WW8Num61z0">
    <w:name w:val="WW8Num61z0"/>
    <w:uiPriority w:val="99"/>
    <w:rsid w:val="00AD7AA2"/>
    <w:rPr>
      <w:rFonts w:ascii="Garamond" w:eastAsia="Times New Roman" w:hAnsi="Garamond" w:cs="Garamond"/>
    </w:rPr>
  </w:style>
  <w:style w:type="character" w:customStyle="1" w:styleId="WW8Num61z1">
    <w:name w:val="WW8Num61z1"/>
    <w:uiPriority w:val="99"/>
    <w:rsid w:val="00AD7AA2"/>
    <w:rPr>
      <w:rFonts w:ascii="Garamond" w:hAnsi="Garamond" w:cs="Garamond"/>
    </w:rPr>
  </w:style>
  <w:style w:type="character" w:customStyle="1" w:styleId="WW8Num61z2">
    <w:name w:val="WW8Num61z2"/>
    <w:uiPriority w:val="99"/>
    <w:rsid w:val="00AD7AA2"/>
  </w:style>
  <w:style w:type="character" w:customStyle="1" w:styleId="WW8Num61z3">
    <w:name w:val="WW8Num61z3"/>
    <w:uiPriority w:val="99"/>
    <w:rsid w:val="00AD7AA2"/>
  </w:style>
  <w:style w:type="character" w:customStyle="1" w:styleId="WW8Num61z4">
    <w:name w:val="WW8Num61z4"/>
    <w:uiPriority w:val="99"/>
    <w:rsid w:val="00AD7AA2"/>
  </w:style>
  <w:style w:type="character" w:customStyle="1" w:styleId="WW8Num61z5">
    <w:name w:val="WW8Num61z5"/>
    <w:uiPriority w:val="99"/>
    <w:rsid w:val="00AD7AA2"/>
  </w:style>
  <w:style w:type="character" w:customStyle="1" w:styleId="WW8Num61z6">
    <w:name w:val="WW8Num61z6"/>
    <w:uiPriority w:val="99"/>
    <w:rsid w:val="00AD7AA2"/>
  </w:style>
  <w:style w:type="character" w:customStyle="1" w:styleId="WW8Num61z7">
    <w:name w:val="WW8Num61z7"/>
    <w:uiPriority w:val="99"/>
    <w:rsid w:val="00AD7AA2"/>
  </w:style>
  <w:style w:type="character" w:customStyle="1" w:styleId="WW8Num61z8">
    <w:name w:val="WW8Num61z8"/>
    <w:uiPriority w:val="99"/>
    <w:rsid w:val="00AD7AA2"/>
  </w:style>
  <w:style w:type="character" w:customStyle="1" w:styleId="WW8Num62z0">
    <w:name w:val="WW8Num62z0"/>
    <w:uiPriority w:val="99"/>
    <w:rsid w:val="00AD7AA2"/>
    <w:rPr>
      <w:rFonts w:ascii="Garamond" w:hAnsi="Garamond" w:cs="Garamond"/>
      <w:b/>
      <w:bCs/>
      <w:sz w:val="22"/>
      <w:szCs w:val="22"/>
    </w:rPr>
  </w:style>
  <w:style w:type="character" w:customStyle="1" w:styleId="WW8Num62z1">
    <w:name w:val="WW8Num62z1"/>
    <w:uiPriority w:val="99"/>
    <w:rsid w:val="00AD7AA2"/>
  </w:style>
  <w:style w:type="character" w:customStyle="1" w:styleId="WW8Num62z2">
    <w:name w:val="WW8Num62z2"/>
    <w:uiPriority w:val="99"/>
    <w:rsid w:val="00AD7AA2"/>
  </w:style>
  <w:style w:type="character" w:customStyle="1" w:styleId="WW8Num62z3">
    <w:name w:val="WW8Num62z3"/>
    <w:uiPriority w:val="99"/>
    <w:rsid w:val="00AD7AA2"/>
  </w:style>
  <w:style w:type="character" w:customStyle="1" w:styleId="WW8Num62z4">
    <w:name w:val="WW8Num62z4"/>
    <w:uiPriority w:val="99"/>
    <w:rsid w:val="00AD7AA2"/>
  </w:style>
  <w:style w:type="character" w:customStyle="1" w:styleId="WW8Num62z5">
    <w:name w:val="WW8Num62z5"/>
    <w:uiPriority w:val="99"/>
    <w:rsid w:val="00AD7AA2"/>
  </w:style>
  <w:style w:type="character" w:customStyle="1" w:styleId="WW8Num62z6">
    <w:name w:val="WW8Num62z6"/>
    <w:uiPriority w:val="99"/>
    <w:rsid w:val="00AD7AA2"/>
  </w:style>
  <w:style w:type="character" w:customStyle="1" w:styleId="WW8Num62z7">
    <w:name w:val="WW8Num62z7"/>
    <w:uiPriority w:val="99"/>
    <w:rsid w:val="00AD7AA2"/>
  </w:style>
  <w:style w:type="character" w:customStyle="1" w:styleId="WW8Num62z8">
    <w:name w:val="WW8Num62z8"/>
    <w:uiPriority w:val="99"/>
    <w:rsid w:val="00AD7AA2"/>
  </w:style>
  <w:style w:type="character" w:customStyle="1" w:styleId="WW8Num63z0">
    <w:name w:val="WW8Num63z0"/>
    <w:uiPriority w:val="99"/>
    <w:rsid w:val="00AD7AA2"/>
  </w:style>
  <w:style w:type="character" w:customStyle="1" w:styleId="WW8Num63z1">
    <w:name w:val="WW8Num63z1"/>
    <w:uiPriority w:val="99"/>
    <w:rsid w:val="00AD7AA2"/>
  </w:style>
  <w:style w:type="character" w:customStyle="1" w:styleId="WW8Num63z2">
    <w:name w:val="WW8Num63z2"/>
    <w:uiPriority w:val="99"/>
    <w:rsid w:val="00AD7AA2"/>
  </w:style>
  <w:style w:type="character" w:customStyle="1" w:styleId="WW8Num63z3">
    <w:name w:val="WW8Num63z3"/>
    <w:uiPriority w:val="99"/>
    <w:rsid w:val="00AD7AA2"/>
  </w:style>
  <w:style w:type="character" w:customStyle="1" w:styleId="WW8Num63z4">
    <w:name w:val="WW8Num63z4"/>
    <w:uiPriority w:val="99"/>
    <w:rsid w:val="00AD7AA2"/>
  </w:style>
  <w:style w:type="character" w:customStyle="1" w:styleId="WW8Num63z5">
    <w:name w:val="WW8Num63z5"/>
    <w:uiPriority w:val="99"/>
    <w:rsid w:val="00AD7AA2"/>
  </w:style>
  <w:style w:type="character" w:customStyle="1" w:styleId="WW8Num63z6">
    <w:name w:val="WW8Num63z6"/>
    <w:uiPriority w:val="99"/>
    <w:rsid w:val="00AD7AA2"/>
  </w:style>
  <w:style w:type="character" w:customStyle="1" w:styleId="WW8Num63z7">
    <w:name w:val="WW8Num63z7"/>
    <w:uiPriority w:val="99"/>
    <w:rsid w:val="00AD7AA2"/>
  </w:style>
  <w:style w:type="character" w:customStyle="1" w:styleId="WW8Num63z8">
    <w:name w:val="WW8Num63z8"/>
    <w:uiPriority w:val="99"/>
    <w:rsid w:val="00AD7AA2"/>
  </w:style>
  <w:style w:type="character" w:customStyle="1" w:styleId="Domylnaczcionkaakapitu1">
    <w:name w:val="Domyślna czcionka akapitu1"/>
    <w:uiPriority w:val="99"/>
    <w:rsid w:val="00AD7AA2"/>
  </w:style>
  <w:style w:type="character" w:customStyle="1" w:styleId="ListLabel1">
    <w:name w:val="ListLabel 1"/>
    <w:uiPriority w:val="99"/>
    <w:rsid w:val="00AD7AA2"/>
    <w:rPr>
      <w:b/>
      <w:bCs/>
    </w:rPr>
  </w:style>
  <w:style w:type="character" w:customStyle="1" w:styleId="ListLabel2">
    <w:name w:val="ListLabel 2"/>
    <w:uiPriority w:val="99"/>
    <w:rsid w:val="00AD7AA2"/>
  </w:style>
  <w:style w:type="character" w:customStyle="1" w:styleId="ListLabel3">
    <w:name w:val="ListLabel 3"/>
    <w:uiPriority w:val="99"/>
    <w:rsid w:val="00AD7AA2"/>
  </w:style>
  <w:style w:type="character" w:customStyle="1" w:styleId="ListLabel4">
    <w:name w:val="ListLabel 4"/>
    <w:uiPriority w:val="99"/>
    <w:rsid w:val="00AD7AA2"/>
  </w:style>
  <w:style w:type="character" w:customStyle="1" w:styleId="ListLabel5">
    <w:name w:val="ListLabel 5"/>
    <w:uiPriority w:val="99"/>
    <w:rsid w:val="00AD7AA2"/>
  </w:style>
  <w:style w:type="character" w:customStyle="1" w:styleId="ListLabel6">
    <w:name w:val="ListLabel 6"/>
    <w:uiPriority w:val="99"/>
    <w:rsid w:val="00AD7AA2"/>
  </w:style>
  <w:style w:type="character" w:customStyle="1" w:styleId="ListLabel7">
    <w:name w:val="ListLabel 7"/>
    <w:uiPriority w:val="99"/>
    <w:rsid w:val="00AD7AA2"/>
  </w:style>
  <w:style w:type="character" w:customStyle="1" w:styleId="ListLabel8">
    <w:name w:val="ListLabel 8"/>
    <w:uiPriority w:val="99"/>
    <w:rsid w:val="00AD7AA2"/>
  </w:style>
  <w:style w:type="character" w:customStyle="1" w:styleId="ListLabel9">
    <w:name w:val="ListLabel 9"/>
    <w:uiPriority w:val="99"/>
    <w:rsid w:val="00AD7AA2"/>
    <w:rPr>
      <w:b/>
      <w:bCs/>
      <w:sz w:val="22"/>
      <w:szCs w:val="22"/>
    </w:rPr>
  </w:style>
  <w:style w:type="character" w:customStyle="1" w:styleId="ListLabel10">
    <w:name w:val="ListLabel 10"/>
    <w:uiPriority w:val="99"/>
    <w:rsid w:val="00AD7AA2"/>
    <w:rPr>
      <w:b/>
      <w:bCs/>
      <w:sz w:val="22"/>
      <w:szCs w:val="22"/>
    </w:rPr>
  </w:style>
  <w:style w:type="character" w:customStyle="1" w:styleId="ListLabel11">
    <w:name w:val="ListLabel 11"/>
    <w:uiPriority w:val="99"/>
    <w:rsid w:val="00AD7AA2"/>
  </w:style>
  <w:style w:type="character" w:customStyle="1" w:styleId="ListLabel12">
    <w:name w:val="ListLabel 12"/>
    <w:uiPriority w:val="99"/>
    <w:rsid w:val="00AD7AA2"/>
  </w:style>
  <w:style w:type="character" w:customStyle="1" w:styleId="ListLabel13">
    <w:name w:val="ListLabel 13"/>
    <w:uiPriority w:val="99"/>
    <w:rsid w:val="00AD7AA2"/>
    <w:rPr>
      <w:color w:val="auto"/>
    </w:rPr>
  </w:style>
  <w:style w:type="character" w:customStyle="1" w:styleId="ListLabel14">
    <w:name w:val="ListLabel 14"/>
    <w:uiPriority w:val="99"/>
    <w:rsid w:val="00AD7AA2"/>
    <w:rPr>
      <w:color w:val="000000"/>
      <w:position w:val="0"/>
      <w:sz w:val="16"/>
      <w:szCs w:val="16"/>
      <w:u w:val="none" w:color="000000"/>
      <w:vertAlign w:val="baseline"/>
    </w:rPr>
  </w:style>
  <w:style w:type="character" w:customStyle="1" w:styleId="ListLabel15">
    <w:name w:val="ListLabel 15"/>
    <w:uiPriority w:val="99"/>
    <w:rsid w:val="00AD7AA2"/>
    <w:rPr>
      <w:color w:val="000000"/>
      <w:position w:val="0"/>
      <w:sz w:val="22"/>
      <w:szCs w:val="22"/>
      <w:u w:val="none" w:color="000000"/>
      <w:vertAlign w:val="baseline"/>
    </w:rPr>
  </w:style>
  <w:style w:type="character" w:customStyle="1" w:styleId="ListLabel16">
    <w:name w:val="ListLabel 16"/>
    <w:uiPriority w:val="99"/>
    <w:rsid w:val="00AD7AA2"/>
    <w:rPr>
      <w:color w:val="000000"/>
      <w:position w:val="0"/>
      <w:sz w:val="22"/>
      <w:szCs w:val="22"/>
      <w:u w:val="none" w:color="000000"/>
      <w:vertAlign w:val="baseline"/>
    </w:rPr>
  </w:style>
  <w:style w:type="character" w:customStyle="1" w:styleId="ListLabel17">
    <w:name w:val="ListLabel 17"/>
    <w:uiPriority w:val="99"/>
    <w:rsid w:val="00AD7AA2"/>
    <w:rPr>
      <w:color w:val="000000"/>
      <w:position w:val="0"/>
      <w:sz w:val="22"/>
      <w:szCs w:val="22"/>
      <w:u w:val="none" w:color="000000"/>
      <w:vertAlign w:val="baseline"/>
    </w:rPr>
  </w:style>
  <w:style w:type="character" w:customStyle="1" w:styleId="ListLabel18">
    <w:name w:val="ListLabel 18"/>
    <w:uiPriority w:val="99"/>
    <w:rsid w:val="00AD7AA2"/>
    <w:rPr>
      <w:color w:val="000000"/>
      <w:position w:val="0"/>
      <w:sz w:val="22"/>
      <w:szCs w:val="22"/>
      <w:u w:val="none" w:color="000000"/>
      <w:vertAlign w:val="baseline"/>
    </w:rPr>
  </w:style>
  <w:style w:type="character" w:customStyle="1" w:styleId="ListLabel19">
    <w:name w:val="ListLabel 19"/>
    <w:uiPriority w:val="99"/>
    <w:rsid w:val="00AD7AA2"/>
    <w:rPr>
      <w:color w:val="000000"/>
      <w:position w:val="0"/>
      <w:sz w:val="22"/>
      <w:szCs w:val="22"/>
      <w:u w:val="none" w:color="000000"/>
      <w:vertAlign w:val="baseline"/>
    </w:rPr>
  </w:style>
  <w:style w:type="character" w:customStyle="1" w:styleId="ListLabel20">
    <w:name w:val="ListLabel 20"/>
    <w:uiPriority w:val="99"/>
    <w:rsid w:val="00AD7AA2"/>
    <w:rPr>
      <w:color w:val="000000"/>
      <w:position w:val="0"/>
      <w:sz w:val="22"/>
      <w:szCs w:val="22"/>
      <w:u w:val="none" w:color="000000"/>
      <w:vertAlign w:val="baseline"/>
    </w:rPr>
  </w:style>
  <w:style w:type="character" w:customStyle="1" w:styleId="ListLabel21">
    <w:name w:val="ListLabel 21"/>
    <w:uiPriority w:val="99"/>
    <w:rsid w:val="00AD7AA2"/>
    <w:rPr>
      <w:color w:val="000000"/>
      <w:position w:val="0"/>
      <w:sz w:val="22"/>
      <w:szCs w:val="22"/>
      <w:u w:val="none" w:color="000000"/>
      <w:vertAlign w:val="baseline"/>
    </w:rPr>
  </w:style>
  <w:style w:type="character" w:customStyle="1" w:styleId="ListLabel22">
    <w:name w:val="ListLabel 22"/>
    <w:uiPriority w:val="99"/>
    <w:rsid w:val="00AD7AA2"/>
    <w:rPr>
      <w:color w:val="000000"/>
      <w:position w:val="0"/>
      <w:sz w:val="22"/>
      <w:szCs w:val="22"/>
      <w:u w:val="none" w:color="000000"/>
      <w:vertAlign w:val="baseline"/>
    </w:rPr>
  </w:style>
  <w:style w:type="character" w:customStyle="1" w:styleId="ListLabel23">
    <w:name w:val="ListLabel 23"/>
    <w:uiPriority w:val="99"/>
    <w:rsid w:val="00AD7AA2"/>
  </w:style>
  <w:style w:type="character" w:customStyle="1" w:styleId="ListLabel24">
    <w:name w:val="ListLabel 24"/>
    <w:uiPriority w:val="99"/>
    <w:rsid w:val="00AD7AA2"/>
  </w:style>
  <w:style w:type="character" w:customStyle="1" w:styleId="ListLabel25">
    <w:name w:val="ListLabel 25"/>
    <w:uiPriority w:val="99"/>
    <w:rsid w:val="00AD7AA2"/>
  </w:style>
  <w:style w:type="character" w:customStyle="1" w:styleId="ListLabel26">
    <w:name w:val="ListLabel 26"/>
    <w:uiPriority w:val="99"/>
    <w:rsid w:val="00AD7AA2"/>
  </w:style>
  <w:style w:type="character" w:customStyle="1" w:styleId="ListLabel27">
    <w:name w:val="ListLabel 27"/>
    <w:uiPriority w:val="99"/>
    <w:rsid w:val="00AD7AA2"/>
  </w:style>
  <w:style w:type="character" w:customStyle="1" w:styleId="ListLabel28">
    <w:name w:val="ListLabel 28"/>
    <w:uiPriority w:val="99"/>
    <w:rsid w:val="00AD7AA2"/>
  </w:style>
  <w:style w:type="character" w:customStyle="1" w:styleId="ListLabel29">
    <w:name w:val="ListLabel 29"/>
    <w:uiPriority w:val="99"/>
    <w:rsid w:val="00AD7AA2"/>
    <w:rPr>
      <w:b/>
      <w:bCs/>
    </w:rPr>
  </w:style>
  <w:style w:type="character" w:customStyle="1" w:styleId="ListLabel30">
    <w:name w:val="ListLabel 30"/>
    <w:uiPriority w:val="99"/>
    <w:rsid w:val="00AD7AA2"/>
    <w:rPr>
      <w:b/>
      <w:bCs/>
    </w:rPr>
  </w:style>
  <w:style w:type="character" w:customStyle="1" w:styleId="ListLabel31">
    <w:name w:val="ListLabel 31"/>
    <w:uiPriority w:val="99"/>
    <w:rsid w:val="00AD7AA2"/>
    <w:rPr>
      <w:b/>
      <w:bCs/>
    </w:rPr>
  </w:style>
  <w:style w:type="character" w:customStyle="1" w:styleId="ListLabel32">
    <w:name w:val="ListLabel 32"/>
    <w:uiPriority w:val="99"/>
    <w:rsid w:val="00AD7AA2"/>
    <w:rPr>
      <w:b/>
      <w:bCs/>
    </w:rPr>
  </w:style>
  <w:style w:type="character" w:customStyle="1" w:styleId="ListLabel33">
    <w:name w:val="ListLabel 33"/>
    <w:uiPriority w:val="99"/>
    <w:rsid w:val="00AD7AA2"/>
  </w:style>
  <w:style w:type="character" w:customStyle="1" w:styleId="ListLabel34">
    <w:name w:val="ListLabel 34"/>
    <w:uiPriority w:val="99"/>
    <w:rsid w:val="00AD7AA2"/>
    <w:rPr>
      <w:rFonts w:ascii="Garamond" w:hAnsi="Garamond" w:cs="Garamond"/>
      <w:sz w:val="24"/>
      <w:szCs w:val="24"/>
    </w:rPr>
  </w:style>
  <w:style w:type="character" w:customStyle="1" w:styleId="ListLabel35">
    <w:name w:val="ListLabel 35"/>
    <w:uiPriority w:val="99"/>
    <w:rsid w:val="00AD7AA2"/>
    <w:rPr>
      <w:rFonts w:ascii="Garamond" w:hAnsi="Garamond" w:cs="Garamond"/>
    </w:rPr>
  </w:style>
  <w:style w:type="character" w:customStyle="1" w:styleId="ListLabel36">
    <w:name w:val="ListLabel 36"/>
    <w:uiPriority w:val="99"/>
    <w:rsid w:val="00AD7AA2"/>
    <w:rPr>
      <w:rFonts w:ascii="Garamond" w:hAnsi="Garamond" w:cs="Garamond"/>
      <w:sz w:val="22"/>
      <w:szCs w:val="22"/>
    </w:rPr>
  </w:style>
  <w:style w:type="character" w:customStyle="1" w:styleId="ListLabel37">
    <w:name w:val="ListLabel 37"/>
    <w:uiPriority w:val="99"/>
    <w:rsid w:val="00AD7AA2"/>
    <w:rPr>
      <w:sz w:val="20"/>
      <w:szCs w:val="20"/>
    </w:rPr>
  </w:style>
  <w:style w:type="character" w:customStyle="1" w:styleId="ListLabel38">
    <w:name w:val="ListLabel 38"/>
    <w:uiPriority w:val="99"/>
    <w:rsid w:val="00AD7AA2"/>
    <w:rPr>
      <w:sz w:val="20"/>
      <w:szCs w:val="20"/>
    </w:rPr>
  </w:style>
  <w:style w:type="character" w:customStyle="1" w:styleId="ListLabel39">
    <w:name w:val="ListLabel 39"/>
    <w:uiPriority w:val="99"/>
    <w:rsid w:val="00AD7AA2"/>
    <w:rPr>
      <w:sz w:val="20"/>
      <w:szCs w:val="20"/>
    </w:rPr>
  </w:style>
  <w:style w:type="character" w:customStyle="1" w:styleId="ListLabel40">
    <w:name w:val="ListLabel 40"/>
    <w:uiPriority w:val="99"/>
    <w:rsid w:val="00AD7AA2"/>
    <w:rPr>
      <w:sz w:val="20"/>
      <w:szCs w:val="20"/>
    </w:rPr>
  </w:style>
  <w:style w:type="character" w:customStyle="1" w:styleId="ListLabel41">
    <w:name w:val="ListLabel 41"/>
    <w:uiPriority w:val="99"/>
    <w:rsid w:val="00AD7AA2"/>
    <w:rPr>
      <w:sz w:val="20"/>
      <w:szCs w:val="20"/>
    </w:rPr>
  </w:style>
  <w:style w:type="character" w:customStyle="1" w:styleId="ListLabel42">
    <w:name w:val="ListLabel 42"/>
    <w:uiPriority w:val="99"/>
    <w:rsid w:val="00AD7AA2"/>
    <w:rPr>
      <w:sz w:val="20"/>
      <w:szCs w:val="20"/>
    </w:rPr>
  </w:style>
  <w:style w:type="character" w:customStyle="1" w:styleId="ListLabel43">
    <w:name w:val="ListLabel 43"/>
    <w:uiPriority w:val="99"/>
    <w:rsid w:val="00AD7AA2"/>
    <w:rPr>
      <w:sz w:val="20"/>
      <w:szCs w:val="20"/>
    </w:rPr>
  </w:style>
  <w:style w:type="character" w:customStyle="1" w:styleId="ListLabel44">
    <w:name w:val="ListLabel 44"/>
    <w:uiPriority w:val="99"/>
    <w:rsid w:val="00AD7AA2"/>
    <w:rPr>
      <w:sz w:val="20"/>
      <w:szCs w:val="20"/>
    </w:rPr>
  </w:style>
  <w:style w:type="character" w:customStyle="1" w:styleId="ListLabel45">
    <w:name w:val="ListLabel 45"/>
    <w:uiPriority w:val="99"/>
    <w:rsid w:val="00AD7AA2"/>
    <w:rPr>
      <w:rFonts w:ascii="Garamond" w:hAnsi="Garamond" w:cs="Garamond"/>
    </w:rPr>
  </w:style>
  <w:style w:type="character" w:customStyle="1" w:styleId="ListLabel46">
    <w:name w:val="ListLabel 46"/>
    <w:uiPriority w:val="99"/>
    <w:rsid w:val="00AD7AA2"/>
    <w:rPr>
      <w:rFonts w:eastAsia="Times New Roman"/>
    </w:rPr>
  </w:style>
  <w:style w:type="character" w:customStyle="1" w:styleId="ListLabel47">
    <w:name w:val="ListLabel 47"/>
    <w:uiPriority w:val="99"/>
    <w:rsid w:val="00AD7AA2"/>
    <w:rPr>
      <w:rFonts w:ascii="Garamond" w:eastAsia="Times New Roman" w:hAnsi="Garamond" w:cs="Garamond"/>
    </w:rPr>
  </w:style>
  <w:style w:type="character" w:customStyle="1" w:styleId="ListLabel48">
    <w:name w:val="ListLabel 48"/>
    <w:uiPriority w:val="99"/>
    <w:rsid w:val="00AD7AA2"/>
  </w:style>
  <w:style w:type="character" w:customStyle="1" w:styleId="ListLabel49">
    <w:name w:val="ListLabel 49"/>
    <w:uiPriority w:val="99"/>
    <w:rsid w:val="00AD7AA2"/>
    <w:rPr>
      <w:rFonts w:ascii="Garamond" w:hAnsi="Garamond" w:cs="Garamond"/>
      <w:sz w:val="22"/>
      <w:szCs w:val="22"/>
    </w:rPr>
  </w:style>
  <w:style w:type="character" w:customStyle="1" w:styleId="ListLabel50">
    <w:name w:val="ListLabel 50"/>
    <w:uiPriority w:val="99"/>
    <w:rsid w:val="00AD7AA2"/>
    <w:rPr>
      <w:rFonts w:ascii="Garamond" w:hAnsi="Garamond" w:cs="Garamond"/>
    </w:rPr>
  </w:style>
  <w:style w:type="character" w:customStyle="1" w:styleId="ListLabel51">
    <w:name w:val="ListLabel 51"/>
    <w:uiPriority w:val="99"/>
    <w:rsid w:val="00AD7AA2"/>
    <w:rPr>
      <w:rFonts w:ascii="Garamond" w:hAnsi="Garamond" w:cs="Garamond"/>
    </w:rPr>
  </w:style>
  <w:style w:type="character" w:customStyle="1" w:styleId="ListLabel52">
    <w:name w:val="ListLabel 52"/>
    <w:uiPriority w:val="99"/>
    <w:rsid w:val="00AD7AA2"/>
    <w:rPr>
      <w:rFonts w:ascii="Garamond" w:hAnsi="Garamond" w:cs="Garamond"/>
    </w:rPr>
  </w:style>
  <w:style w:type="character" w:customStyle="1" w:styleId="ListLabel53">
    <w:name w:val="ListLabel 53"/>
    <w:uiPriority w:val="99"/>
    <w:rsid w:val="00AD7AA2"/>
    <w:rPr>
      <w:rFonts w:ascii="Garamond" w:hAnsi="Garamond" w:cs="Garamond"/>
      <w:b/>
      <w:bCs/>
      <w:sz w:val="22"/>
      <w:szCs w:val="22"/>
    </w:rPr>
  </w:style>
  <w:style w:type="paragraph" w:styleId="Legenda">
    <w:name w:val="caption"/>
    <w:basedOn w:val="Normalny"/>
    <w:uiPriority w:val="99"/>
    <w:qFormat/>
    <w:rsid w:val="00AD7AA2"/>
    <w:pPr>
      <w:suppressLineNumbers/>
      <w:suppressAutoHyphens/>
      <w:spacing w:before="120" w:after="120"/>
    </w:pPr>
    <w:rPr>
      <w:i/>
      <w:iCs/>
      <w:kern w:val="1"/>
      <w:sz w:val="24"/>
      <w:szCs w:val="24"/>
    </w:rPr>
  </w:style>
  <w:style w:type="paragraph" w:customStyle="1" w:styleId="Tekstdymka1">
    <w:name w:val="Tekst dymka1"/>
    <w:basedOn w:val="Normalny"/>
    <w:uiPriority w:val="99"/>
    <w:rsid w:val="00AD7AA2"/>
    <w:pPr>
      <w:suppressAutoHyphens/>
      <w:spacing w:after="0" w:line="240" w:lineRule="auto"/>
    </w:pPr>
    <w:rPr>
      <w:rFonts w:ascii="Segoe UI" w:hAnsi="Segoe UI" w:cs="Segoe UI"/>
      <w:kern w:val="1"/>
      <w:sz w:val="18"/>
      <w:szCs w:val="18"/>
    </w:rPr>
  </w:style>
  <w:style w:type="paragraph" w:customStyle="1" w:styleId="Bezodstpw1">
    <w:name w:val="Bez odstępów1"/>
    <w:uiPriority w:val="99"/>
    <w:rsid w:val="00AD7AA2"/>
    <w:pPr>
      <w:suppressAutoHyphens/>
    </w:pPr>
    <w:rPr>
      <w:rFonts w:cs="Calibri"/>
      <w:kern w:val="1"/>
      <w:sz w:val="22"/>
      <w:szCs w:val="22"/>
    </w:rPr>
  </w:style>
  <w:style w:type="paragraph" w:customStyle="1" w:styleId="Listapunktowana21">
    <w:name w:val="Lista punktowana 21"/>
    <w:basedOn w:val="Normalny"/>
    <w:uiPriority w:val="99"/>
    <w:rsid w:val="00AD7AA2"/>
    <w:pPr>
      <w:suppressAutoHyphens/>
      <w:spacing w:after="0" w:line="240" w:lineRule="auto"/>
      <w:ind w:left="566" w:hanging="283"/>
    </w:pPr>
    <w:rPr>
      <w:rFonts w:ascii="Univers" w:eastAsia="Times New Roman" w:hAnsi="Univers" w:cs="Univers"/>
      <w:kern w:val="1"/>
      <w:lang w:eastAsia="pl-PL"/>
    </w:rPr>
  </w:style>
  <w:style w:type="paragraph" w:customStyle="1" w:styleId="Akapitzlist2">
    <w:name w:val="Akapit z listą2"/>
    <w:basedOn w:val="Normalny"/>
    <w:uiPriority w:val="99"/>
    <w:rsid w:val="00AD7AA2"/>
    <w:pPr>
      <w:suppressAutoHyphens/>
      <w:ind w:left="720"/>
    </w:pPr>
    <w:rPr>
      <w:kern w:val="1"/>
    </w:rPr>
  </w:style>
  <w:style w:type="paragraph" w:customStyle="1" w:styleId="Tekstpodstawowy21">
    <w:name w:val="Tekst podstawowy 21"/>
    <w:basedOn w:val="Normalny"/>
    <w:uiPriority w:val="99"/>
    <w:rsid w:val="00AD7AA2"/>
    <w:pPr>
      <w:suppressAutoHyphens/>
      <w:spacing w:after="120" w:line="480" w:lineRule="auto"/>
    </w:pPr>
    <w:rPr>
      <w:kern w:val="1"/>
    </w:rPr>
  </w:style>
  <w:style w:type="paragraph" w:customStyle="1" w:styleId="Tekstkomentarza1">
    <w:name w:val="Tekst komentarza1"/>
    <w:basedOn w:val="Normalny"/>
    <w:uiPriority w:val="99"/>
    <w:rsid w:val="00AD7AA2"/>
    <w:pPr>
      <w:suppressAutoHyphens/>
      <w:spacing w:after="0" w:line="240" w:lineRule="auto"/>
    </w:pPr>
    <w:rPr>
      <w:rFonts w:ascii="Times New Roman" w:eastAsia="Times New Roman" w:hAnsi="Times New Roman" w:cs="Times New Roman"/>
      <w:kern w:val="1"/>
      <w:sz w:val="20"/>
      <w:szCs w:val="20"/>
      <w:lang w:eastAsia="pl-PL"/>
    </w:rPr>
  </w:style>
  <w:style w:type="paragraph" w:customStyle="1" w:styleId="Zwykytekst1">
    <w:name w:val="Zwykły tekst1"/>
    <w:basedOn w:val="Normalny"/>
    <w:uiPriority w:val="99"/>
    <w:rsid w:val="00AD7AA2"/>
    <w:pPr>
      <w:suppressAutoHyphens/>
      <w:spacing w:after="0" w:line="240" w:lineRule="auto"/>
    </w:pPr>
    <w:rPr>
      <w:kern w:val="1"/>
    </w:rPr>
  </w:style>
  <w:style w:type="paragraph" w:customStyle="1" w:styleId="Zawartoramki">
    <w:name w:val="Zawartość ramki"/>
    <w:basedOn w:val="Normalny"/>
    <w:uiPriority w:val="99"/>
    <w:rsid w:val="00AD7AA2"/>
    <w:pPr>
      <w:suppressAutoHyphens/>
    </w:pPr>
    <w:rPr>
      <w:kern w:val="1"/>
    </w:rPr>
  </w:style>
  <w:style w:type="paragraph" w:customStyle="1" w:styleId="Zawartotabeli">
    <w:name w:val="Zawartość tabeli"/>
    <w:basedOn w:val="Normalny"/>
    <w:uiPriority w:val="99"/>
    <w:rsid w:val="00AD7AA2"/>
    <w:pPr>
      <w:suppressLineNumbers/>
      <w:suppressAutoHyphens/>
    </w:pPr>
    <w:rPr>
      <w:kern w:val="1"/>
    </w:rPr>
  </w:style>
  <w:style w:type="paragraph" w:customStyle="1" w:styleId="Nagwektabeli">
    <w:name w:val="Nagłówek tabeli"/>
    <w:basedOn w:val="Zawartotabeli"/>
    <w:uiPriority w:val="99"/>
    <w:rsid w:val="00AD7AA2"/>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119332">
      <w:marLeft w:val="0"/>
      <w:marRight w:val="0"/>
      <w:marTop w:val="0"/>
      <w:marBottom w:val="0"/>
      <w:divBdr>
        <w:top w:val="none" w:sz="0" w:space="0" w:color="auto"/>
        <w:left w:val="none" w:sz="0" w:space="0" w:color="auto"/>
        <w:bottom w:val="none" w:sz="0" w:space="0" w:color="auto"/>
        <w:right w:val="none" w:sz="0" w:space="0" w:color="auto"/>
      </w:divBdr>
    </w:div>
    <w:div w:id="1466119333">
      <w:marLeft w:val="0"/>
      <w:marRight w:val="0"/>
      <w:marTop w:val="0"/>
      <w:marBottom w:val="0"/>
      <w:divBdr>
        <w:top w:val="none" w:sz="0" w:space="0" w:color="auto"/>
        <w:left w:val="none" w:sz="0" w:space="0" w:color="auto"/>
        <w:bottom w:val="none" w:sz="0" w:space="0" w:color="auto"/>
        <w:right w:val="none" w:sz="0" w:space="0" w:color="auto"/>
      </w:divBdr>
      <w:divsChild>
        <w:div w:id="1466119329">
          <w:marLeft w:val="0"/>
          <w:marRight w:val="0"/>
          <w:marTop w:val="0"/>
          <w:marBottom w:val="0"/>
          <w:divBdr>
            <w:top w:val="none" w:sz="0" w:space="0" w:color="auto"/>
            <w:left w:val="none" w:sz="0" w:space="0" w:color="auto"/>
            <w:bottom w:val="none" w:sz="0" w:space="0" w:color="auto"/>
            <w:right w:val="none" w:sz="0" w:space="0" w:color="auto"/>
          </w:divBdr>
        </w:div>
        <w:div w:id="1466119330">
          <w:marLeft w:val="0"/>
          <w:marRight w:val="0"/>
          <w:marTop w:val="0"/>
          <w:marBottom w:val="0"/>
          <w:divBdr>
            <w:top w:val="none" w:sz="0" w:space="0" w:color="auto"/>
            <w:left w:val="none" w:sz="0" w:space="0" w:color="auto"/>
            <w:bottom w:val="none" w:sz="0" w:space="0" w:color="auto"/>
            <w:right w:val="none" w:sz="0" w:space="0" w:color="auto"/>
          </w:divBdr>
        </w:div>
        <w:div w:id="1466119331">
          <w:marLeft w:val="0"/>
          <w:marRight w:val="0"/>
          <w:marTop w:val="0"/>
          <w:marBottom w:val="0"/>
          <w:divBdr>
            <w:top w:val="none" w:sz="0" w:space="0" w:color="auto"/>
            <w:left w:val="none" w:sz="0" w:space="0" w:color="auto"/>
            <w:bottom w:val="none" w:sz="0" w:space="0" w:color="auto"/>
            <w:right w:val="none" w:sz="0" w:space="0" w:color="auto"/>
          </w:divBdr>
        </w:div>
        <w:div w:id="1466119336">
          <w:marLeft w:val="0"/>
          <w:marRight w:val="0"/>
          <w:marTop w:val="0"/>
          <w:marBottom w:val="0"/>
          <w:divBdr>
            <w:top w:val="none" w:sz="0" w:space="0" w:color="auto"/>
            <w:left w:val="none" w:sz="0" w:space="0" w:color="auto"/>
            <w:bottom w:val="none" w:sz="0" w:space="0" w:color="auto"/>
            <w:right w:val="none" w:sz="0" w:space="0" w:color="auto"/>
          </w:divBdr>
        </w:div>
        <w:div w:id="1466119337">
          <w:marLeft w:val="0"/>
          <w:marRight w:val="0"/>
          <w:marTop w:val="0"/>
          <w:marBottom w:val="0"/>
          <w:divBdr>
            <w:top w:val="none" w:sz="0" w:space="0" w:color="auto"/>
            <w:left w:val="none" w:sz="0" w:space="0" w:color="auto"/>
            <w:bottom w:val="none" w:sz="0" w:space="0" w:color="auto"/>
            <w:right w:val="none" w:sz="0" w:space="0" w:color="auto"/>
          </w:divBdr>
        </w:div>
        <w:div w:id="1466119338">
          <w:marLeft w:val="0"/>
          <w:marRight w:val="0"/>
          <w:marTop w:val="0"/>
          <w:marBottom w:val="0"/>
          <w:divBdr>
            <w:top w:val="none" w:sz="0" w:space="0" w:color="auto"/>
            <w:left w:val="none" w:sz="0" w:space="0" w:color="auto"/>
            <w:bottom w:val="none" w:sz="0" w:space="0" w:color="auto"/>
            <w:right w:val="none" w:sz="0" w:space="0" w:color="auto"/>
          </w:divBdr>
        </w:div>
        <w:div w:id="1466119339">
          <w:marLeft w:val="0"/>
          <w:marRight w:val="0"/>
          <w:marTop w:val="0"/>
          <w:marBottom w:val="0"/>
          <w:divBdr>
            <w:top w:val="none" w:sz="0" w:space="0" w:color="auto"/>
            <w:left w:val="none" w:sz="0" w:space="0" w:color="auto"/>
            <w:bottom w:val="none" w:sz="0" w:space="0" w:color="auto"/>
            <w:right w:val="none" w:sz="0" w:space="0" w:color="auto"/>
          </w:divBdr>
        </w:div>
        <w:div w:id="1466119340">
          <w:marLeft w:val="0"/>
          <w:marRight w:val="0"/>
          <w:marTop w:val="0"/>
          <w:marBottom w:val="0"/>
          <w:divBdr>
            <w:top w:val="none" w:sz="0" w:space="0" w:color="auto"/>
            <w:left w:val="none" w:sz="0" w:space="0" w:color="auto"/>
            <w:bottom w:val="none" w:sz="0" w:space="0" w:color="auto"/>
            <w:right w:val="none" w:sz="0" w:space="0" w:color="auto"/>
          </w:divBdr>
        </w:div>
        <w:div w:id="1466119342">
          <w:marLeft w:val="0"/>
          <w:marRight w:val="0"/>
          <w:marTop w:val="0"/>
          <w:marBottom w:val="0"/>
          <w:divBdr>
            <w:top w:val="none" w:sz="0" w:space="0" w:color="auto"/>
            <w:left w:val="none" w:sz="0" w:space="0" w:color="auto"/>
            <w:bottom w:val="none" w:sz="0" w:space="0" w:color="auto"/>
            <w:right w:val="none" w:sz="0" w:space="0" w:color="auto"/>
          </w:divBdr>
        </w:div>
        <w:div w:id="1466119343">
          <w:marLeft w:val="0"/>
          <w:marRight w:val="0"/>
          <w:marTop w:val="0"/>
          <w:marBottom w:val="0"/>
          <w:divBdr>
            <w:top w:val="none" w:sz="0" w:space="0" w:color="auto"/>
            <w:left w:val="none" w:sz="0" w:space="0" w:color="auto"/>
            <w:bottom w:val="none" w:sz="0" w:space="0" w:color="auto"/>
            <w:right w:val="none" w:sz="0" w:space="0" w:color="auto"/>
          </w:divBdr>
        </w:div>
        <w:div w:id="1466119344">
          <w:marLeft w:val="0"/>
          <w:marRight w:val="0"/>
          <w:marTop w:val="0"/>
          <w:marBottom w:val="0"/>
          <w:divBdr>
            <w:top w:val="none" w:sz="0" w:space="0" w:color="auto"/>
            <w:left w:val="none" w:sz="0" w:space="0" w:color="auto"/>
            <w:bottom w:val="none" w:sz="0" w:space="0" w:color="auto"/>
            <w:right w:val="none" w:sz="0" w:space="0" w:color="auto"/>
          </w:divBdr>
        </w:div>
        <w:div w:id="1466119345">
          <w:marLeft w:val="0"/>
          <w:marRight w:val="0"/>
          <w:marTop w:val="0"/>
          <w:marBottom w:val="0"/>
          <w:divBdr>
            <w:top w:val="none" w:sz="0" w:space="0" w:color="auto"/>
            <w:left w:val="none" w:sz="0" w:space="0" w:color="auto"/>
            <w:bottom w:val="none" w:sz="0" w:space="0" w:color="auto"/>
            <w:right w:val="none" w:sz="0" w:space="0" w:color="auto"/>
          </w:divBdr>
        </w:div>
        <w:div w:id="1466119346">
          <w:marLeft w:val="0"/>
          <w:marRight w:val="0"/>
          <w:marTop w:val="0"/>
          <w:marBottom w:val="0"/>
          <w:divBdr>
            <w:top w:val="none" w:sz="0" w:space="0" w:color="auto"/>
            <w:left w:val="none" w:sz="0" w:space="0" w:color="auto"/>
            <w:bottom w:val="none" w:sz="0" w:space="0" w:color="auto"/>
            <w:right w:val="none" w:sz="0" w:space="0" w:color="auto"/>
          </w:divBdr>
        </w:div>
      </w:divsChild>
    </w:div>
    <w:div w:id="1466119334">
      <w:marLeft w:val="0"/>
      <w:marRight w:val="0"/>
      <w:marTop w:val="0"/>
      <w:marBottom w:val="0"/>
      <w:divBdr>
        <w:top w:val="none" w:sz="0" w:space="0" w:color="auto"/>
        <w:left w:val="none" w:sz="0" w:space="0" w:color="auto"/>
        <w:bottom w:val="none" w:sz="0" w:space="0" w:color="auto"/>
        <w:right w:val="none" w:sz="0" w:space="0" w:color="auto"/>
      </w:divBdr>
    </w:div>
    <w:div w:id="1466119335">
      <w:marLeft w:val="0"/>
      <w:marRight w:val="0"/>
      <w:marTop w:val="0"/>
      <w:marBottom w:val="0"/>
      <w:divBdr>
        <w:top w:val="none" w:sz="0" w:space="0" w:color="auto"/>
        <w:left w:val="none" w:sz="0" w:space="0" w:color="auto"/>
        <w:bottom w:val="none" w:sz="0" w:space="0" w:color="auto"/>
        <w:right w:val="none" w:sz="0" w:space="0" w:color="auto"/>
      </w:divBdr>
    </w:div>
    <w:div w:id="1466119341">
      <w:marLeft w:val="0"/>
      <w:marRight w:val="0"/>
      <w:marTop w:val="0"/>
      <w:marBottom w:val="0"/>
      <w:divBdr>
        <w:top w:val="none" w:sz="0" w:space="0" w:color="auto"/>
        <w:left w:val="none" w:sz="0" w:space="0" w:color="auto"/>
        <w:bottom w:val="none" w:sz="0" w:space="0" w:color="auto"/>
        <w:right w:val="none" w:sz="0" w:space="0" w:color="auto"/>
      </w:divBdr>
    </w:div>
    <w:div w:id="14661193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291</Words>
  <Characters>1748</Characters>
  <Application>Microsoft Office Word</Application>
  <DocSecurity>0</DocSecurity>
  <Lines>14</Lines>
  <Paragraphs>4</Paragraphs>
  <ScaleCrop>false</ScaleCrop>
  <Company>DOM</Company>
  <LinksUpToDate>false</LinksUpToDate>
  <CharactersWithSpaces>2035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12 do SIWZ wykaz robót </dc:title>
  <dc:subject/>
  <dc:creator>Michał Lewandowski</dc:creator>
  <cp:keywords/>
  <dc:description/>
  <cp:lastModifiedBy>Monika Kalinowska-Światły</cp:lastModifiedBy>
  <cp:revision>3</cp:revision>
  <cp:lastPrinted>2017-09-08T11:17:00Z</cp:lastPrinted>
  <dcterms:created xsi:type="dcterms:W3CDTF">2019-05-04T16:09:00Z</dcterms:created>
  <dcterms:modified xsi:type="dcterms:W3CDTF">2019-07-01T06:55:00Z</dcterms:modified>
</cp:coreProperties>
</file>