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B99" w:rsidRDefault="00287B99" w:rsidP="00414DFF">
      <w:pPr>
        <w:spacing w:line="240" w:lineRule="auto"/>
        <w:ind w:left="3402" w:firstLine="424"/>
        <w:rPr>
          <w:rFonts w:ascii="Garamond" w:hAnsi="Garamond" w:cs="Garamond"/>
          <w:b/>
          <w:bCs/>
          <w:sz w:val="20"/>
          <w:szCs w:val="20"/>
        </w:rPr>
      </w:pPr>
      <w:r>
        <w:rPr>
          <w:rFonts w:ascii="Garamond" w:hAnsi="Garamond" w:cs="Garamond"/>
          <w:b/>
          <w:bCs/>
          <w:sz w:val="20"/>
          <w:szCs w:val="20"/>
        </w:rPr>
        <w:t>Załąc</w:t>
      </w:r>
      <w:bookmarkStart w:id="0" w:name="_GoBack"/>
      <w:bookmarkEnd w:id="0"/>
      <w:r>
        <w:rPr>
          <w:rFonts w:ascii="Garamond" w:hAnsi="Garamond" w:cs="Garamond"/>
          <w:b/>
          <w:bCs/>
          <w:sz w:val="20"/>
          <w:szCs w:val="20"/>
        </w:rPr>
        <w:t xml:space="preserve">znik nr 10 do SIWZ _wzór oświadczenia Wykonawcy </w:t>
      </w:r>
    </w:p>
    <w:p w:rsidR="00FA7B9D" w:rsidRDefault="00FA7B9D" w:rsidP="00FA7B9D">
      <w:pPr>
        <w:rPr>
          <w:rFonts w:ascii="Garamond" w:hAnsi="Garamond"/>
          <w:i/>
          <w:color w:val="000000"/>
        </w:rPr>
      </w:pPr>
      <w:r w:rsidRPr="005668EC">
        <w:rPr>
          <w:rFonts w:ascii="Garamond" w:hAnsi="Garamond"/>
          <w:i/>
          <w:color w:val="000000"/>
        </w:rPr>
        <w:t>Pieczęć wykonawcy</w:t>
      </w:r>
    </w:p>
    <w:p w:rsidR="00FA7B9D" w:rsidRPr="005668EC" w:rsidRDefault="00FA7B9D" w:rsidP="00FA7B9D">
      <w:pPr>
        <w:rPr>
          <w:rFonts w:ascii="Garamond" w:hAnsi="Garamond"/>
          <w:i/>
          <w:color w:val="000000"/>
        </w:rPr>
      </w:pPr>
    </w:p>
    <w:p w:rsidR="00FA7B9D" w:rsidRPr="00FA7B9D" w:rsidRDefault="00FA7B9D" w:rsidP="00FA7B9D">
      <w:pPr>
        <w:jc w:val="center"/>
        <w:rPr>
          <w:rFonts w:ascii="Garamond" w:hAnsi="Garamond" w:cs="Garamond"/>
          <w:color w:val="000000"/>
        </w:rPr>
      </w:pPr>
      <w:r w:rsidRPr="00AF3C5F">
        <w:rPr>
          <w:rFonts w:ascii="Garamond" w:hAnsi="Garamond" w:cs="Arial"/>
          <w:b/>
        </w:rPr>
        <w:t>Biorąc udział w postępowaniu pn.</w:t>
      </w:r>
      <w:r w:rsidRPr="00FA7B9D">
        <w:rPr>
          <w:rFonts w:ascii="Garamond" w:hAnsi="Garamond"/>
          <w:b/>
          <w:color w:val="000000"/>
        </w:rPr>
        <w:t>:  „</w:t>
      </w:r>
      <w:r w:rsidRPr="00FA7B9D">
        <w:rPr>
          <w:rFonts w:ascii="Garamond" w:hAnsi="Garamond" w:cs="Garamond"/>
          <w:b/>
          <w:bCs/>
        </w:rPr>
        <w:t xml:space="preserve">Wykonanie nowej powłoki malarskiej w budynku Rybitwa na terenie  Oddziału </w:t>
      </w:r>
      <w:proofErr w:type="spellStart"/>
      <w:r w:rsidRPr="00FA7B9D">
        <w:rPr>
          <w:rFonts w:ascii="Garamond" w:hAnsi="Garamond" w:cs="Garamond"/>
          <w:b/>
          <w:bCs/>
        </w:rPr>
        <w:t>Rewita</w:t>
      </w:r>
      <w:proofErr w:type="spellEnd"/>
      <w:r w:rsidRPr="00FA7B9D">
        <w:rPr>
          <w:rFonts w:ascii="Garamond" w:hAnsi="Garamond" w:cs="Garamond"/>
          <w:b/>
          <w:bCs/>
        </w:rPr>
        <w:t xml:space="preserve"> Rogowo, Rogowo 76, 72-330 Mrzeżyno</w:t>
      </w:r>
      <w:r w:rsidRPr="00FA7B9D">
        <w:rPr>
          <w:rFonts w:ascii="Garamond" w:hAnsi="Garamond" w:cs="Arial"/>
          <w:b/>
        </w:rPr>
        <w:t xml:space="preserve">” </w:t>
      </w:r>
      <w:r w:rsidRPr="00FA7B9D">
        <w:rPr>
          <w:rFonts w:ascii="Garamond" w:hAnsi="Garamond" w:cs="Garamond"/>
          <w:color w:val="000000"/>
        </w:rPr>
        <w:t>nr  postępowania RWT/ORGW/272-PZP/10/2019</w:t>
      </w:r>
    </w:p>
    <w:p w:rsidR="00FA7B9D" w:rsidRPr="00C51EFD" w:rsidRDefault="00FA7B9D" w:rsidP="00FA7B9D">
      <w:pPr>
        <w:numPr>
          <w:ilvl w:val="0"/>
          <w:numId w:val="4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:rsidR="00FA7B9D" w:rsidRPr="005668EC" w:rsidRDefault="00FA7B9D" w:rsidP="00FA7B9D">
      <w:pPr>
        <w:shd w:val="clear" w:color="auto" w:fill="FFFFFF"/>
        <w:tabs>
          <w:tab w:val="left" w:pos="284"/>
        </w:tabs>
        <w:spacing w:before="446" w:after="0" w:line="259" w:lineRule="auto"/>
        <w:ind w:left="720"/>
        <w:contextualSpacing/>
        <w:jc w:val="both"/>
        <w:rPr>
          <w:rFonts w:ascii="Garamond" w:hAnsi="Garamond"/>
        </w:rPr>
      </w:pPr>
    </w:p>
    <w:p w:rsidR="00FA7B9D" w:rsidRDefault="00FA7B9D" w:rsidP="00FA7B9D">
      <w:pPr>
        <w:numPr>
          <w:ilvl w:val="0"/>
          <w:numId w:val="4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</w:t>
      </w:r>
      <w:r>
        <w:rPr>
          <w:rFonts w:ascii="Garamond" w:hAnsi="Garamond"/>
        </w:rPr>
        <w:t xml:space="preserve">em podatków i opłat lokalnych, </w:t>
      </w:r>
      <w:r w:rsidRPr="005668EC">
        <w:rPr>
          <w:rFonts w:ascii="Garamond" w:hAnsi="Garamond"/>
        </w:rPr>
        <w:t>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:rsidR="00FA7B9D" w:rsidRPr="005668EC" w:rsidRDefault="00FA7B9D" w:rsidP="00FA7B9D">
      <w:pPr>
        <w:shd w:val="clear" w:color="auto" w:fill="FFFFFF"/>
        <w:tabs>
          <w:tab w:val="left" w:pos="284"/>
        </w:tabs>
        <w:spacing w:before="446" w:after="0" w:line="259" w:lineRule="auto"/>
        <w:ind w:left="720"/>
        <w:contextualSpacing/>
        <w:jc w:val="both"/>
        <w:rPr>
          <w:rFonts w:ascii="Garamond" w:hAnsi="Garamond"/>
        </w:rPr>
      </w:pPr>
    </w:p>
    <w:p w:rsidR="00FA7B9D" w:rsidRPr="005668EC" w:rsidRDefault="00FA7B9D" w:rsidP="00FA7B9D">
      <w:pPr>
        <w:numPr>
          <w:ilvl w:val="0"/>
          <w:numId w:val="4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:rsidR="00FA7B9D" w:rsidRPr="005668EC" w:rsidRDefault="00FA7B9D" w:rsidP="00FA7B9D">
      <w:pPr>
        <w:numPr>
          <w:ilvl w:val="1"/>
          <w:numId w:val="5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930ED8">
        <w:rPr>
          <w:rFonts w:ascii="Garamond" w:hAnsi="Garamond"/>
          <w:b/>
        </w:rPr>
        <w:t>Nie wydano</w:t>
      </w:r>
      <w:r>
        <w:rPr>
          <w:rFonts w:ascii="Garamond" w:hAnsi="Garamond"/>
          <w:b/>
        </w:rPr>
        <w:t>*</w:t>
      </w:r>
      <w:r w:rsidRPr="005668EC">
        <w:rPr>
          <w:rFonts w:ascii="Garamond" w:hAnsi="Garamond"/>
        </w:rPr>
        <w:t xml:space="preserve">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:rsidR="00FA7B9D" w:rsidRPr="005668EC" w:rsidRDefault="00FA7B9D" w:rsidP="00FA7B9D">
      <w:pPr>
        <w:numPr>
          <w:ilvl w:val="1"/>
          <w:numId w:val="5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930ED8">
        <w:rPr>
          <w:rFonts w:ascii="Garamond" w:hAnsi="Garamond"/>
          <w:b/>
        </w:rPr>
        <w:t>Wydano</w:t>
      </w:r>
      <w:r>
        <w:rPr>
          <w:rFonts w:ascii="Garamond" w:hAnsi="Garamond"/>
          <w:b/>
        </w:rPr>
        <w:t>*</w:t>
      </w:r>
      <w:r w:rsidRPr="00930ED8">
        <w:rPr>
          <w:rFonts w:ascii="Garamond" w:hAnsi="Garamond"/>
          <w:b/>
        </w:rPr>
        <w:t xml:space="preserve"> wobec</w:t>
      </w:r>
      <w:r w:rsidRPr="005668EC">
        <w:rPr>
          <w:rFonts w:ascii="Garamond" w:hAnsi="Garamond"/>
        </w:rPr>
        <w:t xml:space="preserve">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:rsidR="00FA7B9D" w:rsidRPr="005668EC" w:rsidRDefault="00FA7B9D" w:rsidP="00FA7B9D">
      <w:pPr>
        <w:spacing w:after="120" w:line="360" w:lineRule="auto"/>
        <w:rPr>
          <w:rFonts w:ascii="Garamond" w:hAnsi="Garamond"/>
        </w:rPr>
      </w:pPr>
    </w:p>
    <w:p w:rsidR="00FA7B9D" w:rsidRPr="00930ED8" w:rsidRDefault="00FA7B9D" w:rsidP="00FA7B9D">
      <w:pPr>
        <w:spacing w:after="120" w:line="360" w:lineRule="auto"/>
        <w:rPr>
          <w:rFonts w:ascii="Garamond" w:hAnsi="Garamond"/>
          <w:b/>
        </w:rPr>
      </w:pPr>
      <w:r w:rsidRPr="00930ED8">
        <w:rPr>
          <w:rFonts w:ascii="Garamond" w:hAnsi="Garamond"/>
          <w:b/>
        </w:rPr>
        <w:t>*niepotrzebne skreślić</w:t>
      </w:r>
    </w:p>
    <w:p w:rsidR="00FA7B9D" w:rsidRPr="005668EC" w:rsidRDefault="00FA7B9D" w:rsidP="00FA7B9D">
      <w:pPr>
        <w:spacing w:after="120" w:line="360" w:lineRule="auto"/>
        <w:rPr>
          <w:rFonts w:ascii="Garamond" w:hAnsi="Garamond"/>
        </w:rPr>
      </w:pPr>
    </w:p>
    <w:p w:rsidR="00FA7B9D" w:rsidRPr="00FA7B9D" w:rsidRDefault="00FA7B9D" w:rsidP="00FA7B9D">
      <w:pPr>
        <w:spacing w:after="160" w:line="259" w:lineRule="auto"/>
        <w:rPr>
          <w:rFonts w:ascii="Garamond" w:hAnsi="Garamond" w:cs="Times New Roman"/>
        </w:rPr>
      </w:pPr>
      <w:r w:rsidRPr="00FA7B9D">
        <w:rPr>
          <w:rFonts w:ascii="Garamond" w:hAnsi="Garamond" w:cs="Times New Roman"/>
        </w:rPr>
        <w:tab/>
        <w:t>…………….………..….</w:t>
      </w:r>
      <w:r w:rsidRPr="00FA7B9D">
        <w:rPr>
          <w:rFonts w:ascii="Garamond" w:hAnsi="Garamond" w:cs="Times New Roman"/>
          <w:i/>
        </w:rPr>
        <w:t xml:space="preserve">, </w:t>
      </w:r>
      <w:r w:rsidRPr="00FA7B9D">
        <w:rPr>
          <w:rFonts w:ascii="Garamond" w:hAnsi="Garamond" w:cs="Times New Roman"/>
        </w:rPr>
        <w:t>dnia ………….…….……. r.</w:t>
      </w:r>
    </w:p>
    <w:p w:rsidR="00FA7B9D" w:rsidRDefault="00FA7B9D" w:rsidP="00FA7B9D">
      <w:pPr>
        <w:spacing w:before="2" w:after="160" w:line="259" w:lineRule="auto"/>
        <w:ind w:left="538"/>
        <w:rPr>
          <w:rFonts w:ascii="Garamond" w:hAnsi="Garamond"/>
        </w:rPr>
      </w:pPr>
      <w:r w:rsidRPr="00FA7B9D">
        <w:rPr>
          <w:rFonts w:ascii="Garamond" w:hAnsi="Garamond" w:cs="Times New Roman"/>
          <w:i/>
        </w:rPr>
        <w:t xml:space="preserve">    (miejscowość)</w:t>
      </w:r>
    </w:p>
    <w:p w:rsidR="00FA7B9D" w:rsidRPr="005668EC" w:rsidRDefault="00FA7B9D" w:rsidP="00FA7B9D">
      <w:pPr>
        <w:spacing w:after="160" w:line="259" w:lineRule="auto"/>
        <w:rPr>
          <w:rFonts w:ascii="Garamond" w:hAnsi="Garamond"/>
        </w:rPr>
      </w:pPr>
    </w:p>
    <w:p w:rsidR="00FA7B9D" w:rsidRPr="005668EC" w:rsidRDefault="00FA7B9D" w:rsidP="00FA7B9D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FA7B9D" w:rsidRPr="005668EC" w:rsidRDefault="00FA7B9D" w:rsidP="00FA7B9D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p w:rsidR="00FA7B9D" w:rsidRDefault="00FA7B9D" w:rsidP="00FA7B9D">
      <w:pPr>
        <w:rPr>
          <w:rFonts w:ascii="Garamond" w:hAnsi="Garamond"/>
          <w:color w:val="000000"/>
        </w:rPr>
      </w:pPr>
    </w:p>
    <w:p w:rsidR="00287B99" w:rsidRPr="00FA7B9D" w:rsidRDefault="00FA7B9D" w:rsidP="00FA7B9D">
      <w:pPr>
        <w:rPr>
          <w:rFonts w:ascii="Garamond" w:hAnsi="Garamond" w:cs="Arial"/>
          <w:color w:val="000000"/>
        </w:rPr>
      </w:pPr>
      <w:r w:rsidRPr="00153B42">
        <w:rPr>
          <w:rFonts w:ascii="Garamond" w:hAnsi="Garamond"/>
          <w:color w:val="000000"/>
        </w:rPr>
        <w:tab/>
      </w:r>
    </w:p>
    <w:p w:rsidR="00287B99" w:rsidRDefault="00287B99" w:rsidP="00C63BCB">
      <w:pPr>
        <w:pStyle w:val="Stopka"/>
        <w:tabs>
          <w:tab w:val="left" w:pos="708"/>
        </w:tabs>
        <w:spacing w:before="60" w:line="360" w:lineRule="auto"/>
        <w:jc w:val="right"/>
        <w:rPr>
          <w:rFonts w:ascii="Arial" w:hAnsi="Arial" w:cs="Arial"/>
          <w:b/>
          <w:bCs/>
          <w:kern w:val="2"/>
          <w:sz w:val="20"/>
          <w:szCs w:val="20"/>
        </w:rPr>
      </w:pPr>
    </w:p>
    <w:sectPr w:rsidR="00287B99" w:rsidSect="00CB4B1A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B99" w:rsidRDefault="00287B99" w:rsidP="00BD0B39">
      <w:pPr>
        <w:spacing w:after="0" w:line="240" w:lineRule="auto"/>
      </w:pPr>
      <w:r>
        <w:separator/>
      </w:r>
    </w:p>
  </w:endnote>
  <w:endnote w:type="continuationSeparator" w:id="0">
    <w:p w:rsidR="00287B99" w:rsidRDefault="00287B9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s"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B99" w:rsidRDefault="00FA7B9D">
    <w:pPr>
      <w:pStyle w:val="Stopka"/>
    </w:pPr>
    <w:r>
      <w:rPr>
        <w:noProof/>
        <w:lang w:eastAsia="pl-PL"/>
      </w:rPr>
      <w:pict>
        <v:rect id="Prostokąt 6" o:spid="_x0000_s2051" style="position:absolute;margin-left:541.9pt;margin-top:456.8pt;width:63.8pt;height:252.7pt;z-index:251655680;visibility:visible;mso-position-horizontal-relative:page;mso-position-vertical-relative:margin" o:allowincell="f" stroked="f">
          <v:textbox inset="0,,0">
            <w:txbxContent>
              <w:p w:rsidR="00287B99" w:rsidRPr="008813D5" w:rsidRDefault="00287B99" w:rsidP="00A209DD">
                <w:pPr>
                  <w:pBdr>
                    <w:top w:val="single" w:sz="4" w:space="1" w:color="D8D8D8"/>
                  </w:pBdr>
                  <w:rPr>
                    <w:rFonts w:ascii="Garamond" w:hAnsi="Garamond" w:cs="Garamond"/>
                  </w:rPr>
                </w:pPr>
                <w:r w:rsidRPr="008813D5">
                  <w:rPr>
                    <w:rFonts w:ascii="Garamond" w:hAnsi="Garamond" w:cs="Garamond"/>
                  </w:rPr>
                  <w:t>Strona</w:t>
                </w:r>
                <w:r w:rsidRPr="008813D5">
                  <w:rPr>
                    <w:rFonts w:ascii="Garamond" w:hAnsi="Garamond" w:cs="Garamond"/>
                  </w:rPr>
                  <w:br/>
                  <w:t xml:space="preserve"> </w:t>
                </w:r>
                <w:r w:rsidRPr="008813D5">
                  <w:rPr>
                    <w:rFonts w:ascii="Garamond" w:hAnsi="Garamond" w:cs="Garamond"/>
                  </w:rPr>
                  <w:fldChar w:fldCharType="begin"/>
                </w:r>
                <w:r w:rsidRPr="008813D5">
                  <w:rPr>
                    <w:rFonts w:ascii="Garamond" w:hAnsi="Garamond" w:cs="Garamond"/>
                  </w:rPr>
                  <w:instrText xml:space="preserve"> PAGE   \* MERGEFORMAT </w:instrText>
                </w:r>
                <w:r w:rsidRPr="008813D5">
                  <w:rPr>
                    <w:rFonts w:ascii="Garamond" w:hAnsi="Garamond" w:cs="Garamond"/>
                  </w:rPr>
                  <w:fldChar w:fldCharType="separate"/>
                </w:r>
                <w:r w:rsidR="00FA7B9D">
                  <w:rPr>
                    <w:rFonts w:ascii="Garamond" w:hAnsi="Garamond" w:cs="Garamond"/>
                    <w:noProof/>
                  </w:rPr>
                  <w:t>3</w:t>
                </w:r>
                <w:r w:rsidRPr="008813D5">
                  <w:rPr>
                    <w:rFonts w:ascii="Garamond" w:hAnsi="Garamond" w:cs="Garamond"/>
                  </w:rPr>
                  <w:fldChar w:fldCharType="end"/>
                </w:r>
                <w:r w:rsidRPr="008813D5">
                  <w:rPr>
                    <w:rFonts w:ascii="Garamond" w:hAnsi="Garamond" w:cs="Garamond"/>
                  </w:rPr>
                  <w:t xml:space="preserve"> z </w:t>
                </w:r>
                <w:r w:rsidR="007E32EB">
                  <w:rPr>
                    <w:rFonts w:ascii="Garamond" w:hAnsi="Garamond" w:cs="Garamond"/>
                    <w:noProof/>
                  </w:rPr>
                  <w:fldChar w:fldCharType="begin"/>
                </w:r>
                <w:r w:rsidR="007E32EB">
                  <w:rPr>
                    <w:rFonts w:ascii="Garamond" w:hAnsi="Garamond" w:cs="Garamond"/>
                    <w:noProof/>
                  </w:rPr>
                  <w:instrText xml:space="preserve"> NUMPAGES  \* Arabic  \* MERGEFORMAT </w:instrText>
                </w:r>
                <w:r w:rsidR="007E32EB">
                  <w:rPr>
                    <w:rFonts w:ascii="Garamond" w:hAnsi="Garamond" w:cs="Garamond"/>
                    <w:noProof/>
                  </w:rPr>
                  <w:fldChar w:fldCharType="separate"/>
                </w:r>
                <w:r w:rsidR="00FA7B9D">
                  <w:rPr>
                    <w:rFonts w:ascii="Garamond" w:hAnsi="Garamond" w:cs="Garamond"/>
                    <w:noProof/>
                  </w:rPr>
                  <w:t>3</w:t>
                </w:r>
                <w:r w:rsidR="007E32EB">
                  <w:rPr>
                    <w:rFonts w:ascii="Garamond" w:hAnsi="Garamond" w:cs="Garamond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B99" w:rsidRDefault="00FA7B9D">
    <w:pPr>
      <w:pStyle w:val="Stopka"/>
    </w:pPr>
    <w:r>
      <w:rPr>
        <w:noProof/>
        <w:lang w:eastAsia="pl-PL"/>
      </w:rPr>
      <w:pict>
        <v:rect id="Prostokąt 1" o:spid="_x0000_s2053" style="position:absolute;margin-left:531.2pt;margin-top:456.15pt;width:63.8pt;height:252.7pt;z-index:251657728;visibility:visible;mso-position-horizontal-relative:page;mso-position-vertical-relative:margin" o:allowincell="f" stroked="f">
          <v:textbox inset="0,,0">
            <w:txbxContent>
              <w:p w:rsidR="00287B99" w:rsidRPr="008813D5" w:rsidRDefault="00287B99" w:rsidP="00A209DD">
                <w:pPr>
                  <w:pBdr>
                    <w:top w:val="single" w:sz="4" w:space="1" w:color="D8D8D8"/>
                  </w:pBdr>
                  <w:rPr>
                    <w:rFonts w:ascii="Garamond" w:hAnsi="Garamond" w:cs="Garamond"/>
                  </w:rPr>
                </w:pPr>
                <w:r w:rsidRPr="008813D5">
                  <w:rPr>
                    <w:rFonts w:ascii="Garamond" w:hAnsi="Garamond" w:cs="Garamond"/>
                  </w:rPr>
                  <w:t>Strona</w:t>
                </w:r>
                <w:r w:rsidRPr="008813D5">
                  <w:rPr>
                    <w:rFonts w:ascii="Garamond" w:hAnsi="Garamond" w:cs="Garamond"/>
                  </w:rPr>
                  <w:br/>
                  <w:t xml:space="preserve"> </w:t>
                </w:r>
                <w:r w:rsidRPr="008813D5">
                  <w:rPr>
                    <w:rFonts w:ascii="Garamond" w:hAnsi="Garamond" w:cs="Garamond"/>
                  </w:rPr>
                  <w:fldChar w:fldCharType="begin"/>
                </w:r>
                <w:r w:rsidRPr="008813D5">
                  <w:rPr>
                    <w:rFonts w:ascii="Garamond" w:hAnsi="Garamond" w:cs="Garamond"/>
                  </w:rPr>
                  <w:instrText xml:space="preserve"> PAGE   \* MERGEFORMAT </w:instrText>
                </w:r>
                <w:r w:rsidRPr="008813D5">
                  <w:rPr>
                    <w:rFonts w:ascii="Garamond" w:hAnsi="Garamond" w:cs="Garamond"/>
                  </w:rPr>
                  <w:fldChar w:fldCharType="separate"/>
                </w:r>
                <w:r w:rsidR="00FA7B9D">
                  <w:rPr>
                    <w:rFonts w:ascii="Garamond" w:hAnsi="Garamond" w:cs="Garamond"/>
                    <w:noProof/>
                  </w:rPr>
                  <w:t>1</w:t>
                </w:r>
                <w:r w:rsidRPr="008813D5">
                  <w:rPr>
                    <w:rFonts w:ascii="Garamond" w:hAnsi="Garamond" w:cs="Garamond"/>
                  </w:rPr>
                  <w:fldChar w:fldCharType="end"/>
                </w:r>
                <w:r w:rsidRPr="008813D5">
                  <w:rPr>
                    <w:rFonts w:ascii="Garamond" w:hAnsi="Garamond" w:cs="Garamond"/>
                  </w:rPr>
                  <w:t xml:space="preserve"> z </w:t>
                </w:r>
                <w:r w:rsidR="007E32EB">
                  <w:rPr>
                    <w:rFonts w:ascii="Garamond" w:hAnsi="Garamond" w:cs="Garamond"/>
                    <w:noProof/>
                  </w:rPr>
                  <w:fldChar w:fldCharType="begin"/>
                </w:r>
                <w:r w:rsidR="007E32EB">
                  <w:rPr>
                    <w:rFonts w:ascii="Garamond" w:hAnsi="Garamond" w:cs="Garamond"/>
                    <w:noProof/>
                  </w:rPr>
                  <w:instrText xml:space="preserve"> NUMPAGES  \* Arabic  \* MERGEFORMAT </w:instrText>
                </w:r>
                <w:r w:rsidR="007E32EB">
                  <w:rPr>
                    <w:rFonts w:ascii="Garamond" w:hAnsi="Garamond" w:cs="Garamond"/>
                    <w:noProof/>
                  </w:rPr>
                  <w:fldChar w:fldCharType="separate"/>
                </w:r>
                <w:r w:rsidR="00FA7B9D">
                  <w:rPr>
                    <w:rFonts w:ascii="Garamond" w:hAnsi="Garamond" w:cs="Garamond"/>
                    <w:noProof/>
                  </w:rPr>
                  <w:t>1</w:t>
                </w:r>
                <w:r w:rsidR="007E32EB">
                  <w:rPr>
                    <w:rFonts w:ascii="Garamond" w:hAnsi="Garamond" w:cs="Garamond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B99" w:rsidRDefault="00287B99" w:rsidP="00BD0B39">
      <w:pPr>
        <w:spacing w:after="0" w:line="240" w:lineRule="auto"/>
      </w:pPr>
      <w:r>
        <w:separator/>
      </w:r>
    </w:p>
  </w:footnote>
  <w:footnote w:type="continuationSeparator" w:id="0">
    <w:p w:rsidR="00287B99" w:rsidRDefault="00287B9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B99" w:rsidRDefault="00FA7B9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B99" w:rsidRDefault="00FA7B9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0" type="#_x0000_t75" style="position:absolute;margin-left:-38pt;margin-top:-114.7pt;width:597.2pt;height:844.45pt;z-index:-251657728;visibility:visible;mso-position-horizontal-relative:page">
          <v:imagedata r:id="rId1" o:title=""/>
          <w10:wrap anchorx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B99" w:rsidRDefault="00FA7B9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4" o:spid="_x0000_s2052" type="#_x0000_t75" style="position:absolute;margin-left:-74.65pt;margin-top:-113.4pt;width:598.4pt;height:846.1pt;z-index:-251659776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41F000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 w:val="0"/>
        <w:bCs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3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/>
        <w:b w:val="0"/>
        <w:bCs w:val="0"/>
        <w:i w:val="0"/>
        <w:iCs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b w:val="0"/>
        <w:bCs w:val="0"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</w:lvl>
  </w:abstractNum>
  <w:abstractNum w:abstractNumId="4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6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Garamond"/>
        <w:sz w:val="22"/>
        <w:szCs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</w:lvl>
  </w:abstractNum>
  <w:abstractNum w:abstractNumId="7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sz w:val="24"/>
        <w:szCs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  <w:i w:val="0"/>
        <w:i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8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</w:lvl>
  </w:abstractNum>
  <w:abstractNum w:abstractNumId="9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1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 w:cs="Garamond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5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8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1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16"/>
        <w:szCs w:val="16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</w:abstractNum>
  <w:abstractNum w:abstractNumId="23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5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6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7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9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30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5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36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</w:pPr>
      <w:rPr>
        <w:rFonts w:ascii="Garamond" w:eastAsia="Times New Roman" w:hAnsi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lvlText w:val="%3)"/>
      <w:lvlJc w:val="left"/>
      <w:pPr>
        <w:tabs>
          <w:tab w:val="num" w:pos="0"/>
        </w:tabs>
      </w:pPr>
    </w:lvl>
    <w:lvl w:ilvl="3">
      <w:start w:val="1"/>
      <w:numFmt w:val="bullet"/>
      <w:lvlText w:val="§"/>
      <w:lvlJc w:val="left"/>
      <w:pPr>
        <w:tabs>
          <w:tab w:val="num" w:pos="0"/>
        </w:tabs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37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bCs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8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0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  <w:bCs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sz w:val="20"/>
        <w:szCs w:val="20"/>
      </w:rPr>
    </w:lvl>
  </w:abstractNum>
  <w:abstractNum w:abstractNumId="42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Times New Roman" w:hAnsi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lowerLetter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lvlText w:val="%3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47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9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3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6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7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8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9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0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1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Times New Roman" w:hAnsi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3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6" w15:restartNumberingAfterBreak="0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6"/>
  </w:num>
  <w:num w:numId="4">
    <w:abstractNumId w:val="64"/>
  </w:num>
  <w:num w:numId="5">
    <w:abstractNumId w:val="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ocumentProtection w:edit="readOnly" w:enforcement="0"/>
  <w:defaultTabStop w:val="708"/>
  <w:hyphenationZone w:val="425"/>
  <w:doNotHyphenateCaps/>
  <w:evenAndOddHeaders/>
  <w:characterSpacingControl w:val="doNotCompress"/>
  <w:doNotValidateAgainstSchema/>
  <w:doNotDemarcateInvalidXml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0E29"/>
    <w:rsid w:val="00111F9D"/>
    <w:rsid w:val="001376CE"/>
    <w:rsid w:val="0016606B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87B99"/>
    <w:rsid w:val="002971D8"/>
    <w:rsid w:val="002B4C39"/>
    <w:rsid w:val="002F5C78"/>
    <w:rsid w:val="00325A70"/>
    <w:rsid w:val="0033393C"/>
    <w:rsid w:val="00345B5C"/>
    <w:rsid w:val="003845E0"/>
    <w:rsid w:val="00394A8E"/>
    <w:rsid w:val="003E54CD"/>
    <w:rsid w:val="00404EE9"/>
    <w:rsid w:val="00411236"/>
    <w:rsid w:val="00414DFF"/>
    <w:rsid w:val="004642AC"/>
    <w:rsid w:val="00496494"/>
    <w:rsid w:val="004E314B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223FF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A4171"/>
    <w:rsid w:val="007C0E39"/>
    <w:rsid w:val="007D4FC8"/>
    <w:rsid w:val="007D6FA3"/>
    <w:rsid w:val="007D7CB2"/>
    <w:rsid w:val="007E32EB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09DD"/>
    <w:rsid w:val="00A27CAB"/>
    <w:rsid w:val="00A3312C"/>
    <w:rsid w:val="00A42A1C"/>
    <w:rsid w:val="00A66286"/>
    <w:rsid w:val="00AA2A38"/>
    <w:rsid w:val="00AD55C6"/>
    <w:rsid w:val="00AD7AA2"/>
    <w:rsid w:val="00AE6CF3"/>
    <w:rsid w:val="00B41AC2"/>
    <w:rsid w:val="00B55A4B"/>
    <w:rsid w:val="00B62F5A"/>
    <w:rsid w:val="00B845E8"/>
    <w:rsid w:val="00BC01D1"/>
    <w:rsid w:val="00BD0B39"/>
    <w:rsid w:val="00BE160E"/>
    <w:rsid w:val="00C3683E"/>
    <w:rsid w:val="00C53712"/>
    <w:rsid w:val="00C55DD2"/>
    <w:rsid w:val="00C63BCB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A7B9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5:docId w15:val="{532AC263-D01B-4061-9C52-F2B069C30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50170"/>
    <w:pPr>
      <w:keepNext/>
      <w:keepLines/>
      <w:spacing w:before="240" w:after="0"/>
      <w:outlineLvl w:val="0"/>
    </w:pPr>
    <w:rPr>
      <w:rFonts w:ascii="Calibri Light" w:eastAsia="Times New Roman" w:hAnsi="Calibri Light" w:cs="Calibri Light"/>
      <w:color w:val="2E74B5"/>
      <w:sz w:val="32"/>
      <w:szCs w:val="32"/>
    </w:rPr>
  </w:style>
  <w:style w:type="paragraph" w:styleId="Nagwek2">
    <w:name w:val="heading 2"/>
    <w:basedOn w:val="Normalny"/>
    <w:link w:val="Nagwek2Znak"/>
    <w:uiPriority w:val="99"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kern w:val="2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50170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50170"/>
    <w:pPr>
      <w:keepNext/>
      <w:keepLines/>
      <w:spacing w:before="40" w:after="0"/>
      <w:outlineLvl w:val="3"/>
    </w:pPr>
    <w:rPr>
      <w:rFonts w:ascii="Calibri Light" w:eastAsia="Times New Roman" w:hAnsi="Calibri Light" w:cs="Calibri Light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50170"/>
    <w:pPr>
      <w:keepNext/>
      <w:keepLines/>
      <w:spacing w:before="40" w:after="0"/>
      <w:outlineLvl w:val="4"/>
    </w:pPr>
    <w:rPr>
      <w:rFonts w:ascii="Calibri Light" w:eastAsia="Times New Roman" w:hAnsi="Calibri Light" w:cs="Calibri Light"/>
      <w:color w:val="2E74B5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50170"/>
    <w:pPr>
      <w:keepNext/>
      <w:keepLines/>
      <w:spacing w:before="40" w:after="0"/>
      <w:outlineLvl w:val="5"/>
    </w:pPr>
    <w:rPr>
      <w:rFonts w:ascii="Calibri Light" w:eastAsia="Times New Roman" w:hAnsi="Calibri Light" w:cs="Calibri Light"/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50170"/>
    <w:rPr>
      <w:rFonts w:ascii="Calibri Light" w:hAnsi="Calibri Light" w:cs="Calibri Light"/>
      <w:color w:val="2E74B5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7331E"/>
    <w:rPr>
      <w:rFonts w:ascii="Times New Roman" w:hAnsi="Times New Roman" w:cs="Times New Roman"/>
      <w:b/>
      <w:bCs/>
      <w:caps/>
      <w:kern w:val="2"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950170"/>
    <w:rPr>
      <w:rFonts w:ascii="Calibri Light" w:hAnsi="Calibri Light" w:cs="Calibri Light"/>
      <w:color w:val="1F4D78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950170"/>
    <w:rPr>
      <w:rFonts w:ascii="Calibri Light" w:hAnsi="Calibri Light" w:cs="Calibri Light"/>
      <w:i/>
      <w:iCs/>
      <w:color w:val="2E74B5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950170"/>
    <w:rPr>
      <w:rFonts w:ascii="Calibri Light" w:hAnsi="Calibri Light" w:cs="Calibri Light"/>
      <w:color w:val="2E74B5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950170"/>
    <w:rPr>
      <w:rFonts w:ascii="Calibri Light" w:hAnsi="Calibri Light" w:cs="Calibri Light"/>
      <w:color w:val="1F4D78"/>
    </w:rPr>
  </w:style>
  <w:style w:type="paragraph" w:styleId="Nagwek">
    <w:name w:val="header"/>
    <w:basedOn w:val="Normalny"/>
    <w:link w:val="Nagwek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D0B39"/>
  </w:style>
  <w:style w:type="paragraph" w:styleId="Stopka">
    <w:name w:val="footer"/>
    <w:basedOn w:val="Normalny"/>
    <w:link w:val="Stopka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D0B39"/>
  </w:style>
  <w:style w:type="paragraph" w:styleId="Tekstdymka">
    <w:name w:val="Balloon Text"/>
    <w:basedOn w:val="Normalny"/>
    <w:link w:val="TekstdymkaZnak"/>
    <w:uiPriority w:val="99"/>
    <w:semiHidden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99"/>
    <w:qFormat/>
    <w:rsid w:val="008707B8"/>
    <w:rPr>
      <w:rFonts w:eastAsia="Times New Roman" w:cs="Calibri"/>
    </w:rPr>
  </w:style>
  <w:style w:type="character" w:customStyle="1" w:styleId="BezodstpwZnak">
    <w:name w:val="Bez odstępów Znak"/>
    <w:basedOn w:val="Domylnaczcionkaakapitu"/>
    <w:link w:val="Bezodstpw"/>
    <w:uiPriority w:val="99"/>
    <w:locked/>
    <w:rsid w:val="008707B8"/>
    <w:rPr>
      <w:rFonts w:eastAsia="Times New Roman"/>
      <w:sz w:val="22"/>
      <w:szCs w:val="22"/>
      <w:lang w:val="pl-PL" w:eastAsia="pl-PL"/>
    </w:rPr>
  </w:style>
  <w:style w:type="character" w:styleId="Hipercze">
    <w:name w:val="Hyperlink"/>
    <w:basedOn w:val="Domylnaczcionkaakapitu"/>
    <w:uiPriority w:val="99"/>
    <w:rsid w:val="00CB4B1A"/>
    <w:rPr>
      <w:color w:val="0000FF"/>
      <w:u w:val="single"/>
    </w:rPr>
  </w:style>
  <w:style w:type="paragraph" w:styleId="Lista">
    <w:name w:val="List"/>
    <w:basedOn w:val="Normalny"/>
    <w:uiPriority w:val="99"/>
    <w:semiHidden/>
    <w:rsid w:val="0027331E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styleId="Listapunktowana2">
    <w:name w:val="List Bullet 2"/>
    <w:basedOn w:val="Normalny"/>
    <w:uiPriority w:val="99"/>
    <w:semiHidden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2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27331E"/>
    <w:rPr>
      <w:rFonts w:ascii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uiPriority w:val="99"/>
    <w:rsid w:val="0027331E"/>
    <w:pPr>
      <w:suppressLineNumbers/>
      <w:suppressAutoHyphens/>
    </w:pPr>
    <w:rPr>
      <w:kern w:val="2"/>
    </w:rPr>
  </w:style>
  <w:style w:type="paragraph" w:customStyle="1" w:styleId="NormalnyWeb1">
    <w:name w:val="Normalny (Web)1"/>
    <w:basedOn w:val="Normalny"/>
    <w:uiPriority w:val="99"/>
    <w:rsid w:val="002733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uiPriority w:val="99"/>
    <w:rsid w:val="0027331E"/>
    <w:pPr>
      <w:suppressAutoHyphens/>
      <w:spacing w:after="160" w:line="256" w:lineRule="auto"/>
      <w:ind w:left="720"/>
    </w:pPr>
    <w:rPr>
      <w:kern w:val="2"/>
    </w:rPr>
  </w:style>
  <w:style w:type="character" w:customStyle="1" w:styleId="oznaczenie">
    <w:name w:val="oznaczenie"/>
    <w:uiPriority w:val="99"/>
    <w:rsid w:val="0027331E"/>
    <w:rPr>
      <w:rFonts w:ascii="Times New Roman" w:hAnsi="Times New Roman" w:cs="Times New Roman"/>
    </w:rPr>
  </w:style>
  <w:style w:type="character" w:customStyle="1" w:styleId="Pogrubienie1">
    <w:name w:val="Pogrubienie1"/>
    <w:uiPriority w:val="99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</w:pPr>
    <w:rPr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BC01D1"/>
    <w:rPr>
      <w:rFonts w:ascii="Calibri" w:eastAsia="Times New Roman" w:hAnsi="Calibri" w:cs="Calibri"/>
    </w:rPr>
  </w:style>
  <w:style w:type="paragraph" w:styleId="Tekstkomentarza">
    <w:name w:val="annotation text"/>
    <w:basedOn w:val="Normalny"/>
    <w:link w:val="TekstkomentarzaZnak"/>
    <w:uiPriority w:val="99"/>
    <w:semiHidden/>
    <w:rsid w:val="00BC01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BC01D1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F536E3"/>
    <w:rPr>
      <w:rFonts w:ascii="Calibri" w:eastAsia="Times New Roman" w:hAnsi="Calibri" w:cs="Calibri"/>
      <w:sz w:val="21"/>
      <w:szCs w:val="21"/>
    </w:rPr>
  </w:style>
  <w:style w:type="paragraph" w:styleId="Zwykytekst">
    <w:name w:val="Plain Text"/>
    <w:basedOn w:val="Normalny"/>
    <w:link w:val="ZwykytekstZnak"/>
    <w:uiPriority w:val="99"/>
    <w:semiHidden/>
    <w:rsid w:val="00F536E3"/>
    <w:pPr>
      <w:spacing w:after="0" w:line="240" w:lineRule="auto"/>
    </w:pPr>
  </w:style>
  <w:style w:type="character" w:customStyle="1" w:styleId="PlainTextChar1">
    <w:name w:val="Plain Text Char1"/>
    <w:basedOn w:val="Domylnaczcionkaakapitu"/>
    <w:uiPriority w:val="99"/>
    <w:semiHidden/>
    <w:rsid w:val="001B78E1"/>
    <w:rPr>
      <w:rFonts w:ascii="Courier New" w:hAnsi="Courier New" w:cs="Courier New"/>
      <w:sz w:val="20"/>
      <w:szCs w:val="20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950170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99"/>
    <w:locked/>
    <w:rsid w:val="00950170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950170"/>
    <w:pPr>
      <w:numPr>
        <w:ilvl w:val="1"/>
      </w:numPr>
      <w:spacing w:after="160"/>
    </w:pPr>
    <w:rPr>
      <w:rFonts w:eastAsia="Times New Roman"/>
      <w:color w:val="5A5A5A"/>
      <w:spacing w:val="15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950170"/>
    <w:rPr>
      <w:rFonts w:eastAsia="Times New Roman"/>
      <w:color w:val="5A5A5A"/>
      <w:spacing w:val="15"/>
    </w:rPr>
  </w:style>
  <w:style w:type="paragraph" w:customStyle="1" w:styleId="Standard">
    <w:name w:val="Standard"/>
    <w:uiPriority w:val="99"/>
    <w:rsid w:val="009918E4"/>
    <w:pPr>
      <w:suppressAutoHyphens/>
      <w:autoSpaceDN w:val="0"/>
      <w:spacing w:line="276" w:lineRule="auto"/>
      <w:ind w:left="425"/>
      <w:jc w:val="both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AkapitzlistZnak">
    <w:name w:val="Akapit z listą Znak"/>
    <w:link w:val="Akapitzlist"/>
    <w:uiPriority w:val="99"/>
    <w:locked/>
    <w:rsid w:val="009918E4"/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2227E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customStyle="1" w:styleId="WW8Num1z0">
    <w:name w:val="WW8Num1z0"/>
    <w:uiPriority w:val="99"/>
    <w:rsid w:val="00AD7AA2"/>
    <w:rPr>
      <w:rFonts w:eastAsia="Times New Roman"/>
      <w:b/>
      <w:bCs/>
      <w:lang w:eastAsia="pl-PL"/>
    </w:rPr>
  </w:style>
  <w:style w:type="character" w:customStyle="1" w:styleId="WW8Num1z1">
    <w:name w:val="WW8Num1z1"/>
    <w:uiPriority w:val="99"/>
    <w:rsid w:val="00AD7AA2"/>
  </w:style>
  <w:style w:type="character" w:customStyle="1" w:styleId="WW8Num1z2">
    <w:name w:val="WW8Num1z2"/>
    <w:uiPriority w:val="99"/>
    <w:rsid w:val="00AD7AA2"/>
  </w:style>
  <w:style w:type="character" w:customStyle="1" w:styleId="WW8Num1z3">
    <w:name w:val="WW8Num1z3"/>
    <w:uiPriority w:val="99"/>
    <w:rsid w:val="00AD7AA2"/>
  </w:style>
  <w:style w:type="character" w:customStyle="1" w:styleId="WW8Num1z4">
    <w:name w:val="WW8Num1z4"/>
    <w:uiPriority w:val="99"/>
    <w:rsid w:val="00AD7AA2"/>
  </w:style>
  <w:style w:type="character" w:customStyle="1" w:styleId="WW8Num1z5">
    <w:name w:val="WW8Num1z5"/>
    <w:uiPriority w:val="99"/>
    <w:rsid w:val="00AD7AA2"/>
  </w:style>
  <w:style w:type="character" w:customStyle="1" w:styleId="WW8Num1z6">
    <w:name w:val="WW8Num1z6"/>
    <w:uiPriority w:val="99"/>
    <w:rsid w:val="00AD7AA2"/>
  </w:style>
  <w:style w:type="character" w:customStyle="1" w:styleId="WW8Num1z7">
    <w:name w:val="WW8Num1z7"/>
    <w:uiPriority w:val="99"/>
    <w:rsid w:val="00AD7AA2"/>
  </w:style>
  <w:style w:type="character" w:customStyle="1" w:styleId="WW8Num1z8">
    <w:name w:val="WW8Num1z8"/>
    <w:uiPriority w:val="99"/>
    <w:rsid w:val="00AD7AA2"/>
  </w:style>
  <w:style w:type="character" w:customStyle="1" w:styleId="WW8Num2z0">
    <w:name w:val="WW8Num2z0"/>
    <w:uiPriority w:val="99"/>
    <w:rsid w:val="00AD7AA2"/>
    <w:rPr>
      <w:rFonts w:eastAsia="Times New Roman"/>
    </w:rPr>
  </w:style>
  <w:style w:type="character" w:customStyle="1" w:styleId="WW8Num2z1">
    <w:name w:val="WW8Num2z1"/>
    <w:uiPriority w:val="99"/>
    <w:rsid w:val="00AD7AA2"/>
  </w:style>
  <w:style w:type="character" w:customStyle="1" w:styleId="WW8Num2z2">
    <w:name w:val="WW8Num2z2"/>
    <w:uiPriority w:val="99"/>
    <w:rsid w:val="00AD7AA2"/>
  </w:style>
  <w:style w:type="character" w:customStyle="1" w:styleId="WW8Num2z3">
    <w:name w:val="WW8Num2z3"/>
    <w:uiPriority w:val="99"/>
    <w:rsid w:val="00AD7AA2"/>
  </w:style>
  <w:style w:type="character" w:customStyle="1" w:styleId="WW8Num2z4">
    <w:name w:val="WW8Num2z4"/>
    <w:uiPriority w:val="99"/>
    <w:rsid w:val="00AD7AA2"/>
  </w:style>
  <w:style w:type="character" w:customStyle="1" w:styleId="WW8Num2z5">
    <w:name w:val="WW8Num2z5"/>
    <w:uiPriority w:val="99"/>
    <w:rsid w:val="00AD7AA2"/>
  </w:style>
  <w:style w:type="character" w:customStyle="1" w:styleId="WW8Num2z6">
    <w:name w:val="WW8Num2z6"/>
    <w:uiPriority w:val="99"/>
    <w:rsid w:val="00AD7AA2"/>
  </w:style>
  <w:style w:type="character" w:customStyle="1" w:styleId="WW8Num2z7">
    <w:name w:val="WW8Num2z7"/>
    <w:uiPriority w:val="99"/>
    <w:rsid w:val="00AD7AA2"/>
  </w:style>
  <w:style w:type="character" w:customStyle="1" w:styleId="WW8Num2z8">
    <w:name w:val="WW8Num2z8"/>
    <w:uiPriority w:val="99"/>
    <w:rsid w:val="00AD7AA2"/>
  </w:style>
  <w:style w:type="character" w:customStyle="1" w:styleId="WW8Num3z0">
    <w:name w:val="WW8Num3z0"/>
    <w:uiPriority w:val="99"/>
    <w:rsid w:val="00AD7AA2"/>
  </w:style>
  <w:style w:type="character" w:customStyle="1" w:styleId="WW8Num3z1">
    <w:name w:val="WW8Num3z1"/>
    <w:uiPriority w:val="99"/>
    <w:rsid w:val="00AD7AA2"/>
  </w:style>
  <w:style w:type="character" w:customStyle="1" w:styleId="WW8Num3z2">
    <w:name w:val="WW8Num3z2"/>
    <w:uiPriority w:val="99"/>
    <w:rsid w:val="00AD7AA2"/>
  </w:style>
  <w:style w:type="character" w:customStyle="1" w:styleId="WW8Num3z3">
    <w:name w:val="WW8Num3z3"/>
    <w:uiPriority w:val="99"/>
    <w:rsid w:val="00AD7AA2"/>
  </w:style>
  <w:style w:type="character" w:customStyle="1" w:styleId="WW8Num3z4">
    <w:name w:val="WW8Num3z4"/>
    <w:uiPriority w:val="99"/>
    <w:rsid w:val="00AD7AA2"/>
  </w:style>
  <w:style w:type="character" w:customStyle="1" w:styleId="WW8Num3z5">
    <w:name w:val="WW8Num3z5"/>
    <w:uiPriority w:val="99"/>
    <w:rsid w:val="00AD7AA2"/>
  </w:style>
  <w:style w:type="character" w:customStyle="1" w:styleId="WW8Num3z6">
    <w:name w:val="WW8Num3z6"/>
    <w:uiPriority w:val="99"/>
    <w:rsid w:val="00AD7AA2"/>
  </w:style>
  <w:style w:type="character" w:customStyle="1" w:styleId="WW8Num3z7">
    <w:name w:val="WW8Num3z7"/>
    <w:uiPriority w:val="99"/>
    <w:rsid w:val="00AD7AA2"/>
  </w:style>
  <w:style w:type="character" w:customStyle="1" w:styleId="WW8Num3z8">
    <w:name w:val="WW8Num3z8"/>
    <w:uiPriority w:val="99"/>
    <w:rsid w:val="00AD7AA2"/>
  </w:style>
  <w:style w:type="character" w:customStyle="1" w:styleId="WW8Num4z0">
    <w:name w:val="WW8Num4z0"/>
    <w:uiPriority w:val="99"/>
    <w:rsid w:val="00AD7AA2"/>
  </w:style>
  <w:style w:type="character" w:customStyle="1" w:styleId="WW8Num4z1">
    <w:name w:val="WW8Num4z1"/>
    <w:uiPriority w:val="99"/>
    <w:rsid w:val="00AD7AA2"/>
  </w:style>
  <w:style w:type="character" w:customStyle="1" w:styleId="WW8Num4z2">
    <w:name w:val="WW8Num4z2"/>
    <w:uiPriority w:val="99"/>
    <w:rsid w:val="00AD7AA2"/>
  </w:style>
  <w:style w:type="character" w:customStyle="1" w:styleId="WW8Num4z3">
    <w:name w:val="WW8Num4z3"/>
    <w:uiPriority w:val="99"/>
    <w:rsid w:val="00AD7AA2"/>
  </w:style>
  <w:style w:type="character" w:customStyle="1" w:styleId="WW8Num4z4">
    <w:name w:val="WW8Num4z4"/>
    <w:uiPriority w:val="99"/>
    <w:rsid w:val="00AD7AA2"/>
  </w:style>
  <w:style w:type="character" w:customStyle="1" w:styleId="WW8Num4z5">
    <w:name w:val="WW8Num4z5"/>
    <w:uiPriority w:val="99"/>
    <w:rsid w:val="00AD7AA2"/>
  </w:style>
  <w:style w:type="character" w:customStyle="1" w:styleId="WW8Num4z6">
    <w:name w:val="WW8Num4z6"/>
    <w:uiPriority w:val="99"/>
    <w:rsid w:val="00AD7AA2"/>
  </w:style>
  <w:style w:type="character" w:customStyle="1" w:styleId="WW8Num4z7">
    <w:name w:val="WW8Num4z7"/>
    <w:uiPriority w:val="99"/>
    <w:rsid w:val="00AD7AA2"/>
  </w:style>
  <w:style w:type="character" w:customStyle="1" w:styleId="WW8Num4z8">
    <w:name w:val="WW8Num4z8"/>
    <w:uiPriority w:val="99"/>
    <w:rsid w:val="00AD7AA2"/>
  </w:style>
  <w:style w:type="character" w:customStyle="1" w:styleId="WW8Num5z0">
    <w:name w:val="WW8Num5z0"/>
    <w:uiPriority w:val="99"/>
    <w:rsid w:val="00AD7AA2"/>
    <w:rPr>
      <w:b/>
      <w:bCs/>
    </w:rPr>
  </w:style>
  <w:style w:type="character" w:customStyle="1" w:styleId="WW8Num5z1">
    <w:name w:val="WW8Num5z1"/>
    <w:uiPriority w:val="99"/>
    <w:rsid w:val="00AD7AA2"/>
  </w:style>
  <w:style w:type="character" w:customStyle="1" w:styleId="WW8Num5z2">
    <w:name w:val="WW8Num5z2"/>
    <w:uiPriority w:val="99"/>
    <w:rsid w:val="00AD7AA2"/>
  </w:style>
  <w:style w:type="character" w:customStyle="1" w:styleId="WW8Num5z3">
    <w:name w:val="WW8Num5z3"/>
    <w:uiPriority w:val="99"/>
    <w:rsid w:val="00AD7AA2"/>
  </w:style>
  <w:style w:type="character" w:customStyle="1" w:styleId="WW8Num5z4">
    <w:name w:val="WW8Num5z4"/>
    <w:uiPriority w:val="99"/>
    <w:rsid w:val="00AD7AA2"/>
  </w:style>
  <w:style w:type="character" w:customStyle="1" w:styleId="WW8Num5z5">
    <w:name w:val="WW8Num5z5"/>
    <w:uiPriority w:val="99"/>
    <w:rsid w:val="00AD7AA2"/>
  </w:style>
  <w:style w:type="character" w:customStyle="1" w:styleId="WW8Num5z6">
    <w:name w:val="WW8Num5z6"/>
    <w:uiPriority w:val="99"/>
    <w:rsid w:val="00AD7AA2"/>
  </w:style>
  <w:style w:type="character" w:customStyle="1" w:styleId="WW8Num5z7">
    <w:name w:val="WW8Num5z7"/>
    <w:uiPriority w:val="99"/>
    <w:rsid w:val="00AD7AA2"/>
  </w:style>
  <w:style w:type="character" w:customStyle="1" w:styleId="WW8Num5z8">
    <w:name w:val="WW8Num5z8"/>
    <w:uiPriority w:val="99"/>
    <w:rsid w:val="00AD7AA2"/>
  </w:style>
  <w:style w:type="character" w:customStyle="1" w:styleId="WW8Num6z0">
    <w:name w:val="WW8Num6z0"/>
    <w:uiPriority w:val="99"/>
    <w:rsid w:val="00AD7AA2"/>
    <w:rPr>
      <w:rFonts w:eastAsia="Times New Roman"/>
      <w:lang w:eastAsia="pl-PL"/>
    </w:rPr>
  </w:style>
  <w:style w:type="character" w:customStyle="1" w:styleId="WW8Num6z1">
    <w:name w:val="WW8Num6z1"/>
    <w:uiPriority w:val="99"/>
    <w:rsid w:val="00AD7AA2"/>
  </w:style>
  <w:style w:type="character" w:customStyle="1" w:styleId="WW8Num6z2">
    <w:name w:val="WW8Num6z2"/>
    <w:uiPriority w:val="99"/>
    <w:rsid w:val="00AD7AA2"/>
  </w:style>
  <w:style w:type="character" w:customStyle="1" w:styleId="WW8Num6z3">
    <w:name w:val="WW8Num6z3"/>
    <w:uiPriority w:val="99"/>
    <w:rsid w:val="00AD7AA2"/>
  </w:style>
  <w:style w:type="character" w:customStyle="1" w:styleId="WW8Num6z4">
    <w:name w:val="WW8Num6z4"/>
    <w:uiPriority w:val="99"/>
    <w:rsid w:val="00AD7AA2"/>
  </w:style>
  <w:style w:type="character" w:customStyle="1" w:styleId="WW8Num6z5">
    <w:name w:val="WW8Num6z5"/>
    <w:uiPriority w:val="99"/>
    <w:rsid w:val="00AD7AA2"/>
  </w:style>
  <w:style w:type="character" w:customStyle="1" w:styleId="WW8Num6z6">
    <w:name w:val="WW8Num6z6"/>
    <w:uiPriority w:val="99"/>
    <w:rsid w:val="00AD7AA2"/>
  </w:style>
  <w:style w:type="character" w:customStyle="1" w:styleId="WW8Num6z7">
    <w:name w:val="WW8Num6z7"/>
    <w:uiPriority w:val="99"/>
    <w:rsid w:val="00AD7AA2"/>
  </w:style>
  <w:style w:type="character" w:customStyle="1" w:styleId="WW8Num6z8">
    <w:name w:val="WW8Num6z8"/>
    <w:uiPriority w:val="99"/>
    <w:rsid w:val="00AD7AA2"/>
  </w:style>
  <w:style w:type="character" w:customStyle="1" w:styleId="WW8Num7z0">
    <w:name w:val="WW8Num7z0"/>
    <w:uiPriority w:val="99"/>
    <w:rsid w:val="00AD7AA2"/>
    <w:rPr>
      <w:rFonts w:eastAsia="Times New Roman"/>
      <w:lang w:eastAsia="pl-PL"/>
    </w:rPr>
  </w:style>
  <w:style w:type="character" w:customStyle="1" w:styleId="WW8Num7z1">
    <w:name w:val="WW8Num7z1"/>
    <w:uiPriority w:val="99"/>
    <w:rsid w:val="00AD7AA2"/>
  </w:style>
  <w:style w:type="character" w:customStyle="1" w:styleId="WW8Num7z2">
    <w:name w:val="WW8Num7z2"/>
    <w:uiPriority w:val="99"/>
    <w:rsid w:val="00AD7AA2"/>
  </w:style>
  <w:style w:type="character" w:customStyle="1" w:styleId="WW8Num7z3">
    <w:name w:val="WW8Num7z3"/>
    <w:uiPriority w:val="99"/>
    <w:rsid w:val="00AD7AA2"/>
  </w:style>
  <w:style w:type="character" w:customStyle="1" w:styleId="WW8Num7z4">
    <w:name w:val="WW8Num7z4"/>
    <w:uiPriority w:val="99"/>
    <w:rsid w:val="00AD7AA2"/>
  </w:style>
  <w:style w:type="character" w:customStyle="1" w:styleId="WW8Num7z5">
    <w:name w:val="WW8Num7z5"/>
    <w:uiPriority w:val="99"/>
    <w:rsid w:val="00AD7AA2"/>
  </w:style>
  <w:style w:type="character" w:customStyle="1" w:styleId="WW8Num7z6">
    <w:name w:val="WW8Num7z6"/>
    <w:uiPriority w:val="99"/>
    <w:rsid w:val="00AD7AA2"/>
  </w:style>
  <w:style w:type="character" w:customStyle="1" w:styleId="WW8Num7z7">
    <w:name w:val="WW8Num7z7"/>
    <w:uiPriority w:val="99"/>
    <w:rsid w:val="00AD7AA2"/>
  </w:style>
  <w:style w:type="character" w:customStyle="1" w:styleId="WW8Num7z8">
    <w:name w:val="WW8Num7z8"/>
    <w:uiPriority w:val="99"/>
    <w:rsid w:val="00AD7AA2"/>
  </w:style>
  <w:style w:type="character" w:customStyle="1" w:styleId="WW8Num8z0">
    <w:name w:val="WW8Num8z0"/>
    <w:uiPriority w:val="99"/>
    <w:rsid w:val="00AD7AA2"/>
  </w:style>
  <w:style w:type="character" w:customStyle="1" w:styleId="WW8Num8z1">
    <w:name w:val="WW8Num8z1"/>
    <w:uiPriority w:val="99"/>
    <w:rsid w:val="00AD7AA2"/>
  </w:style>
  <w:style w:type="character" w:customStyle="1" w:styleId="WW8Num8z2">
    <w:name w:val="WW8Num8z2"/>
    <w:uiPriority w:val="99"/>
    <w:rsid w:val="00AD7AA2"/>
  </w:style>
  <w:style w:type="character" w:customStyle="1" w:styleId="WW8Num8z3">
    <w:name w:val="WW8Num8z3"/>
    <w:uiPriority w:val="99"/>
    <w:rsid w:val="00AD7AA2"/>
  </w:style>
  <w:style w:type="character" w:customStyle="1" w:styleId="WW8Num8z4">
    <w:name w:val="WW8Num8z4"/>
    <w:uiPriority w:val="99"/>
    <w:rsid w:val="00AD7AA2"/>
  </w:style>
  <w:style w:type="character" w:customStyle="1" w:styleId="WW8Num8z5">
    <w:name w:val="WW8Num8z5"/>
    <w:uiPriority w:val="99"/>
    <w:rsid w:val="00AD7AA2"/>
  </w:style>
  <w:style w:type="character" w:customStyle="1" w:styleId="WW8Num8z6">
    <w:name w:val="WW8Num8z6"/>
    <w:uiPriority w:val="99"/>
    <w:rsid w:val="00AD7AA2"/>
  </w:style>
  <w:style w:type="character" w:customStyle="1" w:styleId="WW8Num8z7">
    <w:name w:val="WW8Num8z7"/>
    <w:uiPriority w:val="99"/>
    <w:rsid w:val="00AD7AA2"/>
  </w:style>
  <w:style w:type="character" w:customStyle="1" w:styleId="WW8Num8z8">
    <w:name w:val="WW8Num8z8"/>
    <w:uiPriority w:val="99"/>
    <w:rsid w:val="00AD7AA2"/>
  </w:style>
  <w:style w:type="character" w:customStyle="1" w:styleId="WW8Num9z0">
    <w:name w:val="WW8Num9z0"/>
    <w:uiPriority w:val="99"/>
    <w:rsid w:val="00AD7AA2"/>
  </w:style>
  <w:style w:type="character" w:customStyle="1" w:styleId="WW8Num9z1">
    <w:name w:val="WW8Num9z1"/>
    <w:uiPriority w:val="99"/>
    <w:rsid w:val="00AD7AA2"/>
  </w:style>
  <w:style w:type="character" w:customStyle="1" w:styleId="WW8Num9z2">
    <w:name w:val="WW8Num9z2"/>
    <w:uiPriority w:val="99"/>
    <w:rsid w:val="00AD7AA2"/>
  </w:style>
  <w:style w:type="character" w:customStyle="1" w:styleId="WW8Num9z3">
    <w:name w:val="WW8Num9z3"/>
    <w:uiPriority w:val="99"/>
    <w:rsid w:val="00AD7AA2"/>
  </w:style>
  <w:style w:type="character" w:customStyle="1" w:styleId="WW8Num9z4">
    <w:name w:val="WW8Num9z4"/>
    <w:uiPriority w:val="99"/>
    <w:rsid w:val="00AD7AA2"/>
  </w:style>
  <w:style w:type="character" w:customStyle="1" w:styleId="WW8Num9z5">
    <w:name w:val="WW8Num9z5"/>
    <w:uiPriority w:val="99"/>
    <w:rsid w:val="00AD7AA2"/>
  </w:style>
  <w:style w:type="character" w:customStyle="1" w:styleId="WW8Num9z6">
    <w:name w:val="WW8Num9z6"/>
    <w:uiPriority w:val="99"/>
    <w:rsid w:val="00AD7AA2"/>
  </w:style>
  <w:style w:type="character" w:customStyle="1" w:styleId="WW8Num9z7">
    <w:name w:val="WW8Num9z7"/>
    <w:uiPriority w:val="99"/>
    <w:rsid w:val="00AD7AA2"/>
  </w:style>
  <w:style w:type="character" w:customStyle="1" w:styleId="WW8Num9z8">
    <w:name w:val="WW8Num9z8"/>
    <w:uiPriority w:val="99"/>
    <w:rsid w:val="00AD7AA2"/>
  </w:style>
  <w:style w:type="character" w:customStyle="1" w:styleId="WW8Num10z0">
    <w:name w:val="WW8Num10z0"/>
    <w:uiPriority w:val="99"/>
    <w:rsid w:val="00AD7AA2"/>
  </w:style>
  <w:style w:type="character" w:customStyle="1" w:styleId="WW8Num10z1">
    <w:name w:val="WW8Num10z1"/>
    <w:uiPriority w:val="99"/>
    <w:rsid w:val="00AD7AA2"/>
  </w:style>
  <w:style w:type="character" w:customStyle="1" w:styleId="WW8Num10z2">
    <w:name w:val="WW8Num10z2"/>
    <w:uiPriority w:val="99"/>
    <w:rsid w:val="00AD7AA2"/>
  </w:style>
  <w:style w:type="character" w:customStyle="1" w:styleId="WW8Num10z3">
    <w:name w:val="WW8Num10z3"/>
    <w:uiPriority w:val="99"/>
    <w:rsid w:val="00AD7AA2"/>
  </w:style>
  <w:style w:type="character" w:customStyle="1" w:styleId="WW8Num10z4">
    <w:name w:val="WW8Num10z4"/>
    <w:uiPriority w:val="99"/>
    <w:rsid w:val="00AD7AA2"/>
  </w:style>
  <w:style w:type="character" w:customStyle="1" w:styleId="WW8Num10z5">
    <w:name w:val="WW8Num10z5"/>
    <w:uiPriority w:val="99"/>
    <w:rsid w:val="00AD7AA2"/>
  </w:style>
  <w:style w:type="character" w:customStyle="1" w:styleId="WW8Num10z6">
    <w:name w:val="WW8Num10z6"/>
    <w:uiPriority w:val="99"/>
    <w:rsid w:val="00AD7AA2"/>
  </w:style>
  <w:style w:type="character" w:customStyle="1" w:styleId="WW8Num10z7">
    <w:name w:val="WW8Num10z7"/>
    <w:uiPriority w:val="99"/>
    <w:rsid w:val="00AD7AA2"/>
  </w:style>
  <w:style w:type="character" w:customStyle="1" w:styleId="WW8Num10z8">
    <w:name w:val="WW8Num10z8"/>
    <w:uiPriority w:val="99"/>
    <w:rsid w:val="00AD7AA2"/>
  </w:style>
  <w:style w:type="character" w:customStyle="1" w:styleId="WW8Num11z0">
    <w:name w:val="WW8Num11z0"/>
    <w:uiPriority w:val="99"/>
    <w:rsid w:val="00AD7AA2"/>
  </w:style>
  <w:style w:type="character" w:customStyle="1" w:styleId="WW8Num11z1">
    <w:name w:val="WW8Num11z1"/>
    <w:uiPriority w:val="99"/>
    <w:rsid w:val="00AD7AA2"/>
  </w:style>
  <w:style w:type="character" w:customStyle="1" w:styleId="WW8Num11z2">
    <w:name w:val="WW8Num11z2"/>
    <w:uiPriority w:val="99"/>
    <w:rsid w:val="00AD7AA2"/>
  </w:style>
  <w:style w:type="character" w:customStyle="1" w:styleId="WW8Num11z3">
    <w:name w:val="WW8Num11z3"/>
    <w:uiPriority w:val="99"/>
    <w:rsid w:val="00AD7AA2"/>
  </w:style>
  <w:style w:type="character" w:customStyle="1" w:styleId="WW8Num11z4">
    <w:name w:val="WW8Num11z4"/>
    <w:uiPriority w:val="99"/>
    <w:rsid w:val="00AD7AA2"/>
  </w:style>
  <w:style w:type="character" w:customStyle="1" w:styleId="WW8Num11z5">
    <w:name w:val="WW8Num11z5"/>
    <w:uiPriority w:val="99"/>
    <w:rsid w:val="00AD7AA2"/>
  </w:style>
  <w:style w:type="character" w:customStyle="1" w:styleId="WW8Num11z6">
    <w:name w:val="WW8Num11z6"/>
    <w:uiPriority w:val="99"/>
    <w:rsid w:val="00AD7AA2"/>
  </w:style>
  <w:style w:type="character" w:customStyle="1" w:styleId="WW8Num11z7">
    <w:name w:val="WW8Num11z7"/>
    <w:uiPriority w:val="99"/>
    <w:rsid w:val="00AD7AA2"/>
  </w:style>
  <w:style w:type="character" w:customStyle="1" w:styleId="WW8Num11z8">
    <w:name w:val="WW8Num11z8"/>
    <w:uiPriority w:val="99"/>
    <w:rsid w:val="00AD7AA2"/>
  </w:style>
  <w:style w:type="character" w:customStyle="1" w:styleId="WW8Num12z0">
    <w:name w:val="WW8Num12z0"/>
    <w:uiPriority w:val="99"/>
    <w:rsid w:val="00AD7AA2"/>
  </w:style>
  <w:style w:type="character" w:customStyle="1" w:styleId="WW8Num12z1">
    <w:name w:val="WW8Num12z1"/>
    <w:uiPriority w:val="99"/>
    <w:rsid w:val="00AD7AA2"/>
  </w:style>
  <w:style w:type="character" w:customStyle="1" w:styleId="WW8Num12z2">
    <w:name w:val="WW8Num12z2"/>
    <w:uiPriority w:val="99"/>
    <w:rsid w:val="00AD7AA2"/>
  </w:style>
  <w:style w:type="character" w:customStyle="1" w:styleId="WW8Num12z3">
    <w:name w:val="WW8Num12z3"/>
    <w:uiPriority w:val="99"/>
    <w:rsid w:val="00AD7AA2"/>
  </w:style>
  <w:style w:type="character" w:customStyle="1" w:styleId="WW8Num12z4">
    <w:name w:val="WW8Num12z4"/>
    <w:uiPriority w:val="99"/>
    <w:rsid w:val="00AD7AA2"/>
  </w:style>
  <w:style w:type="character" w:customStyle="1" w:styleId="WW8Num12z5">
    <w:name w:val="WW8Num12z5"/>
    <w:uiPriority w:val="99"/>
    <w:rsid w:val="00AD7AA2"/>
  </w:style>
  <w:style w:type="character" w:customStyle="1" w:styleId="WW8Num12z6">
    <w:name w:val="WW8Num12z6"/>
    <w:uiPriority w:val="99"/>
    <w:rsid w:val="00AD7AA2"/>
  </w:style>
  <w:style w:type="character" w:customStyle="1" w:styleId="WW8Num12z7">
    <w:name w:val="WW8Num12z7"/>
    <w:uiPriority w:val="99"/>
    <w:rsid w:val="00AD7AA2"/>
  </w:style>
  <w:style w:type="character" w:customStyle="1" w:styleId="WW8Num12z8">
    <w:name w:val="WW8Num12z8"/>
    <w:uiPriority w:val="99"/>
    <w:rsid w:val="00AD7AA2"/>
  </w:style>
  <w:style w:type="character" w:customStyle="1" w:styleId="WW8Num13z0">
    <w:name w:val="WW8Num13z0"/>
    <w:uiPriority w:val="99"/>
    <w:rsid w:val="00AD7AA2"/>
    <w:rPr>
      <w:rFonts w:eastAsia="Times New Roman"/>
      <w:b/>
      <w:bCs/>
      <w:sz w:val="22"/>
      <w:szCs w:val="22"/>
      <w:lang w:eastAsia="pl-PL"/>
    </w:rPr>
  </w:style>
  <w:style w:type="character" w:customStyle="1" w:styleId="WW8Num13z1">
    <w:name w:val="WW8Num13z1"/>
    <w:uiPriority w:val="99"/>
    <w:rsid w:val="00AD7AA2"/>
  </w:style>
  <w:style w:type="character" w:customStyle="1" w:styleId="WW8Num13z2">
    <w:name w:val="WW8Num13z2"/>
    <w:uiPriority w:val="99"/>
    <w:rsid w:val="00AD7AA2"/>
  </w:style>
  <w:style w:type="character" w:customStyle="1" w:styleId="WW8Num13z3">
    <w:name w:val="WW8Num13z3"/>
    <w:uiPriority w:val="99"/>
    <w:rsid w:val="00AD7AA2"/>
  </w:style>
  <w:style w:type="character" w:customStyle="1" w:styleId="WW8Num13z4">
    <w:name w:val="WW8Num13z4"/>
    <w:uiPriority w:val="99"/>
    <w:rsid w:val="00AD7AA2"/>
  </w:style>
  <w:style w:type="character" w:customStyle="1" w:styleId="WW8Num13z5">
    <w:name w:val="WW8Num13z5"/>
    <w:uiPriority w:val="99"/>
    <w:rsid w:val="00AD7AA2"/>
  </w:style>
  <w:style w:type="character" w:customStyle="1" w:styleId="WW8Num13z6">
    <w:name w:val="WW8Num13z6"/>
    <w:uiPriority w:val="99"/>
    <w:rsid w:val="00AD7AA2"/>
  </w:style>
  <w:style w:type="character" w:customStyle="1" w:styleId="WW8Num13z7">
    <w:name w:val="WW8Num13z7"/>
    <w:uiPriority w:val="99"/>
    <w:rsid w:val="00AD7AA2"/>
  </w:style>
  <w:style w:type="character" w:customStyle="1" w:styleId="WW8Num13z8">
    <w:name w:val="WW8Num13z8"/>
    <w:uiPriority w:val="99"/>
    <w:rsid w:val="00AD7AA2"/>
  </w:style>
  <w:style w:type="character" w:customStyle="1" w:styleId="WW8Num14z0">
    <w:name w:val="WW8Num14z0"/>
    <w:uiPriority w:val="99"/>
    <w:rsid w:val="00AD7AA2"/>
    <w:rPr>
      <w:b/>
      <w:bCs/>
      <w:sz w:val="22"/>
      <w:szCs w:val="22"/>
    </w:rPr>
  </w:style>
  <w:style w:type="character" w:customStyle="1" w:styleId="WW8Num14z1">
    <w:name w:val="WW8Num14z1"/>
    <w:uiPriority w:val="99"/>
    <w:rsid w:val="00AD7AA2"/>
  </w:style>
  <w:style w:type="character" w:customStyle="1" w:styleId="WW8Num14z2">
    <w:name w:val="WW8Num14z2"/>
    <w:uiPriority w:val="99"/>
    <w:rsid w:val="00AD7AA2"/>
  </w:style>
  <w:style w:type="character" w:customStyle="1" w:styleId="WW8Num14z3">
    <w:name w:val="WW8Num14z3"/>
    <w:uiPriority w:val="99"/>
    <w:rsid w:val="00AD7AA2"/>
  </w:style>
  <w:style w:type="character" w:customStyle="1" w:styleId="WW8Num14z4">
    <w:name w:val="WW8Num14z4"/>
    <w:uiPriority w:val="99"/>
    <w:rsid w:val="00AD7AA2"/>
  </w:style>
  <w:style w:type="character" w:customStyle="1" w:styleId="WW8Num14z5">
    <w:name w:val="WW8Num14z5"/>
    <w:uiPriority w:val="99"/>
    <w:rsid w:val="00AD7AA2"/>
  </w:style>
  <w:style w:type="character" w:customStyle="1" w:styleId="WW8Num14z6">
    <w:name w:val="WW8Num14z6"/>
    <w:uiPriority w:val="99"/>
    <w:rsid w:val="00AD7AA2"/>
  </w:style>
  <w:style w:type="character" w:customStyle="1" w:styleId="WW8Num14z7">
    <w:name w:val="WW8Num14z7"/>
    <w:uiPriority w:val="99"/>
    <w:rsid w:val="00AD7AA2"/>
  </w:style>
  <w:style w:type="character" w:customStyle="1" w:styleId="WW8Num14z8">
    <w:name w:val="WW8Num14z8"/>
    <w:uiPriority w:val="99"/>
    <w:rsid w:val="00AD7AA2"/>
  </w:style>
  <w:style w:type="character" w:customStyle="1" w:styleId="WW8Num15z0">
    <w:name w:val="WW8Num15z0"/>
    <w:uiPriority w:val="99"/>
    <w:rsid w:val="00AD7AA2"/>
  </w:style>
  <w:style w:type="character" w:customStyle="1" w:styleId="WW8Num15z1">
    <w:name w:val="WW8Num15z1"/>
    <w:uiPriority w:val="99"/>
    <w:rsid w:val="00AD7AA2"/>
  </w:style>
  <w:style w:type="character" w:customStyle="1" w:styleId="WW8Num15z2">
    <w:name w:val="WW8Num15z2"/>
    <w:uiPriority w:val="99"/>
    <w:rsid w:val="00AD7AA2"/>
  </w:style>
  <w:style w:type="character" w:customStyle="1" w:styleId="WW8Num15z3">
    <w:name w:val="WW8Num15z3"/>
    <w:uiPriority w:val="99"/>
    <w:rsid w:val="00AD7AA2"/>
  </w:style>
  <w:style w:type="character" w:customStyle="1" w:styleId="WW8Num15z4">
    <w:name w:val="WW8Num15z4"/>
    <w:uiPriority w:val="99"/>
    <w:rsid w:val="00AD7AA2"/>
  </w:style>
  <w:style w:type="character" w:customStyle="1" w:styleId="WW8Num15z5">
    <w:name w:val="WW8Num15z5"/>
    <w:uiPriority w:val="99"/>
    <w:rsid w:val="00AD7AA2"/>
  </w:style>
  <w:style w:type="character" w:customStyle="1" w:styleId="WW8Num15z6">
    <w:name w:val="WW8Num15z6"/>
    <w:uiPriority w:val="99"/>
    <w:rsid w:val="00AD7AA2"/>
  </w:style>
  <w:style w:type="character" w:customStyle="1" w:styleId="WW8Num15z7">
    <w:name w:val="WW8Num15z7"/>
    <w:uiPriority w:val="99"/>
    <w:rsid w:val="00AD7AA2"/>
  </w:style>
  <w:style w:type="character" w:customStyle="1" w:styleId="WW8Num15z8">
    <w:name w:val="WW8Num15z8"/>
    <w:uiPriority w:val="99"/>
    <w:rsid w:val="00AD7AA2"/>
  </w:style>
  <w:style w:type="character" w:customStyle="1" w:styleId="WW8Num16z0">
    <w:name w:val="WW8Num16z0"/>
    <w:uiPriority w:val="99"/>
    <w:rsid w:val="00AD7AA2"/>
    <w:rPr>
      <w:rFonts w:eastAsia="Times New Roman"/>
      <w:lang w:eastAsia="pl-PL"/>
    </w:rPr>
  </w:style>
  <w:style w:type="character" w:customStyle="1" w:styleId="WW8Num16z1">
    <w:name w:val="WW8Num16z1"/>
    <w:uiPriority w:val="99"/>
    <w:rsid w:val="00AD7AA2"/>
  </w:style>
  <w:style w:type="character" w:customStyle="1" w:styleId="WW8Num16z2">
    <w:name w:val="WW8Num16z2"/>
    <w:uiPriority w:val="99"/>
    <w:rsid w:val="00AD7AA2"/>
  </w:style>
  <w:style w:type="character" w:customStyle="1" w:styleId="WW8Num16z3">
    <w:name w:val="WW8Num16z3"/>
    <w:uiPriority w:val="99"/>
    <w:rsid w:val="00AD7AA2"/>
  </w:style>
  <w:style w:type="character" w:customStyle="1" w:styleId="WW8Num16z4">
    <w:name w:val="WW8Num16z4"/>
    <w:uiPriority w:val="99"/>
    <w:rsid w:val="00AD7AA2"/>
  </w:style>
  <w:style w:type="character" w:customStyle="1" w:styleId="WW8Num16z5">
    <w:name w:val="WW8Num16z5"/>
    <w:uiPriority w:val="99"/>
    <w:rsid w:val="00AD7AA2"/>
  </w:style>
  <w:style w:type="character" w:customStyle="1" w:styleId="WW8Num16z6">
    <w:name w:val="WW8Num16z6"/>
    <w:uiPriority w:val="99"/>
    <w:rsid w:val="00AD7AA2"/>
  </w:style>
  <w:style w:type="character" w:customStyle="1" w:styleId="WW8Num16z7">
    <w:name w:val="WW8Num16z7"/>
    <w:uiPriority w:val="99"/>
    <w:rsid w:val="00AD7AA2"/>
  </w:style>
  <w:style w:type="character" w:customStyle="1" w:styleId="WW8Num16z8">
    <w:name w:val="WW8Num16z8"/>
    <w:uiPriority w:val="99"/>
    <w:rsid w:val="00AD7AA2"/>
  </w:style>
  <w:style w:type="character" w:customStyle="1" w:styleId="WW8Num17z0">
    <w:name w:val="WW8Num17z0"/>
    <w:uiPriority w:val="99"/>
    <w:rsid w:val="00AD7AA2"/>
  </w:style>
  <w:style w:type="character" w:customStyle="1" w:styleId="WW8Num17z1">
    <w:name w:val="WW8Num17z1"/>
    <w:uiPriority w:val="99"/>
    <w:rsid w:val="00AD7AA2"/>
  </w:style>
  <w:style w:type="character" w:customStyle="1" w:styleId="WW8Num17z2">
    <w:name w:val="WW8Num17z2"/>
    <w:uiPriority w:val="99"/>
    <w:rsid w:val="00AD7AA2"/>
  </w:style>
  <w:style w:type="character" w:customStyle="1" w:styleId="WW8Num17z3">
    <w:name w:val="WW8Num17z3"/>
    <w:uiPriority w:val="99"/>
    <w:rsid w:val="00AD7AA2"/>
  </w:style>
  <w:style w:type="character" w:customStyle="1" w:styleId="WW8Num17z4">
    <w:name w:val="WW8Num17z4"/>
    <w:uiPriority w:val="99"/>
    <w:rsid w:val="00AD7AA2"/>
  </w:style>
  <w:style w:type="character" w:customStyle="1" w:styleId="WW8Num17z5">
    <w:name w:val="WW8Num17z5"/>
    <w:uiPriority w:val="99"/>
    <w:rsid w:val="00AD7AA2"/>
  </w:style>
  <w:style w:type="character" w:customStyle="1" w:styleId="WW8Num17z6">
    <w:name w:val="WW8Num17z6"/>
    <w:uiPriority w:val="99"/>
    <w:rsid w:val="00AD7AA2"/>
  </w:style>
  <w:style w:type="character" w:customStyle="1" w:styleId="WW8Num17z7">
    <w:name w:val="WW8Num17z7"/>
    <w:uiPriority w:val="99"/>
    <w:rsid w:val="00AD7AA2"/>
  </w:style>
  <w:style w:type="character" w:customStyle="1" w:styleId="WW8Num17z8">
    <w:name w:val="WW8Num17z8"/>
    <w:uiPriority w:val="99"/>
    <w:rsid w:val="00AD7AA2"/>
  </w:style>
  <w:style w:type="character" w:customStyle="1" w:styleId="WW8Num18z0">
    <w:name w:val="WW8Num18z0"/>
    <w:uiPriority w:val="99"/>
    <w:rsid w:val="00AD7AA2"/>
  </w:style>
  <w:style w:type="character" w:customStyle="1" w:styleId="WW8Num18z1">
    <w:name w:val="WW8Num18z1"/>
    <w:uiPriority w:val="99"/>
    <w:rsid w:val="00AD7AA2"/>
  </w:style>
  <w:style w:type="character" w:customStyle="1" w:styleId="WW8Num18z2">
    <w:name w:val="WW8Num18z2"/>
    <w:uiPriority w:val="99"/>
    <w:rsid w:val="00AD7AA2"/>
  </w:style>
  <w:style w:type="character" w:customStyle="1" w:styleId="WW8Num18z3">
    <w:name w:val="WW8Num18z3"/>
    <w:uiPriority w:val="99"/>
    <w:rsid w:val="00AD7AA2"/>
  </w:style>
  <w:style w:type="character" w:customStyle="1" w:styleId="WW8Num18z4">
    <w:name w:val="WW8Num18z4"/>
    <w:uiPriority w:val="99"/>
    <w:rsid w:val="00AD7AA2"/>
  </w:style>
  <w:style w:type="character" w:customStyle="1" w:styleId="WW8Num18z5">
    <w:name w:val="WW8Num18z5"/>
    <w:uiPriority w:val="99"/>
    <w:rsid w:val="00AD7AA2"/>
  </w:style>
  <w:style w:type="character" w:customStyle="1" w:styleId="WW8Num18z6">
    <w:name w:val="WW8Num18z6"/>
    <w:uiPriority w:val="99"/>
    <w:rsid w:val="00AD7AA2"/>
  </w:style>
  <w:style w:type="character" w:customStyle="1" w:styleId="WW8Num18z7">
    <w:name w:val="WW8Num18z7"/>
    <w:uiPriority w:val="99"/>
    <w:rsid w:val="00AD7AA2"/>
  </w:style>
  <w:style w:type="character" w:customStyle="1" w:styleId="WW8Num18z8">
    <w:name w:val="WW8Num18z8"/>
    <w:uiPriority w:val="99"/>
    <w:rsid w:val="00AD7AA2"/>
  </w:style>
  <w:style w:type="character" w:customStyle="1" w:styleId="WW8Num19z0">
    <w:name w:val="WW8Num19z0"/>
    <w:uiPriority w:val="99"/>
    <w:rsid w:val="00AD7AA2"/>
    <w:rPr>
      <w:color w:val="auto"/>
    </w:rPr>
  </w:style>
  <w:style w:type="character" w:customStyle="1" w:styleId="WW8Num19z1">
    <w:name w:val="WW8Num19z1"/>
    <w:uiPriority w:val="99"/>
    <w:rsid w:val="00AD7AA2"/>
  </w:style>
  <w:style w:type="character" w:customStyle="1" w:styleId="WW8Num19z2">
    <w:name w:val="WW8Num19z2"/>
    <w:uiPriority w:val="99"/>
    <w:rsid w:val="00AD7AA2"/>
  </w:style>
  <w:style w:type="character" w:customStyle="1" w:styleId="WW8Num19z3">
    <w:name w:val="WW8Num19z3"/>
    <w:uiPriority w:val="99"/>
    <w:rsid w:val="00AD7AA2"/>
  </w:style>
  <w:style w:type="character" w:customStyle="1" w:styleId="WW8Num19z4">
    <w:name w:val="WW8Num19z4"/>
    <w:uiPriority w:val="99"/>
    <w:rsid w:val="00AD7AA2"/>
  </w:style>
  <w:style w:type="character" w:customStyle="1" w:styleId="WW8Num19z5">
    <w:name w:val="WW8Num19z5"/>
    <w:uiPriority w:val="99"/>
    <w:rsid w:val="00AD7AA2"/>
  </w:style>
  <w:style w:type="character" w:customStyle="1" w:styleId="WW8Num19z6">
    <w:name w:val="WW8Num19z6"/>
    <w:uiPriority w:val="99"/>
    <w:rsid w:val="00AD7AA2"/>
  </w:style>
  <w:style w:type="character" w:customStyle="1" w:styleId="WW8Num19z7">
    <w:name w:val="WW8Num19z7"/>
    <w:uiPriority w:val="99"/>
    <w:rsid w:val="00AD7AA2"/>
  </w:style>
  <w:style w:type="character" w:customStyle="1" w:styleId="WW8Num19z8">
    <w:name w:val="WW8Num19z8"/>
    <w:uiPriority w:val="99"/>
    <w:rsid w:val="00AD7AA2"/>
  </w:style>
  <w:style w:type="character" w:customStyle="1" w:styleId="WW8Num20z0">
    <w:name w:val="WW8Num20z0"/>
    <w:uiPriority w:val="99"/>
    <w:rsid w:val="00AD7AA2"/>
  </w:style>
  <w:style w:type="character" w:customStyle="1" w:styleId="WW8Num20z1">
    <w:name w:val="WW8Num20z1"/>
    <w:uiPriority w:val="99"/>
    <w:rsid w:val="00AD7AA2"/>
  </w:style>
  <w:style w:type="character" w:customStyle="1" w:styleId="WW8Num20z2">
    <w:name w:val="WW8Num20z2"/>
    <w:uiPriority w:val="99"/>
    <w:rsid w:val="00AD7AA2"/>
  </w:style>
  <w:style w:type="character" w:customStyle="1" w:styleId="WW8Num20z3">
    <w:name w:val="WW8Num20z3"/>
    <w:uiPriority w:val="99"/>
    <w:rsid w:val="00AD7AA2"/>
  </w:style>
  <w:style w:type="character" w:customStyle="1" w:styleId="WW8Num20z4">
    <w:name w:val="WW8Num20z4"/>
    <w:uiPriority w:val="99"/>
    <w:rsid w:val="00AD7AA2"/>
  </w:style>
  <w:style w:type="character" w:customStyle="1" w:styleId="WW8Num20z5">
    <w:name w:val="WW8Num20z5"/>
    <w:uiPriority w:val="99"/>
    <w:rsid w:val="00AD7AA2"/>
  </w:style>
  <w:style w:type="character" w:customStyle="1" w:styleId="WW8Num20z6">
    <w:name w:val="WW8Num20z6"/>
    <w:uiPriority w:val="99"/>
    <w:rsid w:val="00AD7AA2"/>
  </w:style>
  <w:style w:type="character" w:customStyle="1" w:styleId="WW8Num20z7">
    <w:name w:val="WW8Num20z7"/>
    <w:uiPriority w:val="99"/>
    <w:rsid w:val="00AD7AA2"/>
  </w:style>
  <w:style w:type="character" w:customStyle="1" w:styleId="WW8Num20z8">
    <w:name w:val="WW8Num20z8"/>
    <w:uiPriority w:val="99"/>
    <w:rsid w:val="00AD7AA2"/>
  </w:style>
  <w:style w:type="character" w:customStyle="1" w:styleId="WW8Num21z0">
    <w:name w:val="WW8Num21z0"/>
    <w:uiPriority w:val="99"/>
    <w:rsid w:val="00AD7AA2"/>
    <w:rPr>
      <w:rFonts w:ascii="Times New Roman" w:hAnsi="Times New Roman" w:cs="Times New Roman"/>
      <w:color w:val="000000"/>
      <w:position w:val="0"/>
      <w:sz w:val="16"/>
      <w:szCs w:val="16"/>
      <w:u w:val="none" w:color="000000"/>
      <w:vertAlign w:val="baseline"/>
    </w:rPr>
  </w:style>
  <w:style w:type="character" w:customStyle="1" w:styleId="WW8Num21z1">
    <w:name w:val="WW8Num21z1"/>
    <w:uiPriority w:val="99"/>
    <w:rsid w:val="00AD7AA2"/>
    <w:rPr>
      <w:rFonts w:ascii="Times New Roman" w:hAnsi="Times New Roman" w:cs="Times New Roman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WW8Num22z0">
    <w:name w:val="WW8Num22z0"/>
    <w:uiPriority w:val="99"/>
    <w:rsid w:val="00AD7AA2"/>
    <w:rPr>
      <w:rFonts w:ascii="Symbol" w:hAnsi="Symbol" w:cs="Symbol"/>
    </w:rPr>
  </w:style>
  <w:style w:type="character" w:customStyle="1" w:styleId="WW8Num22z1">
    <w:name w:val="WW8Num22z1"/>
    <w:uiPriority w:val="99"/>
    <w:rsid w:val="00AD7AA2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AD7AA2"/>
    <w:rPr>
      <w:rFonts w:ascii="Wingdings" w:hAnsi="Wingdings" w:cs="Wingdings"/>
    </w:rPr>
  </w:style>
  <w:style w:type="character" w:customStyle="1" w:styleId="WW8Num23z0">
    <w:name w:val="WW8Num23z0"/>
    <w:uiPriority w:val="99"/>
    <w:rsid w:val="00AD7AA2"/>
    <w:rPr>
      <w:rFonts w:ascii="Symbol" w:hAnsi="Symbol" w:cs="Symbol"/>
    </w:rPr>
  </w:style>
  <w:style w:type="character" w:customStyle="1" w:styleId="WW8Num23z1">
    <w:name w:val="WW8Num23z1"/>
    <w:uiPriority w:val="99"/>
    <w:rsid w:val="00AD7AA2"/>
  </w:style>
  <w:style w:type="character" w:customStyle="1" w:styleId="WW8Num23z2">
    <w:name w:val="WW8Num23z2"/>
    <w:uiPriority w:val="99"/>
    <w:rsid w:val="00AD7AA2"/>
  </w:style>
  <w:style w:type="character" w:customStyle="1" w:styleId="WW8Num23z3">
    <w:name w:val="WW8Num23z3"/>
    <w:uiPriority w:val="99"/>
    <w:rsid w:val="00AD7AA2"/>
  </w:style>
  <w:style w:type="character" w:customStyle="1" w:styleId="WW8Num23z4">
    <w:name w:val="WW8Num23z4"/>
    <w:uiPriority w:val="99"/>
    <w:rsid w:val="00AD7AA2"/>
  </w:style>
  <w:style w:type="character" w:customStyle="1" w:styleId="WW8Num23z5">
    <w:name w:val="WW8Num23z5"/>
    <w:uiPriority w:val="99"/>
    <w:rsid w:val="00AD7AA2"/>
  </w:style>
  <w:style w:type="character" w:customStyle="1" w:styleId="WW8Num23z6">
    <w:name w:val="WW8Num23z6"/>
    <w:uiPriority w:val="99"/>
    <w:rsid w:val="00AD7AA2"/>
  </w:style>
  <w:style w:type="character" w:customStyle="1" w:styleId="WW8Num23z7">
    <w:name w:val="WW8Num23z7"/>
    <w:uiPriority w:val="99"/>
    <w:rsid w:val="00AD7AA2"/>
  </w:style>
  <w:style w:type="character" w:customStyle="1" w:styleId="WW8Num23z8">
    <w:name w:val="WW8Num23z8"/>
    <w:uiPriority w:val="99"/>
    <w:rsid w:val="00AD7AA2"/>
  </w:style>
  <w:style w:type="character" w:customStyle="1" w:styleId="WW8Num24z0">
    <w:name w:val="WW8Num24z0"/>
    <w:uiPriority w:val="99"/>
    <w:rsid w:val="00AD7AA2"/>
    <w:rPr>
      <w:rFonts w:ascii="Symbol" w:hAnsi="Symbol" w:cs="Symbol"/>
    </w:rPr>
  </w:style>
  <w:style w:type="character" w:customStyle="1" w:styleId="WW8Num24z1">
    <w:name w:val="WW8Num24z1"/>
    <w:uiPriority w:val="99"/>
    <w:rsid w:val="00AD7AA2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AD7AA2"/>
    <w:rPr>
      <w:rFonts w:ascii="Wingdings" w:hAnsi="Wingdings" w:cs="Wingdings"/>
    </w:rPr>
  </w:style>
  <w:style w:type="character" w:customStyle="1" w:styleId="WW8Num25z0">
    <w:name w:val="WW8Num25z0"/>
    <w:uiPriority w:val="99"/>
    <w:rsid w:val="00AD7AA2"/>
  </w:style>
  <w:style w:type="character" w:customStyle="1" w:styleId="WW8Num25z1">
    <w:name w:val="WW8Num25z1"/>
    <w:uiPriority w:val="99"/>
    <w:rsid w:val="00AD7AA2"/>
  </w:style>
  <w:style w:type="character" w:customStyle="1" w:styleId="WW8Num25z2">
    <w:name w:val="WW8Num25z2"/>
    <w:uiPriority w:val="99"/>
    <w:rsid w:val="00AD7AA2"/>
  </w:style>
  <w:style w:type="character" w:customStyle="1" w:styleId="WW8Num25z3">
    <w:name w:val="WW8Num25z3"/>
    <w:uiPriority w:val="99"/>
    <w:rsid w:val="00AD7AA2"/>
  </w:style>
  <w:style w:type="character" w:customStyle="1" w:styleId="WW8Num25z4">
    <w:name w:val="WW8Num25z4"/>
    <w:uiPriority w:val="99"/>
    <w:rsid w:val="00AD7AA2"/>
  </w:style>
  <w:style w:type="character" w:customStyle="1" w:styleId="WW8Num25z5">
    <w:name w:val="WW8Num25z5"/>
    <w:uiPriority w:val="99"/>
    <w:rsid w:val="00AD7AA2"/>
  </w:style>
  <w:style w:type="character" w:customStyle="1" w:styleId="WW8Num25z6">
    <w:name w:val="WW8Num25z6"/>
    <w:uiPriority w:val="99"/>
    <w:rsid w:val="00AD7AA2"/>
  </w:style>
  <w:style w:type="character" w:customStyle="1" w:styleId="WW8Num25z7">
    <w:name w:val="WW8Num25z7"/>
    <w:uiPriority w:val="99"/>
    <w:rsid w:val="00AD7AA2"/>
  </w:style>
  <w:style w:type="character" w:customStyle="1" w:styleId="WW8Num25z8">
    <w:name w:val="WW8Num25z8"/>
    <w:uiPriority w:val="99"/>
    <w:rsid w:val="00AD7AA2"/>
  </w:style>
  <w:style w:type="character" w:customStyle="1" w:styleId="WW8Num26z0">
    <w:name w:val="WW8Num26z0"/>
    <w:uiPriority w:val="99"/>
    <w:rsid w:val="00AD7AA2"/>
    <w:rPr>
      <w:b/>
      <w:bCs/>
    </w:rPr>
  </w:style>
  <w:style w:type="character" w:customStyle="1" w:styleId="WW8Num26z1">
    <w:name w:val="WW8Num26z1"/>
    <w:uiPriority w:val="99"/>
    <w:rsid w:val="00AD7AA2"/>
  </w:style>
  <w:style w:type="character" w:customStyle="1" w:styleId="WW8Num26z2">
    <w:name w:val="WW8Num26z2"/>
    <w:uiPriority w:val="99"/>
    <w:rsid w:val="00AD7AA2"/>
  </w:style>
  <w:style w:type="character" w:customStyle="1" w:styleId="WW8Num26z3">
    <w:name w:val="WW8Num26z3"/>
    <w:uiPriority w:val="99"/>
    <w:rsid w:val="00AD7AA2"/>
  </w:style>
  <w:style w:type="character" w:customStyle="1" w:styleId="WW8Num26z4">
    <w:name w:val="WW8Num26z4"/>
    <w:uiPriority w:val="99"/>
    <w:rsid w:val="00AD7AA2"/>
  </w:style>
  <w:style w:type="character" w:customStyle="1" w:styleId="WW8Num26z5">
    <w:name w:val="WW8Num26z5"/>
    <w:uiPriority w:val="99"/>
    <w:rsid w:val="00AD7AA2"/>
  </w:style>
  <w:style w:type="character" w:customStyle="1" w:styleId="WW8Num26z6">
    <w:name w:val="WW8Num26z6"/>
    <w:uiPriority w:val="99"/>
    <w:rsid w:val="00AD7AA2"/>
  </w:style>
  <w:style w:type="character" w:customStyle="1" w:styleId="WW8Num26z7">
    <w:name w:val="WW8Num26z7"/>
    <w:uiPriority w:val="99"/>
    <w:rsid w:val="00AD7AA2"/>
  </w:style>
  <w:style w:type="character" w:customStyle="1" w:styleId="WW8Num26z8">
    <w:name w:val="WW8Num26z8"/>
    <w:uiPriority w:val="99"/>
    <w:rsid w:val="00AD7AA2"/>
  </w:style>
  <w:style w:type="character" w:customStyle="1" w:styleId="WW8Num27z0">
    <w:name w:val="WW8Num27z0"/>
    <w:uiPriority w:val="99"/>
    <w:rsid w:val="00AD7AA2"/>
    <w:rPr>
      <w:rFonts w:eastAsia="Times New Roman"/>
      <w:b/>
      <w:bCs/>
      <w:lang w:eastAsia="pl-PL"/>
    </w:rPr>
  </w:style>
  <w:style w:type="character" w:customStyle="1" w:styleId="WW8Num27z1">
    <w:name w:val="WW8Num27z1"/>
    <w:uiPriority w:val="99"/>
    <w:rsid w:val="00AD7AA2"/>
  </w:style>
  <w:style w:type="character" w:customStyle="1" w:styleId="WW8Num27z2">
    <w:name w:val="WW8Num27z2"/>
    <w:uiPriority w:val="99"/>
    <w:rsid w:val="00AD7AA2"/>
  </w:style>
  <w:style w:type="character" w:customStyle="1" w:styleId="WW8Num27z3">
    <w:name w:val="WW8Num27z3"/>
    <w:uiPriority w:val="99"/>
    <w:rsid w:val="00AD7AA2"/>
  </w:style>
  <w:style w:type="character" w:customStyle="1" w:styleId="WW8Num27z4">
    <w:name w:val="WW8Num27z4"/>
    <w:uiPriority w:val="99"/>
    <w:rsid w:val="00AD7AA2"/>
  </w:style>
  <w:style w:type="character" w:customStyle="1" w:styleId="WW8Num27z5">
    <w:name w:val="WW8Num27z5"/>
    <w:uiPriority w:val="99"/>
    <w:rsid w:val="00AD7AA2"/>
  </w:style>
  <w:style w:type="character" w:customStyle="1" w:styleId="WW8Num27z6">
    <w:name w:val="WW8Num27z6"/>
    <w:uiPriority w:val="99"/>
    <w:rsid w:val="00AD7AA2"/>
  </w:style>
  <w:style w:type="character" w:customStyle="1" w:styleId="WW8Num27z7">
    <w:name w:val="WW8Num27z7"/>
    <w:uiPriority w:val="99"/>
    <w:rsid w:val="00AD7AA2"/>
  </w:style>
  <w:style w:type="character" w:customStyle="1" w:styleId="WW8Num27z8">
    <w:name w:val="WW8Num27z8"/>
    <w:uiPriority w:val="99"/>
    <w:rsid w:val="00AD7AA2"/>
  </w:style>
  <w:style w:type="character" w:customStyle="1" w:styleId="WW8Num28z0">
    <w:name w:val="WW8Num28z0"/>
    <w:uiPriority w:val="99"/>
    <w:rsid w:val="00AD7AA2"/>
    <w:rPr>
      <w:b/>
      <w:bCs/>
    </w:rPr>
  </w:style>
  <w:style w:type="character" w:customStyle="1" w:styleId="WW8Num28z1">
    <w:name w:val="WW8Num28z1"/>
    <w:uiPriority w:val="99"/>
    <w:rsid w:val="00AD7AA2"/>
  </w:style>
  <w:style w:type="character" w:customStyle="1" w:styleId="WW8Num28z2">
    <w:name w:val="WW8Num28z2"/>
    <w:uiPriority w:val="99"/>
    <w:rsid w:val="00AD7AA2"/>
  </w:style>
  <w:style w:type="character" w:customStyle="1" w:styleId="WW8Num28z3">
    <w:name w:val="WW8Num28z3"/>
    <w:uiPriority w:val="99"/>
    <w:rsid w:val="00AD7AA2"/>
  </w:style>
  <w:style w:type="character" w:customStyle="1" w:styleId="WW8Num28z4">
    <w:name w:val="WW8Num28z4"/>
    <w:uiPriority w:val="99"/>
    <w:rsid w:val="00AD7AA2"/>
  </w:style>
  <w:style w:type="character" w:customStyle="1" w:styleId="WW8Num28z5">
    <w:name w:val="WW8Num28z5"/>
    <w:uiPriority w:val="99"/>
    <w:rsid w:val="00AD7AA2"/>
  </w:style>
  <w:style w:type="character" w:customStyle="1" w:styleId="WW8Num28z6">
    <w:name w:val="WW8Num28z6"/>
    <w:uiPriority w:val="99"/>
    <w:rsid w:val="00AD7AA2"/>
  </w:style>
  <w:style w:type="character" w:customStyle="1" w:styleId="WW8Num28z7">
    <w:name w:val="WW8Num28z7"/>
    <w:uiPriority w:val="99"/>
    <w:rsid w:val="00AD7AA2"/>
  </w:style>
  <w:style w:type="character" w:customStyle="1" w:styleId="WW8Num28z8">
    <w:name w:val="WW8Num28z8"/>
    <w:uiPriority w:val="99"/>
    <w:rsid w:val="00AD7AA2"/>
  </w:style>
  <w:style w:type="character" w:customStyle="1" w:styleId="WW8Num29z0">
    <w:name w:val="WW8Num29z0"/>
    <w:uiPriority w:val="99"/>
    <w:rsid w:val="00AD7AA2"/>
    <w:rPr>
      <w:b/>
      <w:bCs/>
    </w:rPr>
  </w:style>
  <w:style w:type="character" w:customStyle="1" w:styleId="WW8Num29z1">
    <w:name w:val="WW8Num29z1"/>
    <w:uiPriority w:val="99"/>
    <w:rsid w:val="00AD7AA2"/>
  </w:style>
  <w:style w:type="character" w:customStyle="1" w:styleId="WW8Num29z2">
    <w:name w:val="WW8Num29z2"/>
    <w:uiPriority w:val="99"/>
    <w:rsid w:val="00AD7AA2"/>
  </w:style>
  <w:style w:type="character" w:customStyle="1" w:styleId="WW8Num29z3">
    <w:name w:val="WW8Num29z3"/>
    <w:uiPriority w:val="99"/>
    <w:rsid w:val="00AD7AA2"/>
  </w:style>
  <w:style w:type="character" w:customStyle="1" w:styleId="WW8Num29z4">
    <w:name w:val="WW8Num29z4"/>
    <w:uiPriority w:val="99"/>
    <w:rsid w:val="00AD7AA2"/>
  </w:style>
  <w:style w:type="character" w:customStyle="1" w:styleId="WW8Num29z5">
    <w:name w:val="WW8Num29z5"/>
    <w:uiPriority w:val="99"/>
    <w:rsid w:val="00AD7AA2"/>
  </w:style>
  <w:style w:type="character" w:customStyle="1" w:styleId="WW8Num29z6">
    <w:name w:val="WW8Num29z6"/>
    <w:uiPriority w:val="99"/>
    <w:rsid w:val="00AD7AA2"/>
  </w:style>
  <w:style w:type="character" w:customStyle="1" w:styleId="WW8Num29z7">
    <w:name w:val="WW8Num29z7"/>
    <w:uiPriority w:val="99"/>
    <w:rsid w:val="00AD7AA2"/>
  </w:style>
  <w:style w:type="character" w:customStyle="1" w:styleId="WW8Num29z8">
    <w:name w:val="WW8Num29z8"/>
    <w:uiPriority w:val="99"/>
    <w:rsid w:val="00AD7AA2"/>
  </w:style>
  <w:style w:type="character" w:customStyle="1" w:styleId="WW8Num30z0">
    <w:name w:val="WW8Num30z0"/>
    <w:uiPriority w:val="99"/>
    <w:rsid w:val="00AD7AA2"/>
  </w:style>
  <w:style w:type="character" w:customStyle="1" w:styleId="WW8Num30z1">
    <w:name w:val="WW8Num30z1"/>
    <w:uiPriority w:val="99"/>
    <w:rsid w:val="00AD7AA2"/>
  </w:style>
  <w:style w:type="character" w:customStyle="1" w:styleId="WW8Num30z2">
    <w:name w:val="WW8Num30z2"/>
    <w:uiPriority w:val="99"/>
    <w:rsid w:val="00AD7AA2"/>
  </w:style>
  <w:style w:type="character" w:customStyle="1" w:styleId="WW8Num30z3">
    <w:name w:val="WW8Num30z3"/>
    <w:uiPriority w:val="99"/>
    <w:rsid w:val="00AD7AA2"/>
  </w:style>
  <w:style w:type="character" w:customStyle="1" w:styleId="WW8Num30z4">
    <w:name w:val="WW8Num30z4"/>
    <w:uiPriority w:val="99"/>
    <w:rsid w:val="00AD7AA2"/>
  </w:style>
  <w:style w:type="character" w:customStyle="1" w:styleId="WW8Num30z5">
    <w:name w:val="WW8Num30z5"/>
    <w:uiPriority w:val="99"/>
    <w:rsid w:val="00AD7AA2"/>
  </w:style>
  <w:style w:type="character" w:customStyle="1" w:styleId="WW8Num30z6">
    <w:name w:val="WW8Num30z6"/>
    <w:uiPriority w:val="99"/>
    <w:rsid w:val="00AD7AA2"/>
  </w:style>
  <w:style w:type="character" w:customStyle="1" w:styleId="WW8Num30z7">
    <w:name w:val="WW8Num30z7"/>
    <w:uiPriority w:val="99"/>
    <w:rsid w:val="00AD7AA2"/>
  </w:style>
  <w:style w:type="character" w:customStyle="1" w:styleId="WW8Num30z8">
    <w:name w:val="WW8Num30z8"/>
    <w:uiPriority w:val="99"/>
    <w:rsid w:val="00AD7AA2"/>
  </w:style>
  <w:style w:type="character" w:customStyle="1" w:styleId="WW8Num31z0">
    <w:name w:val="WW8Num31z0"/>
    <w:uiPriority w:val="99"/>
    <w:rsid w:val="00AD7AA2"/>
  </w:style>
  <w:style w:type="character" w:customStyle="1" w:styleId="WW8Num31z1">
    <w:name w:val="WW8Num31z1"/>
    <w:uiPriority w:val="99"/>
    <w:rsid w:val="00AD7AA2"/>
  </w:style>
  <w:style w:type="character" w:customStyle="1" w:styleId="WW8Num31z2">
    <w:name w:val="WW8Num31z2"/>
    <w:uiPriority w:val="99"/>
    <w:rsid w:val="00AD7AA2"/>
  </w:style>
  <w:style w:type="character" w:customStyle="1" w:styleId="WW8Num31z3">
    <w:name w:val="WW8Num31z3"/>
    <w:uiPriority w:val="99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uiPriority w:val="99"/>
    <w:rsid w:val="00AD7AA2"/>
  </w:style>
  <w:style w:type="character" w:customStyle="1" w:styleId="WW8Num31z5">
    <w:name w:val="WW8Num31z5"/>
    <w:uiPriority w:val="99"/>
    <w:rsid w:val="00AD7AA2"/>
  </w:style>
  <w:style w:type="character" w:customStyle="1" w:styleId="WW8Num31z6">
    <w:name w:val="WW8Num31z6"/>
    <w:uiPriority w:val="99"/>
    <w:rsid w:val="00AD7AA2"/>
  </w:style>
  <w:style w:type="character" w:customStyle="1" w:styleId="WW8Num31z7">
    <w:name w:val="WW8Num31z7"/>
    <w:uiPriority w:val="99"/>
    <w:rsid w:val="00AD7AA2"/>
  </w:style>
  <w:style w:type="character" w:customStyle="1" w:styleId="WW8Num31z8">
    <w:name w:val="WW8Num31z8"/>
    <w:uiPriority w:val="99"/>
    <w:rsid w:val="00AD7AA2"/>
  </w:style>
  <w:style w:type="character" w:customStyle="1" w:styleId="WW8Num32z0">
    <w:name w:val="WW8Num32z0"/>
    <w:uiPriority w:val="99"/>
    <w:rsid w:val="00AD7AA2"/>
    <w:rPr>
      <w:rFonts w:ascii="Garamond" w:hAnsi="Garamond" w:cs="Garamond"/>
    </w:rPr>
  </w:style>
  <w:style w:type="character" w:customStyle="1" w:styleId="WW8Num32z1">
    <w:name w:val="WW8Num32z1"/>
    <w:uiPriority w:val="99"/>
    <w:rsid w:val="00AD7AA2"/>
  </w:style>
  <w:style w:type="character" w:customStyle="1" w:styleId="WW8Num32z2">
    <w:name w:val="WW8Num32z2"/>
    <w:uiPriority w:val="99"/>
    <w:rsid w:val="00AD7AA2"/>
  </w:style>
  <w:style w:type="character" w:customStyle="1" w:styleId="WW8Num32z3">
    <w:name w:val="WW8Num32z3"/>
    <w:uiPriority w:val="99"/>
    <w:rsid w:val="00AD7AA2"/>
  </w:style>
  <w:style w:type="character" w:customStyle="1" w:styleId="WW8Num32z4">
    <w:name w:val="WW8Num32z4"/>
    <w:uiPriority w:val="99"/>
    <w:rsid w:val="00AD7AA2"/>
  </w:style>
  <w:style w:type="character" w:customStyle="1" w:styleId="WW8Num32z5">
    <w:name w:val="WW8Num32z5"/>
    <w:uiPriority w:val="99"/>
    <w:rsid w:val="00AD7AA2"/>
  </w:style>
  <w:style w:type="character" w:customStyle="1" w:styleId="WW8Num32z6">
    <w:name w:val="WW8Num32z6"/>
    <w:uiPriority w:val="99"/>
    <w:rsid w:val="00AD7AA2"/>
  </w:style>
  <w:style w:type="character" w:customStyle="1" w:styleId="WW8Num32z7">
    <w:name w:val="WW8Num32z7"/>
    <w:uiPriority w:val="99"/>
    <w:rsid w:val="00AD7AA2"/>
  </w:style>
  <w:style w:type="character" w:customStyle="1" w:styleId="WW8Num32z8">
    <w:name w:val="WW8Num32z8"/>
    <w:uiPriority w:val="99"/>
    <w:rsid w:val="00AD7AA2"/>
  </w:style>
  <w:style w:type="character" w:customStyle="1" w:styleId="WW8Num33z0">
    <w:name w:val="WW8Num33z0"/>
    <w:uiPriority w:val="99"/>
    <w:rsid w:val="00AD7AA2"/>
  </w:style>
  <w:style w:type="character" w:customStyle="1" w:styleId="WW8Num33z1">
    <w:name w:val="WW8Num33z1"/>
    <w:uiPriority w:val="99"/>
    <w:rsid w:val="00AD7AA2"/>
    <w:rPr>
      <w:rFonts w:ascii="Garamond" w:hAnsi="Garamond" w:cs="Garamond"/>
    </w:rPr>
  </w:style>
  <w:style w:type="character" w:customStyle="1" w:styleId="WW8Num33z2">
    <w:name w:val="WW8Num33z2"/>
    <w:uiPriority w:val="99"/>
    <w:rsid w:val="00AD7AA2"/>
  </w:style>
  <w:style w:type="character" w:customStyle="1" w:styleId="WW8Num33z3">
    <w:name w:val="WW8Num33z3"/>
    <w:uiPriority w:val="99"/>
    <w:rsid w:val="00AD7AA2"/>
  </w:style>
  <w:style w:type="character" w:customStyle="1" w:styleId="WW8Num33z4">
    <w:name w:val="WW8Num33z4"/>
    <w:uiPriority w:val="99"/>
    <w:rsid w:val="00AD7AA2"/>
  </w:style>
  <w:style w:type="character" w:customStyle="1" w:styleId="WW8Num33z5">
    <w:name w:val="WW8Num33z5"/>
    <w:uiPriority w:val="99"/>
    <w:rsid w:val="00AD7AA2"/>
  </w:style>
  <w:style w:type="character" w:customStyle="1" w:styleId="WW8Num33z6">
    <w:name w:val="WW8Num33z6"/>
    <w:uiPriority w:val="99"/>
    <w:rsid w:val="00AD7AA2"/>
  </w:style>
  <w:style w:type="character" w:customStyle="1" w:styleId="WW8Num33z7">
    <w:name w:val="WW8Num33z7"/>
    <w:uiPriority w:val="99"/>
    <w:rsid w:val="00AD7AA2"/>
  </w:style>
  <w:style w:type="character" w:customStyle="1" w:styleId="WW8Num33z8">
    <w:name w:val="WW8Num33z8"/>
    <w:uiPriority w:val="99"/>
    <w:rsid w:val="00AD7AA2"/>
  </w:style>
  <w:style w:type="character" w:customStyle="1" w:styleId="WW8Num34z0">
    <w:name w:val="WW8Num34z0"/>
    <w:uiPriority w:val="99"/>
    <w:rsid w:val="00AD7AA2"/>
  </w:style>
  <w:style w:type="character" w:customStyle="1" w:styleId="WW8Num34z1">
    <w:name w:val="WW8Num34z1"/>
    <w:uiPriority w:val="99"/>
    <w:rsid w:val="00AD7AA2"/>
  </w:style>
  <w:style w:type="character" w:customStyle="1" w:styleId="WW8Num34z2">
    <w:name w:val="WW8Num34z2"/>
    <w:uiPriority w:val="99"/>
    <w:rsid w:val="00AD7AA2"/>
  </w:style>
  <w:style w:type="character" w:customStyle="1" w:styleId="WW8Num34z3">
    <w:name w:val="WW8Num34z3"/>
    <w:uiPriority w:val="99"/>
    <w:rsid w:val="00AD7AA2"/>
  </w:style>
  <w:style w:type="character" w:customStyle="1" w:styleId="WW8Num34z4">
    <w:name w:val="WW8Num34z4"/>
    <w:uiPriority w:val="99"/>
    <w:rsid w:val="00AD7AA2"/>
  </w:style>
  <w:style w:type="character" w:customStyle="1" w:styleId="WW8Num34z5">
    <w:name w:val="WW8Num34z5"/>
    <w:uiPriority w:val="99"/>
    <w:rsid w:val="00AD7AA2"/>
  </w:style>
  <w:style w:type="character" w:customStyle="1" w:styleId="WW8Num34z6">
    <w:name w:val="WW8Num34z6"/>
    <w:uiPriority w:val="99"/>
    <w:rsid w:val="00AD7AA2"/>
  </w:style>
  <w:style w:type="character" w:customStyle="1" w:styleId="WW8Num34z7">
    <w:name w:val="WW8Num34z7"/>
    <w:uiPriority w:val="99"/>
    <w:rsid w:val="00AD7AA2"/>
  </w:style>
  <w:style w:type="character" w:customStyle="1" w:styleId="WW8Num34z8">
    <w:name w:val="WW8Num34z8"/>
    <w:uiPriority w:val="99"/>
    <w:rsid w:val="00AD7AA2"/>
  </w:style>
  <w:style w:type="character" w:customStyle="1" w:styleId="WW8Num35z0">
    <w:name w:val="WW8Num35z0"/>
    <w:uiPriority w:val="99"/>
    <w:rsid w:val="00AD7AA2"/>
    <w:rPr>
      <w:rFonts w:ascii="Garamond" w:eastAsia="Times New Roman" w:hAnsi="Garamond" w:cs="Garamond"/>
    </w:rPr>
  </w:style>
  <w:style w:type="character" w:customStyle="1" w:styleId="WW8Num35z1">
    <w:name w:val="WW8Num35z1"/>
    <w:uiPriority w:val="99"/>
    <w:rsid w:val="00AD7AA2"/>
  </w:style>
  <w:style w:type="character" w:customStyle="1" w:styleId="WW8Num35z2">
    <w:name w:val="WW8Num35z2"/>
    <w:uiPriority w:val="99"/>
    <w:rsid w:val="00AD7AA2"/>
  </w:style>
  <w:style w:type="character" w:customStyle="1" w:styleId="WW8Num35z3">
    <w:name w:val="WW8Num35z3"/>
    <w:uiPriority w:val="99"/>
    <w:rsid w:val="00AD7AA2"/>
    <w:rPr>
      <w:rFonts w:ascii="OpenSymbol" w:hAnsi="OpenSymbol" w:cs="OpenSymbol"/>
    </w:rPr>
  </w:style>
  <w:style w:type="character" w:customStyle="1" w:styleId="WW8Num35z4">
    <w:name w:val="WW8Num35z4"/>
    <w:uiPriority w:val="99"/>
    <w:rsid w:val="00AD7AA2"/>
  </w:style>
  <w:style w:type="character" w:customStyle="1" w:styleId="WW8Num35z5">
    <w:name w:val="WW8Num35z5"/>
    <w:uiPriority w:val="99"/>
    <w:rsid w:val="00AD7AA2"/>
  </w:style>
  <w:style w:type="character" w:customStyle="1" w:styleId="WW8Num35z6">
    <w:name w:val="WW8Num35z6"/>
    <w:uiPriority w:val="99"/>
    <w:rsid w:val="00AD7AA2"/>
  </w:style>
  <w:style w:type="character" w:customStyle="1" w:styleId="WW8Num35z7">
    <w:name w:val="WW8Num35z7"/>
    <w:uiPriority w:val="99"/>
    <w:rsid w:val="00AD7AA2"/>
  </w:style>
  <w:style w:type="character" w:customStyle="1" w:styleId="WW8Num35z8">
    <w:name w:val="WW8Num35z8"/>
    <w:uiPriority w:val="99"/>
    <w:rsid w:val="00AD7AA2"/>
  </w:style>
  <w:style w:type="character" w:customStyle="1" w:styleId="WW8Num36z0">
    <w:name w:val="WW8Num36z0"/>
    <w:uiPriority w:val="99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uiPriority w:val="99"/>
    <w:rsid w:val="00AD7AA2"/>
    <w:rPr>
      <w:rFonts w:ascii="Garamond" w:hAnsi="Garamond" w:cs="Garamond"/>
      <w:sz w:val="24"/>
      <w:szCs w:val="24"/>
    </w:rPr>
  </w:style>
  <w:style w:type="character" w:customStyle="1" w:styleId="WW8Num36z2">
    <w:name w:val="WW8Num36z2"/>
    <w:uiPriority w:val="99"/>
    <w:rsid w:val="00AD7AA2"/>
  </w:style>
  <w:style w:type="character" w:customStyle="1" w:styleId="WW8Num36z3">
    <w:name w:val="WW8Num36z3"/>
    <w:uiPriority w:val="99"/>
    <w:rsid w:val="00AD7AA2"/>
  </w:style>
  <w:style w:type="character" w:customStyle="1" w:styleId="WW8Num36z4">
    <w:name w:val="WW8Num36z4"/>
    <w:uiPriority w:val="99"/>
    <w:rsid w:val="00AD7AA2"/>
  </w:style>
  <w:style w:type="character" w:customStyle="1" w:styleId="WW8Num36z5">
    <w:name w:val="WW8Num36z5"/>
    <w:uiPriority w:val="99"/>
    <w:rsid w:val="00AD7AA2"/>
  </w:style>
  <w:style w:type="character" w:customStyle="1" w:styleId="WW8Num36z6">
    <w:name w:val="WW8Num36z6"/>
    <w:uiPriority w:val="99"/>
    <w:rsid w:val="00AD7AA2"/>
  </w:style>
  <w:style w:type="character" w:customStyle="1" w:styleId="WW8Num36z7">
    <w:name w:val="WW8Num36z7"/>
    <w:uiPriority w:val="99"/>
    <w:rsid w:val="00AD7AA2"/>
  </w:style>
  <w:style w:type="character" w:customStyle="1" w:styleId="WW8Num36z8">
    <w:name w:val="WW8Num36z8"/>
    <w:uiPriority w:val="99"/>
    <w:rsid w:val="00AD7AA2"/>
  </w:style>
  <w:style w:type="character" w:customStyle="1" w:styleId="WW8Num37z0">
    <w:name w:val="WW8Num37z0"/>
    <w:uiPriority w:val="99"/>
    <w:rsid w:val="00AD7AA2"/>
    <w:rPr>
      <w:rFonts w:ascii="Garamond" w:hAnsi="Garamond" w:cs="Garamond"/>
    </w:rPr>
  </w:style>
  <w:style w:type="character" w:customStyle="1" w:styleId="WW8Num37z1">
    <w:name w:val="WW8Num37z1"/>
    <w:uiPriority w:val="99"/>
    <w:rsid w:val="00AD7AA2"/>
  </w:style>
  <w:style w:type="character" w:customStyle="1" w:styleId="WW8Num37z2">
    <w:name w:val="WW8Num37z2"/>
    <w:uiPriority w:val="99"/>
    <w:rsid w:val="00AD7AA2"/>
  </w:style>
  <w:style w:type="character" w:customStyle="1" w:styleId="WW8Num37z3">
    <w:name w:val="WW8Num37z3"/>
    <w:uiPriority w:val="99"/>
    <w:rsid w:val="00AD7AA2"/>
  </w:style>
  <w:style w:type="character" w:customStyle="1" w:styleId="WW8Num37z4">
    <w:name w:val="WW8Num37z4"/>
    <w:uiPriority w:val="99"/>
    <w:rsid w:val="00AD7AA2"/>
  </w:style>
  <w:style w:type="character" w:customStyle="1" w:styleId="WW8Num37z5">
    <w:name w:val="WW8Num37z5"/>
    <w:uiPriority w:val="99"/>
    <w:rsid w:val="00AD7AA2"/>
  </w:style>
  <w:style w:type="character" w:customStyle="1" w:styleId="WW8Num37z6">
    <w:name w:val="WW8Num37z6"/>
    <w:uiPriority w:val="99"/>
    <w:rsid w:val="00AD7AA2"/>
  </w:style>
  <w:style w:type="character" w:customStyle="1" w:styleId="WW8Num37z7">
    <w:name w:val="WW8Num37z7"/>
    <w:uiPriority w:val="99"/>
    <w:rsid w:val="00AD7AA2"/>
  </w:style>
  <w:style w:type="character" w:customStyle="1" w:styleId="WW8Num37z8">
    <w:name w:val="WW8Num37z8"/>
    <w:uiPriority w:val="99"/>
    <w:rsid w:val="00AD7AA2"/>
  </w:style>
  <w:style w:type="character" w:customStyle="1" w:styleId="WW8Num38z0">
    <w:name w:val="WW8Num38z0"/>
    <w:uiPriority w:val="99"/>
    <w:rsid w:val="00AD7AA2"/>
    <w:rPr>
      <w:rFonts w:ascii="Garamond" w:hAnsi="Garamond" w:cs="Garamond"/>
    </w:rPr>
  </w:style>
  <w:style w:type="character" w:customStyle="1" w:styleId="WW8Num38z1">
    <w:name w:val="WW8Num38z1"/>
    <w:uiPriority w:val="99"/>
    <w:rsid w:val="00AD7AA2"/>
  </w:style>
  <w:style w:type="character" w:customStyle="1" w:styleId="WW8Num38z2">
    <w:name w:val="WW8Num38z2"/>
    <w:uiPriority w:val="99"/>
    <w:rsid w:val="00AD7AA2"/>
  </w:style>
  <w:style w:type="character" w:customStyle="1" w:styleId="WW8Num38z3">
    <w:name w:val="WW8Num38z3"/>
    <w:uiPriority w:val="99"/>
    <w:rsid w:val="00AD7AA2"/>
  </w:style>
  <w:style w:type="character" w:customStyle="1" w:styleId="WW8Num38z4">
    <w:name w:val="WW8Num38z4"/>
    <w:uiPriority w:val="99"/>
    <w:rsid w:val="00AD7AA2"/>
  </w:style>
  <w:style w:type="character" w:customStyle="1" w:styleId="WW8Num38z5">
    <w:name w:val="WW8Num38z5"/>
    <w:uiPriority w:val="99"/>
    <w:rsid w:val="00AD7AA2"/>
  </w:style>
  <w:style w:type="character" w:customStyle="1" w:styleId="WW8Num38z6">
    <w:name w:val="WW8Num38z6"/>
    <w:uiPriority w:val="99"/>
    <w:rsid w:val="00AD7AA2"/>
  </w:style>
  <w:style w:type="character" w:customStyle="1" w:styleId="WW8Num38z7">
    <w:name w:val="WW8Num38z7"/>
    <w:uiPriority w:val="99"/>
    <w:rsid w:val="00AD7AA2"/>
  </w:style>
  <w:style w:type="character" w:customStyle="1" w:styleId="WW8Num38z8">
    <w:name w:val="WW8Num38z8"/>
    <w:uiPriority w:val="99"/>
    <w:rsid w:val="00AD7AA2"/>
  </w:style>
  <w:style w:type="character" w:customStyle="1" w:styleId="WW8Num39z0">
    <w:name w:val="WW8Num39z0"/>
    <w:uiPriority w:val="99"/>
    <w:rsid w:val="00AD7AA2"/>
    <w:rPr>
      <w:rFonts w:ascii="Garamond" w:hAnsi="Garamond" w:cs="Garamond"/>
      <w:b/>
      <w:bCs/>
    </w:rPr>
  </w:style>
  <w:style w:type="character" w:customStyle="1" w:styleId="WW8Num39z1">
    <w:name w:val="WW8Num39z1"/>
    <w:uiPriority w:val="99"/>
    <w:rsid w:val="00AD7AA2"/>
    <w:rPr>
      <w:rFonts w:ascii="Symbol" w:hAnsi="Symbol" w:cs="Symbol"/>
    </w:rPr>
  </w:style>
  <w:style w:type="character" w:customStyle="1" w:styleId="WW8Num39z2">
    <w:name w:val="WW8Num39z2"/>
    <w:uiPriority w:val="99"/>
    <w:rsid w:val="00AD7AA2"/>
  </w:style>
  <w:style w:type="character" w:customStyle="1" w:styleId="WW8Num39z3">
    <w:name w:val="WW8Num39z3"/>
    <w:uiPriority w:val="99"/>
    <w:rsid w:val="00AD7AA2"/>
  </w:style>
  <w:style w:type="character" w:customStyle="1" w:styleId="WW8Num39z4">
    <w:name w:val="WW8Num39z4"/>
    <w:uiPriority w:val="99"/>
    <w:rsid w:val="00AD7AA2"/>
  </w:style>
  <w:style w:type="character" w:customStyle="1" w:styleId="WW8Num39z5">
    <w:name w:val="WW8Num39z5"/>
    <w:uiPriority w:val="99"/>
    <w:rsid w:val="00AD7AA2"/>
  </w:style>
  <w:style w:type="character" w:customStyle="1" w:styleId="WW8Num39z6">
    <w:name w:val="WW8Num39z6"/>
    <w:uiPriority w:val="99"/>
    <w:rsid w:val="00AD7AA2"/>
  </w:style>
  <w:style w:type="character" w:customStyle="1" w:styleId="WW8Num39z7">
    <w:name w:val="WW8Num39z7"/>
    <w:uiPriority w:val="99"/>
    <w:rsid w:val="00AD7AA2"/>
  </w:style>
  <w:style w:type="character" w:customStyle="1" w:styleId="WW8Num39z8">
    <w:name w:val="WW8Num39z8"/>
    <w:uiPriority w:val="99"/>
    <w:rsid w:val="00AD7AA2"/>
  </w:style>
  <w:style w:type="character" w:customStyle="1" w:styleId="WW8Num40z0">
    <w:name w:val="WW8Num40z0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WW8Num40z1">
    <w:name w:val="WW8Num40z1"/>
    <w:uiPriority w:val="99"/>
    <w:rsid w:val="00AD7AA2"/>
    <w:rPr>
      <w:sz w:val="20"/>
      <w:szCs w:val="20"/>
    </w:rPr>
  </w:style>
  <w:style w:type="character" w:customStyle="1" w:styleId="WW8Num41z0">
    <w:name w:val="WW8Num41z0"/>
    <w:uiPriority w:val="99"/>
    <w:rsid w:val="00AD7AA2"/>
    <w:rPr>
      <w:rFonts w:ascii="Garamond" w:hAnsi="Garamond" w:cs="Garamond"/>
    </w:rPr>
  </w:style>
  <w:style w:type="character" w:customStyle="1" w:styleId="WW8Num41z1">
    <w:name w:val="WW8Num41z1"/>
    <w:uiPriority w:val="99"/>
    <w:rsid w:val="00AD7AA2"/>
    <w:rPr>
      <w:rFonts w:eastAsia="Times New Roman"/>
    </w:rPr>
  </w:style>
  <w:style w:type="character" w:customStyle="1" w:styleId="WW8Num41z2">
    <w:name w:val="WW8Num41z2"/>
    <w:uiPriority w:val="99"/>
    <w:rsid w:val="00AD7AA2"/>
  </w:style>
  <w:style w:type="character" w:customStyle="1" w:styleId="WW8Num41z3">
    <w:name w:val="WW8Num41z3"/>
    <w:uiPriority w:val="99"/>
    <w:rsid w:val="00AD7AA2"/>
  </w:style>
  <w:style w:type="character" w:customStyle="1" w:styleId="WW8Num41z4">
    <w:name w:val="WW8Num41z4"/>
    <w:uiPriority w:val="99"/>
    <w:rsid w:val="00AD7AA2"/>
  </w:style>
  <w:style w:type="character" w:customStyle="1" w:styleId="WW8Num41z5">
    <w:name w:val="WW8Num41z5"/>
    <w:uiPriority w:val="99"/>
    <w:rsid w:val="00AD7AA2"/>
  </w:style>
  <w:style w:type="character" w:customStyle="1" w:styleId="WW8Num41z6">
    <w:name w:val="WW8Num41z6"/>
    <w:uiPriority w:val="99"/>
    <w:rsid w:val="00AD7AA2"/>
  </w:style>
  <w:style w:type="character" w:customStyle="1" w:styleId="WW8Num41z7">
    <w:name w:val="WW8Num41z7"/>
    <w:uiPriority w:val="99"/>
    <w:rsid w:val="00AD7AA2"/>
  </w:style>
  <w:style w:type="character" w:customStyle="1" w:styleId="WW8Num41z8">
    <w:name w:val="WW8Num41z8"/>
    <w:uiPriority w:val="99"/>
    <w:rsid w:val="00AD7AA2"/>
  </w:style>
  <w:style w:type="character" w:customStyle="1" w:styleId="WW8Num42z0">
    <w:name w:val="WW8Num42z0"/>
    <w:uiPriority w:val="99"/>
    <w:rsid w:val="00AD7AA2"/>
    <w:rPr>
      <w:rFonts w:eastAsia="Times New Roman"/>
      <w:b/>
      <w:bCs/>
    </w:rPr>
  </w:style>
  <w:style w:type="character" w:customStyle="1" w:styleId="WW8Num42z1">
    <w:name w:val="WW8Num42z1"/>
    <w:uiPriority w:val="99"/>
    <w:rsid w:val="00AD7AA2"/>
  </w:style>
  <w:style w:type="character" w:customStyle="1" w:styleId="WW8Num42z2">
    <w:name w:val="WW8Num42z2"/>
    <w:uiPriority w:val="99"/>
    <w:rsid w:val="00AD7AA2"/>
  </w:style>
  <w:style w:type="character" w:customStyle="1" w:styleId="WW8Num42z3">
    <w:name w:val="WW8Num42z3"/>
    <w:uiPriority w:val="99"/>
    <w:rsid w:val="00AD7AA2"/>
  </w:style>
  <w:style w:type="character" w:customStyle="1" w:styleId="WW8Num42z4">
    <w:name w:val="WW8Num42z4"/>
    <w:uiPriority w:val="99"/>
    <w:rsid w:val="00AD7AA2"/>
  </w:style>
  <w:style w:type="character" w:customStyle="1" w:styleId="WW8Num42z5">
    <w:name w:val="WW8Num42z5"/>
    <w:uiPriority w:val="99"/>
    <w:rsid w:val="00AD7AA2"/>
  </w:style>
  <w:style w:type="character" w:customStyle="1" w:styleId="WW8Num42z6">
    <w:name w:val="WW8Num42z6"/>
    <w:uiPriority w:val="99"/>
    <w:rsid w:val="00AD7AA2"/>
  </w:style>
  <w:style w:type="character" w:customStyle="1" w:styleId="WW8Num42z7">
    <w:name w:val="WW8Num42z7"/>
    <w:uiPriority w:val="99"/>
    <w:rsid w:val="00AD7AA2"/>
  </w:style>
  <w:style w:type="character" w:customStyle="1" w:styleId="WW8Num42z8">
    <w:name w:val="WW8Num42z8"/>
    <w:uiPriority w:val="99"/>
    <w:rsid w:val="00AD7AA2"/>
  </w:style>
  <w:style w:type="character" w:customStyle="1" w:styleId="WW8Num43z0">
    <w:name w:val="WW8Num43z0"/>
    <w:uiPriority w:val="99"/>
    <w:rsid w:val="00AD7AA2"/>
    <w:rPr>
      <w:rFonts w:ascii="Garamond" w:eastAsia="Times New Roman" w:hAnsi="Garamond" w:cs="Garamond"/>
    </w:rPr>
  </w:style>
  <w:style w:type="character" w:customStyle="1" w:styleId="WW8Num43z1">
    <w:name w:val="WW8Num43z1"/>
    <w:uiPriority w:val="99"/>
    <w:rsid w:val="00AD7AA2"/>
  </w:style>
  <w:style w:type="character" w:customStyle="1" w:styleId="WW8Num43z2">
    <w:name w:val="WW8Num43z2"/>
    <w:uiPriority w:val="99"/>
    <w:rsid w:val="00AD7AA2"/>
  </w:style>
  <w:style w:type="character" w:customStyle="1" w:styleId="WW8Num43z3">
    <w:name w:val="WW8Num43z3"/>
    <w:uiPriority w:val="99"/>
    <w:rsid w:val="00AD7AA2"/>
  </w:style>
  <w:style w:type="character" w:customStyle="1" w:styleId="WW8Num43z4">
    <w:name w:val="WW8Num43z4"/>
    <w:uiPriority w:val="99"/>
    <w:rsid w:val="00AD7AA2"/>
  </w:style>
  <w:style w:type="character" w:customStyle="1" w:styleId="WW8Num43z5">
    <w:name w:val="WW8Num43z5"/>
    <w:uiPriority w:val="99"/>
    <w:rsid w:val="00AD7AA2"/>
  </w:style>
  <w:style w:type="character" w:customStyle="1" w:styleId="WW8Num43z6">
    <w:name w:val="WW8Num43z6"/>
    <w:uiPriority w:val="99"/>
    <w:rsid w:val="00AD7AA2"/>
  </w:style>
  <w:style w:type="character" w:customStyle="1" w:styleId="WW8Num43z7">
    <w:name w:val="WW8Num43z7"/>
    <w:uiPriority w:val="99"/>
    <w:rsid w:val="00AD7AA2"/>
  </w:style>
  <w:style w:type="character" w:customStyle="1" w:styleId="WW8Num43z8">
    <w:name w:val="WW8Num43z8"/>
    <w:uiPriority w:val="99"/>
    <w:rsid w:val="00AD7AA2"/>
  </w:style>
  <w:style w:type="character" w:customStyle="1" w:styleId="WW8Num44z0">
    <w:name w:val="WW8Num44z0"/>
    <w:uiPriority w:val="99"/>
    <w:rsid w:val="00AD7AA2"/>
  </w:style>
  <w:style w:type="character" w:customStyle="1" w:styleId="WW8Num44z1">
    <w:name w:val="WW8Num44z1"/>
    <w:uiPriority w:val="99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uiPriority w:val="99"/>
    <w:rsid w:val="00AD7AA2"/>
  </w:style>
  <w:style w:type="character" w:customStyle="1" w:styleId="WW8Num44z3">
    <w:name w:val="WW8Num44z3"/>
    <w:uiPriority w:val="99"/>
    <w:rsid w:val="00AD7AA2"/>
  </w:style>
  <w:style w:type="character" w:customStyle="1" w:styleId="WW8Num44z4">
    <w:name w:val="WW8Num44z4"/>
    <w:uiPriority w:val="99"/>
    <w:rsid w:val="00AD7AA2"/>
  </w:style>
  <w:style w:type="character" w:customStyle="1" w:styleId="WW8Num44z5">
    <w:name w:val="WW8Num44z5"/>
    <w:uiPriority w:val="99"/>
    <w:rsid w:val="00AD7AA2"/>
  </w:style>
  <w:style w:type="character" w:customStyle="1" w:styleId="WW8Num44z6">
    <w:name w:val="WW8Num44z6"/>
    <w:uiPriority w:val="99"/>
    <w:rsid w:val="00AD7AA2"/>
  </w:style>
  <w:style w:type="character" w:customStyle="1" w:styleId="WW8Num44z7">
    <w:name w:val="WW8Num44z7"/>
    <w:uiPriority w:val="99"/>
    <w:rsid w:val="00AD7AA2"/>
  </w:style>
  <w:style w:type="character" w:customStyle="1" w:styleId="WW8Num44z8">
    <w:name w:val="WW8Num44z8"/>
    <w:uiPriority w:val="99"/>
    <w:rsid w:val="00AD7AA2"/>
  </w:style>
  <w:style w:type="character" w:customStyle="1" w:styleId="WW8Num45z0">
    <w:name w:val="WW8Num45z0"/>
    <w:uiPriority w:val="99"/>
    <w:rsid w:val="00AD7AA2"/>
  </w:style>
  <w:style w:type="character" w:customStyle="1" w:styleId="WW8Num45z1">
    <w:name w:val="WW8Num45z1"/>
    <w:uiPriority w:val="99"/>
    <w:rsid w:val="00AD7AA2"/>
  </w:style>
  <w:style w:type="character" w:customStyle="1" w:styleId="WW8Num45z2">
    <w:name w:val="WW8Num45z2"/>
    <w:uiPriority w:val="99"/>
    <w:rsid w:val="00AD7AA2"/>
  </w:style>
  <w:style w:type="character" w:customStyle="1" w:styleId="WW8Num45z3">
    <w:name w:val="WW8Num45z3"/>
    <w:uiPriority w:val="99"/>
    <w:rsid w:val="00AD7AA2"/>
  </w:style>
  <w:style w:type="character" w:customStyle="1" w:styleId="WW8Num45z4">
    <w:name w:val="WW8Num45z4"/>
    <w:uiPriority w:val="99"/>
    <w:rsid w:val="00AD7AA2"/>
  </w:style>
  <w:style w:type="character" w:customStyle="1" w:styleId="WW8Num45z5">
    <w:name w:val="WW8Num45z5"/>
    <w:uiPriority w:val="99"/>
    <w:rsid w:val="00AD7AA2"/>
  </w:style>
  <w:style w:type="character" w:customStyle="1" w:styleId="WW8Num45z6">
    <w:name w:val="WW8Num45z6"/>
    <w:uiPriority w:val="99"/>
    <w:rsid w:val="00AD7AA2"/>
  </w:style>
  <w:style w:type="character" w:customStyle="1" w:styleId="WW8Num45z7">
    <w:name w:val="WW8Num45z7"/>
    <w:uiPriority w:val="99"/>
    <w:rsid w:val="00AD7AA2"/>
  </w:style>
  <w:style w:type="character" w:customStyle="1" w:styleId="WW8Num45z8">
    <w:name w:val="WW8Num45z8"/>
    <w:uiPriority w:val="99"/>
    <w:rsid w:val="00AD7AA2"/>
  </w:style>
  <w:style w:type="character" w:customStyle="1" w:styleId="WW8Num46z0">
    <w:name w:val="WW8Num46z0"/>
    <w:uiPriority w:val="99"/>
    <w:rsid w:val="00AD7AA2"/>
  </w:style>
  <w:style w:type="character" w:customStyle="1" w:styleId="WW8Num46z1">
    <w:name w:val="WW8Num46z1"/>
    <w:uiPriority w:val="99"/>
    <w:rsid w:val="00AD7AA2"/>
  </w:style>
  <w:style w:type="character" w:customStyle="1" w:styleId="WW8Num46z2">
    <w:name w:val="WW8Num46z2"/>
    <w:uiPriority w:val="99"/>
    <w:rsid w:val="00AD7AA2"/>
  </w:style>
  <w:style w:type="character" w:customStyle="1" w:styleId="WW8Num46z3">
    <w:name w:val="WW8Num46z3"/>
    <w:uiPriority w:val="99"/>
    <w:rsid w:val="00AD7AA2"/>
  </w:style>
  <w:style w:type="character" w:customStyle="1" w:styleId="WW8Num46z4">
    <w:name w:val="WW8Num46z4"/>
    <w:uiPriority w:val="99"/>
    <w:rsid w:val="00AD7AA2"/>
  </w:style>
  <w:style w:type="character" w:customStyle="1" w:styleId="WW8Num46z5">
    <w:name w:val="WW8Num46z5"/>
    <w:uiPriority w:val="99"/>
    <w:rsid w:val="00AD7AA2"/>
  </w:style>
  <w:style w:type="character" w:customStyle="1" w:styleId="WW8Num46z6">
    <w:name w:val="WW8Num46z6"/>
    <w:uiPriority w:val="99"/>
    <w:rsid w:val="00AD7AA2"/>
  </w:style>
  <w:style w:type="character" w:customStyle="1" w:styleId="WW8Num46z7">
    <w:name w:val="WW8Num46z7"/>
    <w:uiPriority w:val="99"/>
    <w:rsid w:val="00AD7AA2"/>
  </w:style>
  <w:style w:type="character" w:customStyle="1" w:styleId="WW8Num46z8">
    <w:name w:val="WW8Num46z8"/>
    <w:uiPriority w:val="99"/>
    <w:rsid w:val="00AD7AA2"/>
  </w:style>
  <w:style w:type="character" w:customStyle="1" w:styleId="WW8Num47z0">
    <w:name w:val="WW8Num47z0"/>
    <w:uiPriority w:val="99"/>
    <w:rsid w:val="00AD7AA2"/>
  </w:style>
  <w:style w:type="character" w:customStyle="1" w:styleId="WW8Num47z1">
    <w:name w:val="WW8Num47z1"/>
    <w:uiPriority w:val="99"/>
    <w:rsid w:val="00AD7AA2"/>
  </w:style>
  <w:style w:type="character" w:customStyle="1" w:styleId="WW8Num47z2">
    <w:name w:val="WW8Num47z2"/>
    <w:uiPriority w:val="99"/>
    <w:rsid w:val="00AD7AA2"/>
  </w:style>
  <w:style w:type="character" w:customStyle="1" w:styleId="WW8Num47z3">
    <w:name w:val="WW8Num47z3"/>
    <w:uiPriority w:val="99"/>
    <w:rsid w:val="00AD7AA2"/>
  </w:style>
  <w:style w:type="character" w:customStyle="1" w:styleId="WW8Num47z4">
    <w:name w:val="WW8Num47z4"/>
    <w:uiPriority w:val="99"/>
    <w:rsid w:val="00AD7AA2"/>
  </w:style>
  <w:style w:type="character" w:customStyle="1" w:styleId="WW8Num47z5">
    <w:name w:val="WW8Num47z5"/>
    <w:uiPriority w:val="99"/>
    <w:rsid w:val="00AD7AA2"/>
  </w:style>
  <w:style w:type="character" w:customStyle="1" w:styleId="WW8Num47z6">
    <w:name w:val="WW8Num47z6"/>
    <w:uiPriority w:val="99"/>
    <w:rsid w:val="00AD7AA2"/>
  </w:style>
  <w:style w:type="character" w:customStyle="1" w:styleId="WW8Num47z7">
    <w:name w:val="WW8Num47z7"/>
    <w:uiPriority w:val="99"/>
    <w:rsid w:val="00AD7AA2"/>
  </w:style>
  <w:style w:type="character" w:customStyle="1" w:styleId="WW8Num47z8">
    <w:name w:val="WW8Num47z8"/>
    <w:uiPriority w:val="99"/>
    <w:rsid w:val="00AD7AA2"/>
  </w:style>
  <w:style w:type="character" w:customStyle="1" w:styleId="WW8Num48z0">
    <w:name w:val="WW8Num48z0"/>
    <w:uiPriority w:val="99"/>
    <w:rsid w:val="00AD7AA2"/>
    <w:rPr>
      <w:rFonts w:ascii="Garamond" w:hAnsi="Garamond" w:cs="Garamond"/>
    </w:rPr>
  </w:style>
  <w:style w:type="character" w:customStyle="1" w:styleId="WW8Num48z1">
    <w:name w:val="WW8Num48z1"/>
    <w:uiPriority w:val="99"/>
    <w:rsid w:val="00AD7AA2"/>
  </w:style>
  <w:style w:type="character" w:customStyle="1" w:styleId="WW8Num48z2">
    <w:name w:val="WW8Num48z2"/>
    <w:uiPriority w:val="99"/>
    <w:rsid w:val="00AD7AA2"/>
  </w:style>
  <w:style w:type="character" w:customStyle="1" w:styleId="WW8Num48z3">
    <w:name w:val="WW8Num48z3"/>
    <w:uiPriority w:val="99"/>
    <w:rsid w:val="00AD7AA2"/>
  </w:style>
  <w:style w:type="character" w:customStyle="1" w:styleId="WW8Num48z4">
    <w:name w:val="WW8Num48z4"/>
    <w:uiPriority w:val="99"/>
    <w:rsid w:val="00AD7AA2"/>
  </w:style>
  <w:style w:type="character" w:customStyle="1" w:styleId="WW8Num48z5">
    <w:name w:val="WW8Num48z5"/>
    <w:uiPriority w:val="99"/>
    <w:rsid w:val="00AD7AA2"/>
  </w:style>
  <w:style w:type="character" w:customStyle="1" w:styleId="WW8Num48z6">
    <w:name w:val="WW8Num48z6"/>
    <w:uiPriority w:val="99"/>
    <w:rsid w:val="00AD7AA2"/>
  </w:style>
  <w:style w:type="character" w:customStyle="1" w:styleId="WW8Num48z7">
    <w:name w:val="WW8Num48z7"/>
    <w:uiPriority w:val="99"/>
    <w:rsid w:val="00AD7AA2"/>
  </w:style>
  <w:style w:type="character" w:customStyle="1" w:styleId="WW8Num48z8">
    <w:name w:val="WW8Num48z8"/>
    <w:uiPriority w:val="99"/>
    <w:rsid w:val="00AD7AA2"/>
  </w:style>
  <w:style w:type="character" w:customStyle="1" w:styleId="WW8Num49z0">
    <w:name w:val="WW8Num49z0"/>
    <w:uiPriority w:val="99"/>
    <w:rsid w:val="00AD7AA2"/>
    <w:rPr>
      <w:rFonts w:ascii="Garamond" w:hAnsi="Garamond" w:cs="Garamond"/>
    </w:rPr>
  </w:style>
  <w:style w:type="character" w:customStyle="1" w:styleId="WW8Num49z1">
    <w:name w:val="WW8Num49z1"/>
    <w:uiPriority w:val="99"/>
    <w:rsid w:val="00AD7AA2"/>
    <w:rPr>
      <w:rFonts w:ascii="Garamond" w:hAnsi="Garamond" w:cs="Garamond"/>
    </w:rPr>
  </w:style>
  <w:style w:type="character" w:customStyle="1" w:styleId="WW8Num49z2">
    <w:name w:val="WW8Num49z2"/>
    <w:uiPriority w:val="99"/>
    <w:rsid w:val="00AD7AA2"/>
  </w:style>
  <w:style w:type="character" w:customStyle="1" w:styleId="WW8Num49z3">
    <w:name w:val="WW8Num49z3"/>
    <w:uiPriority w:val="99"/>
    <w:rsid w:val="00AD7AA2"/>
  </w:style>
  <w:style w:type="character" w:customStyle="1" w:styleId="WW8Num49z4">
    <w:name w:val="WW8Num49z4"/>
    <w:uiPriority w:val="99"/>
    <w:rsid w:val="00AD7AA2"/>
  </w:style>
  <w:style w:type="character" w:customStyle="1" w:styleId="WW8Num49z5">
    <w:name w:val="WW8Num49z5"/>
    <w:uiPriority w:val="99"/>
    <w:rsid w:val="00AD7AA2"/>
  </w:style>
  <w:style w:type="character" w:customStyle="1" w:styleId="WW8Num49z6">
    <w:name w:val="WW8Num49z6"/>
    <w:uiPriority w:val="99"/>
    <w:rsid w:val="00AD7AA2"/>
  </w:style>
  <w:style w:type="character" w:customStyle="1" w:styleId="WW8Num49z7">
    <w:name w:val="WW8Num49z7"/>
    <w:uiPriority w:val="99"/>
    <w:rsid w:val="00AD7AA2"/>
  </w:style>
  <w:style w:type="character" w:customStyle="1" w:styleId="WW8Num49z8">
    <w:name w:val="WW8Num49z8"/>
    <w:uiPriority w:val="99"/>
    <w:rsid w:val="00AD7AA2"/>
  </w:style>
  <w:style w:type="character" w:customStyle="1" w:styleId="WW8Num50z0">
    <w:name w:val="WW8Num50z0"/>
    <w:uiPriority w:val="99"/>
    <w:rsid w:val="00AD7AA2"/>
    <w:rPr>
      <w:rFonts w:ascii="Garamond" w:hAnsi="Garamond" w:cs="Garamond"/>
    </w:rPr>
  </w:style>
  <w:style w:type="character" w:customStyle="1" w:styleId="WW8Num50z1">
    <w:name w:val="WW8Num50z1"/>
    <w:uiPriority w:val="99"/>
    <w:rsid w:val="00AD7AA2"/>
  </w:style>
  <w:style w:type="character" w:customStyle="1" w:styleId="WW8Num50z2">
    <w:name w:val="WW8Num50z2"/>
    <w:uiPriority w:val="99"/>
    <w:rsid w:val="00AD7AA2"/>
  </w:style>
  <w:style w:type="character" w:customStyle="1" w:styleId="WW8Num50z3">
    <w:name w:val="WW8Num50z3"/>
    <w:uiPriority w:val="99"/>
    <w:rsid w:val="00AD7AA2"/>
  </w:style>
  <w:style w:type="character" w:customStyle="1" w:styleId="WW8Num50z4">
    <w:name w:val="WW8Num50z4"/>
    <w:uiPriority w:val="99"/>
    <w:rsid w:val="00AD7AA2"/>
  </w:style>
  <w:style w:type="character" w:customStyle="1" w:styleId="WW8Num50z5">
    <w:name w:val="WW8Num50z5"/>
    <w:uiPriority w:val="99"/>
    <w:rsid w:val="00AD7AA2"/>
  </w:style>
  <w:style w:type="character" w:customStyle="1" w:styleId="WW8Num50z6">
    <w:name w:val="WW8Num50z6"/>
    <w:uiPriority w:val="99"/>
    <w:rsid w:val="00AD7AA2"/>
  </w:style>
  <w:style w:type="character" w:customStyle="1" w:styleId="WW8Num50z7">
    <w:name w:val="WW8Num50z7"/>
    <w:uiPriority w:val="99"/>
    <w:rsid w:val="00AD7AA2"/>
  </w:style>
  <w:style w:type="character" w:customStyle="1" w:styleId="WW8Num50z8">
    <w:name w:val="WW8Num50z8"/>
    <w:uiPriority w:val="99"/>
    <w:rsid w:val="00AD7AA2"/>
  </w:style>
  <w:style w:type="character" w:customStyle="1" w:styleId="WW8Num51z0">
    <w:name w:val="WW8Num51z0"/>
    <w:uiPriority w:val="99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uiPriority w:val="99"/>
    <w:rsid w:val="00AD7AA2"/>
    <w:rPr>
      <w:rFonts w:ascii="Garamond" w:hAnsi="Garamond" w:cs="Garamond"/>
    </w:rPr>
  </w:style>
  <w:style w:type="character" w:customStyle="1" w:styleId="WW8Num51z2">
    <w:name w:val="WW8Num51z2"/>
    <w:uiPriority w:val="99"/>
    <w:rsid w:val="00AD7AA2"/>
  </w:style>
  <w:style w:type="character" w:customStyle="1" w:styleId="WW8Num51z3">
    <w:name w:val="WW8Num51z3"/>
    <w:uiPriority w:val="99"/>
    <w:rsid w:val="00AD7AA2"/>
  </w:style>
  <w:style w:type="character" w:customStyle="1" w:styleId="WW8Num51z4">
    <w:name w:val="WW8Num51z4"/>
    <w:uiPriority w:val="99"/>
    <w:rsid w:val="00AD7AA2"/>
  </w:style>
  <w:style w:type="character" w:customStyle="1" w:styleId="WW8Num51z5">
    <w:name w:val="WW8Num51z5"/>
    <w:uiPriority w:val="99"/>
    <w:rsid w:val="00AD7AA2"/>
  </w:style>
  <w:style w:type="character" w:customStyle="1" w:styleId="WW8Num51z6">
    <w:name w:val="WW8Num51z6"/>
    <w:uiPriority w:val="99"/>
    <w:rsid w:val="00AD7AA2"/>
  </w:style>
  <w:style w:type="character" w:customStyle="1" w:styleId="WW8Num51z7">
    <w:name w:val="WW8Num51z7"/>
    <w:uiPriority w:val="99"/>
    <w:rsid w:val="00AD7AA2"/>
  </w:style>
  <w:style w:type="character" w:customStyle="1" w:styleId="WW8Num51z8">
    <w:name w:val="WW8Num51z8"/>
    <w:uiPriority w:val="99"/>
    <w:rsid w:val="00AD7AA2"/>
  </w:style>
  <w:style w:type="character" w:customStyle="1" w:styleId="WW8Num52z0">
    <w:name w:val="WW8Num52z0"/>
    <w:uiPriority w:val="99"/>
    <w:rsid w:val="00AD7AA2"/>
  </w:style>
  <w:style w:type="character" w:customStyle="1" w:styleId="WW8Num52z1">
    <w:name w:val="WW8Num52z1"/>
    <w:uiPriority w:val="99"/>
    <w:rsid w:val="00AD7AA2"/>
  </w:style>
  <w:style w:type="character" w:customStyle="1" w:styleId="WW8Num52z2">
    <w:name w:val="WW8Num52z2"/>
    <w:uiPriority w:val="99"/>
    <w:rsid w:val="00AD7AA2"/>
  </w:style>
  <w:style w:type="character" w:customStyle="1" w:styleId="WW8Num52z3">
    <w:name w:val="WW8Num52z3"/>
    <w:uiPriority w:val="99"/>
    <w:rsid w:val="00AD7AA2"/>
  </w:style>
  <w:style w:type="character" w:customStyle="1" w:styleId="WW8Num52z4">
    <w:name w:val="WW8Num52z4"/>
    <w:uiPriority w:val="99"/>
    <w:rsid w:val="00AD7AA2"/>
  </w:style>
  <w:style w:type="character" w:customStyle="1" w:styleId="WW8Num52z5">
    <w:name w:val="WW8Num52z5"/>
    <w:uiPriority w:val="99"/>
    <w:rsid w:val="00AD7AA2"/>
  </w:style>
  <w:style w:type="character" w:customStyle="1" w:styleId="WW8Num52z6">
    <w:name w:val="WW8Num52z6"/>
    <w:uiPriority w:val="99"/>
    <w:rsid w:val="00AD7AA2"/>
  </w:style>
  <w:style w:type="character" w:customStyle="1" w:styleId="WW8Num52z7">
    <w:name w:val="WW8Num52z7"/>
    <w:uiPriority w:val="99"/>
    <w:rsid w:val="00AD7AA2"/>
  </w:style>
  <w:style w:type="character" w:customStyle="1" w:styleId="WW8Num52z8">
    <w:name w:val="WW8Num52z8"/>
    <w:uiPriority w:val="99"/>
    <w:rsid w:val="00AD7AA2"/>
  </w:style>
  <w:style w:type="character" w:customStyle="1" w:styleId="WW8Num53z0">
    <w:name w:val="WW8Num53z0"/>
    <w:uiPriority w:val="99"/>
    <w:rsid w:val="00AD7AA2"/>
  </w:style>
  <w:style w:type="character" w:customStyle="1" w:styleId="WW8Num53z1">
    <w:name w:val="WW8Num53z1"/>
    <w:uiPriority w:val="99"/>
    <w:rsid w:val="00AD7AA2"/>
  </w:style>
  <w:style w:type="character" w:customStyle="1" w:styleId="WW8Num53z2">
    <w:name w:val="WW8Num53z2"/>
    <w:uiPriority w:val="99"/>
    <w:rsid w:val="00AD7AA2"/>
  </w:style>
  <w:style w:type="character" w:customStyle="1" w:styleId="WW8Num53z3">
    <w:name w:val="WW8Num53z3"/>
    <w:uiPriority w:val="99"/>
    <w:rsid w:val="00AD7AA2"/>
  </w:style>
  <w:style w:type="character" w:customStyle="1" w:styleId="WW8Num53z4">
    <w:name w:val="WW8Num53z4"/>
    <w:uiPriority w:val="99"/>
    <w:rsid w:val="00AD7AA2"/>
  </w:style>
  <w:style w:type="character" w:customStyle="1" w:styleId="WW8Num53z5">
    <w:name w:val="WW8Num53z5"/>
    <w:uiPriority w:val="99"/>
    <w:rsid w:val="00AD7AA2"/>
  </w:style>
  <w:style w:type="character" w:customStyle="1" w:styleId="WW8Num53z6">
    <w:name w:val="WW8Num53z6"/>
    <w:uiPriority w:val="99"/>
    <w:rsid w:val="00AD7AA2"/>
  </w:style>
  <w:style w:type="character" w:customStyle="1" w:styleId="WW8Num53z7">
    <w:name w:val="WW8Num53z7"/>
    <w:uiPriority w:val="99"/>
    <w:rsid w:val="00AD7AA2"/>
  </w:style>
  <w:style w:type="character" w:customStyle="1" w:styleId="WW8Num53z8">
    <w:name w:val="WW8Num53z8"/>
    <w:uiPriority w:val="99"/>
    <w:rsid w:val="00AD7AA2"/>
  </w:style>
  <w:style w:type="character" w:customStyle="1" w:styleId="WW8Num54z0">
    <w:name w:val="WW8Num54z0"/>
    <w:uiPriority w:val="99"/>
    <w:rsid w:val="00AD7AA2"/>
    <w:rPr>
      <w:rFonts w:ascii="Garamond" w:hAnsi="Garamond" w:cs="Garamond"/>
    </w:rPr>
  </w:style>
  <w:style w:type="character" w:customStyle="1" w:styleId="WW8Num54z1">
    <w:name w:val="WW8Num54z1"/>
    <w:uiPriority w:val="99"/>
    <w:rsid w:val="00AD7AA2"/>
  </w:style>
  <w:style w:type="character" w:customStyle="1" w:styleId="WW8Num54z2">
    <w:name w:val="WW8Num54z2"/>
    <w:uiPriority w:val="99"/>
    <w:rsid w:val="00AD7AA2"/>
  </w:style>
  <w:style w:type="character" w:customStyle="1" w:styleId="WW8Num54z3">
    <w:name w:val="WW8Num54z3"/>
    <w:uiPriority w:val="99"/>
    <w:rsid w:val="00AD7AA2"/>
  </w:style>
  <w:style w:type="character" w:customStyle="1" w:styleId="WW8Num54z4">
    <w:name w:val="WW8Num54z4"/>
    <w:uiPriority w:val="99"/>
    <w:rsid w:val="00AD7AA2"/>
  </w:style>
  <w:style w:type="character" w:customStyle="1" w:styleId="WW8Num54z5">
    <w:name w:val="WW8Num54z5"/>
    <w:uiPriority w:val="99"/>
    <w:rsid w:val="00AD7AA2"/>
  </w:style>
  <w:style w:type="character" w:customStyle="1" w:styleId="WW8Num54z6">
    <w:name w:val="WW8Num54z6"/>
    <w:uiPriority w:val="99"/>
    <w:rsid w:val="00AD7AA2"/>
  </w:style>
  <w:style w:type="character" w:customStyle="1" w:styleId="WW8Num54z7">
    <w:name w:val="WW8Num54z7"/>
    <w:uiPriority w:val="99"/>
    <w:rsid w:val="00AD7AA2"/>
  </w:style>
  <w:style w:type="character" w:customStyle="1" w:styleId="WW8Num54z8">
    <w:name w:val="WW8Num54z8"/>
    <w:uiPriority w:val="99"/>
    <w:rsid w:val="00AD7AA2"/>
  </w:style>
  <w:style w:type="character" w:customStyle="1" w:styleId="WW8Num55z0">
    <w:name w:val="WW8Num55z0"/>
    <w:uiPriority w:val="99"/>
    <w:rsid w:val="00AD7AA2"/>
  </w:style>
  <w:style w:type="character" w:customStyle="1" w:styleId="WW8Num55z1">
    <w:name w:val="WW8Num55z1"/>
    <w:uiPriority w:val="99"/>
    <w:rsid w:val="00AD7AA2"/>
  </w:style>
  <w:style w:type="character" w:customStyle="1" w:styleId="WW8Num55z2">
    <w:name w:val="WW8Num55z2"/>
    <w:uiPriority w:val="99"/>
    <w:rsid w:val="00AD7AA2"/>
  </w:style>
  <w:style w:type="character" w:customStyle="1" w:styleId="WW8Num55z3">
    <w:name w:val="WW8Num55z3"/>
    <w:uiPriority w:val="99"/>
    <w:rsid w:val="00AD7AA2"/>
  </w:style>
  <w:style w:type="character" w:customStyle="1" w:styleId="WW8Num55z4">
    <w:name w:val="WW8Num55z4"/>
    <w:uiPriority w:val="99"/>
    <w:rsid w:val="00AD7AA2"/>
  </w:style>
  <w:style w:type="character" w:customStyle="1" w:styleId="WW8Num55z5">
    <w:name w:val="WW8Num55z5"/>
    <w:uiPriority w:val="99"/>
    <w:rsid w:val="00AD7AA2"/>
  </w:style>
  <w:style w:type="character" w:customStyle="1" w:styleId="WW8Num55z6">
    <w:name w:val="WW8Num55z6"/>
    <w:uiPriority w:val="99"/>
    <w:rsid w:val="00AD7AA2"/>
  </w:style>
  <w:style w:type="character" w:customStyle="1" w:styleId="WW8Num55z7">
    <w:name w:val="WW8Num55z7"/>
    <w:uiPriority w:val="99"/>
    <w:rsid w:val="00AD7AA2"/>
  </w:style>
  <w:style w:type="character" w:customStyle="1" w:styleId="WW8Num55z8">
    <w:name w:val="WW8Num55z8"/>
    <w:uiPriority w:val="99"/>
    <w:rsid w:val="00AD7AA2"/>
  </w:style>
  <w:style w:type="character" w:customStyle="1" w:styleId="WW8Num56z0">
    <w:name w:val="WW8Num56z0"/>
    <w:uiPriority w:val="99"/>
    <w:rsid w:val="00AD7AA2"/>
    <w:rPr>
      <w:rFonts w:ascii="Garamond" w:hAnsi="Garamond" w:cs="Garamond"/>
      <w:lang w:eastAsia="pl-PL"/>
    </w:rPr>
  </w:style>
  <w:style w:type="character" w:customStyle="1" w:styleId="WW8Num56z1">
    <w:name w:val="WW8Num56z1"/>
    <w:uiPriority w:val="99"/>
    <w:rsid w:val="00AD7AA2"/>
  </w:style>
  <w:style w:type="character" w:customStyle="1" w:styleId="WW8Num56z2">
    <w:name w:val="WW8Num56z2"/>
    <w:uiPriority w:val="99"/>
    <w:rsid w:val="00AD7AA2"/>
  </w:style>
  <w:style w:type="character" w:customStyle="1" w:styleId="WW8Num56z3">
    <w:name w:val="WW8Num56z3"/>
    <w:uiPriority w:val="99"/>
    <w:rsid w:val="00AD7AA2"/>
  </w:style>
  <w:style w:type="character" w:customStyle="1" w:styleId="WW8Num56z4">
    <w:name w:val="WW8Num56z4"/>
    <w:uiPriority w:val="99"/>
    <w:rsid w:val="00AD7AA2"/>
  </w:style>
  <w:style w:type="character" w:customStyle="1" w:styleId="WW8Num56z5">
    <w:name w:val="WW8Num56z5"/>
    <w:uiPriority w:val="99"/>
    <w:rsid w:val="00AD7AA2"/>
  </w:style>
  <w:style w:type="character" w:customStyle="1" w:styleId="WW8Num56z6">
    <w:name w:val="WW8Num56z6"/>
    <w:uiPriority w:val="99"/>
    <w:rsid w:val="00AD7AA2"/>
  </w:style>
  <w:style w:type="character" w:customStyle="1" w:styleId="WW8Num56z7">
    <w:name w:val="WW8Num56z7"/>
    <w:uiPriority w:val="99"/>
    <w:rsid w:val="00AD7AA2"/>
  </w:style>
  <w:style w:type="character" w:customStyle="1" w:styleId="WW8Num56z8">
    <w:name w:val="WW8Num56z8"/>
    <w:uiPriority w:val="99"/>
    <w:rsid w:val="00AD7AA2"/>
  </w:style>
  <w:style w:type="character" w:customStyle="1" w:styleId="WW8Num57z0">
    <w:name w:val="WW8Num57z0"/>
    <w:uiPriority w:val="99"/>
    <w:rsid w:val="00AD7AA2"/>
  </w:style>
  <w:style w:type="character" w:customStyle="1" w:styleId="WW8Num57z1">
    <w:name w:val="WW8Num57z1"/>
    <w:uiPriority w:val="99"/>
    <w:rsid w:val="00AD7AA2"/>
  </w:style>
  <w:style w:type="character" w:customStyle="1" w:styleId="WW8Num57z2">
    <w:name w:val="WW8Num57z2"/>
    <w:uiPriority w:val="99"/>
    <w:rsid w:val="00AD7AA2"/>
  </w:style>
  <w:style w:type="character" w:customStyle="1" w:styleId="WW8Num57z3">
    <w:name w:val="WW8Num57z3"/>
    <w:uiPriority w:val="99"/>
    <w:rsid w:val="00AD7AA2"/>
  </w:style>
  <w:style w:type="character" w:customStyle="1" w:styleId="WW8Num57z4">
    <w:name w:val="WW8Num57z4"/>
    <w:uiPriority w:val="99"/>
    <w:rsid w:val="00AD7AA2"/>
  </w:style>
  <w:style w:type="character" w:customStyle="1" w:styleId="WW8Num57z5">
    <w:name w:val="WW8Num57z5"/>
    <w:uiPriority w:val="99"/>
    <w:rsid w:val="00AD7AA2"/>
  </w:style>
  <w:style w:type="character" w:customStyle="1" w:styleId="WW8Num57z6">
    <w:name w:val="WW8Num57z6"/>
    <w:uiPriority w:val="99"/>
    <w:rsid w:val="00AD7AA2"/>
  </w:style>
  <w:style w:type="character" w:customStyle="1" w:styleId="WW8Num57z7">
    <w:name w:val="WW8Num57z7"/>
    <w:uiPriority w:val="99"/>
    <w:rsid w:val="00AD7AA2"/>
  </w:style>
  <w:style w:type="character" w:customStyle="1" w:styleId="WW8Num57z8">
    <w:name w:val="WW8Num57z8"/>
    <w:uiPriority w:val="99"/>
    <w:rsid w:val="00AD7AA2"/>
  </w:style>
  <w:style w:type="character" w:customStyle="1" w:styleId="WW8Num58z0">
    <w:name w:val="WW8Num58z0"/>
    <w:uiPriority w:val="99"/>
    <w:rsid w:val="00AD7AA2"/>
  </w:style>
  <w:style w:type="character" w:customStyle="1" w:styleId="WW8Num58z1">
    <w:name w:val="WW8Num58z1"/>
    <w:uiPriority w:val="99"/>
    <w:rsid w:val="00AD7AA2"/>
  </w:style>
  <w:style w:type="character" w:customStyle="1" w:styleId="WW8Num58z2">
    <w:name w:val="WW8Num58z2"/>
    <w:uiPriority w:val="99"/>
    <w:rsid w:val="00AD7AA2"/>
  </w:style>
  <w:style w:type="character" w:customStyle="1" w:styleId="WW8Num58z3">
    <w:name w:val="WW8Num58z3"/>
    <w:uiPriority w:val="99"/>
    <w:rsid w:val="00AD7AA2"/>
  </w:style>
  <w:style w:type="character" w:customStyle="1" w:styleId="WW8Num58z4">
    <w:name w:val="WW8Num58z4"/>
    <w:uiPriority w:val="99"/>
    <w:rsid w:val="00AD7AA2"/>
  </w:style>
  <w:style w:type="character" w:customStyle="1" w:styleId="WW8Num58z5">
    <w:name w:val="WW8Num58z5"/>
    <w:uiPriority w:val="99"/>
    <w:rsid w:val="00AD7AA2"/>
  </w:style>
  <w:style w:type="character" w:customStyle="1" w:styleId="WW8Num58z6">
    <w:name w:val="WW8Num58z6"/>
    <w:uiPriority w:val="99"/>
    <w:rsid w:val="00AD7AA2"/>
  </w:style>
  <w:style w:type="character" w:customStyle="1" w:styleId="WW8Num58z7">
    <w:name w:val="WW8Num58z7"/>
    <w:uiPriority w:val="99"/>
    <w:rsid w:val="00AD7AA2"/>
  </w:style>
  <w:style w:type="character" w:customStyle="1" w:styleId="WW8Num58z8">
    <w:name w:val="WW8Num58z8"/>
    <w:uiPriority w:val="99"/>
    <w:rsid w:val="00AD7AA2"/>
  </w:style>
  <w:style w:type="character" w:customStyle="1" w:styleId="WW8Num59z0">
    <w:name w:val="WW8Num59z0"/>
    <w:uiPriority w:val="99"/>
    <w:rsid w:val="00AD7AA2"/>
  </w:style>
  <w:style w:type="character" w:customStyle="1" w:styleId="WW8Num59z1">
    <w:name w:val="WW8Num59z1"/>
    <w:uiPriority w:val="99"/>
    <w:rsid w:val="00AD7AA2"/>
  </w:style>
  <w:style w:type="character" w:customStyle="1" w:styleId="WW8Num59z2">
    <w:name w:val="WW8Num59z2"/>
    <w:uiPriority w:val="99"/>
    <w:rsid w:val="00AD7AA2"/>
  </w:style>
  <w:style w:type="character" w:customStyle="1" w:styleId="WW8Num59z3">
    <w:name w:val="WW8Num59z3"/>
    <w:uiPriority w:val="99"/>
    <w:rsid w:val="00AD7AA2"/>
  </w:style>
  <w:style w:type="character" w:customStyle="1" w:styleId="WW8Num59z4">
    <w:name w:val="WW8Num59z4"/>
    <w:uiPriority w:val="99"/>
    <w:rsid w:val="00AD7AA2"/>
  </w:style>
  <w:style w:type="character" w:customStyle="1" w:styleId="WW8Num59z5">
    <w:name w:val="WW8Num59z5"/>
    <w:uiPriority w:val="99"/>
    <w:rsid w:val="00AD7AA2"/>
  </w:style>
  <w:style w:type="character" w:customStyle="1" w:styleId="WW8Num59z6">
    <w:name w:val="WW8Num59z6"/>
    <w:uiPriority w:val="99"/>
    <w:rsid w:val="00AD7AA2"/>
  </w:style>
  <w:style w:type="character" w:customStyle="1" w:styleId="WW8Num59z7">
    <w:name w:val="WW8Num59z7"/>
    <w:uiPriority w:val="99"/>
    <w:rsid w:val="00AD7AA2"/>
  </w:style>
  <w:style w:type="character" w:customStyle="1" w:styleId="WW8Num59z8">
    <w:name w:val="WW8Num59z8"/>
    <w:uiPriority w:val="99"/>
    <w:rsid w:val="00AD7AA2"/>
  </w:style>
  <w:style w:type="character" w:customStyle="1" w:styleId="WW8Num60z0">
    <w:name w:val="WW8Num60z0"/>
    <w:uiPriority w:val="99"/>
    <w:rsid w:val="00AD7AA2"/>
    <w:rPr>
      <w:rFonts w:ascii="Garamond" w:hAnsi="Garamond" w:cs="Garamond"/>
    </w:rPr>
  </w:style>
  <w:style w:type="character" w:customStyle="1" w:styleId="WW8Num60z1">
    <w:name w:val="WW8Num60z1"/>
    <w:uiPriority w:val="99"/>
    <w:rsid w:val="00AD7AA2"/>
  </w:style>
  <w:style w:type="character" w:customStyle="1" w:styleId="WW8Num60z2">
    <w:name w:val="WW8Num60z2"/>
    <w:uiPriority w:val="99"/>
    <w:rsid w:val="00AD7AA2"/>
  </w:style>
  <w:style w:type="character" w:customStyle="1" w:styleId="WW8Num60z3">
    <w:name w:val="WW8Num60z3"/>
    <w:uiPriority w:val="99"/>
    <w:rsid w:val="00AD7AA2"/>
  </w:style>
  <w:style w:type="character" w:customStyle="1" w:styleId="WW8Num60z4">
    <w:name w:val="WW8Num60z4"/>
    <w:uiPriority w:val="99"/>
    <w:rsid w:val="00AD7AA2"/>
  </w:style>
  <w:style w:type="character" w:customStyle="1" w:styleId="WW8Num60z5">
    <w:name w:val="WW8Num60z5"/>
    <w:uiPriority w:val="99"/>
    <w:rsid w:val="00AD7AA2"/>
  </w:style>
  <w:style w:type="character" w:customStyle="1" w:styleId="WW8Num60z6">
    <w:name w:val="WW8Num60z6"/>
    <w:uiPriority w:val="99"/>
    <w:rsid w:val="00AD7AA2"/>
  </w:style>
  <w:style w:type="character" w:customStyle="1" w:styleId="WW8Num60z7">
    <w:name w:val="WW8Num60z7"/>
    <w:uiPriority w:val="99"/>
    <w:rsid w:val="00AD7AA2"/>
  </w:style>
  <w:style w:type="character" w:customStyle="1" w:styleId="WW8Num60z8">
    <w:name w:val="WW8Num60z8"/>
    <w:uiPriority w:val="99"/>
    <w:rsid w:val="00AD7AA2"/>
  </w:style>
  <w:style w:type="character" w:customStyle="1" w:styleId="WW8Num61z0">
    <w:name w:val="WW8Num61z0"/>
    <w:uiPriority w:val="99"/>
    <w:rsid w:val="00AD7AA2"/>
    <w:rPr>
      <w:rFonts w:ascii="Garamond" w:eastAsia="Times New Roman" w:hAnsi="Garamond" w:cs="Garamond"/>
    </w:rPr>
  </w:style>
  <w:style w:type="character" w:customStyle="1" w:styleId="WW8Num61z1">
    <w:name w:val="WW8Num61z1"/>
    <w:uiPriority w:val="99"/>
    <w:rsid w:val="00AD7AA2"/>
    <w:rPr>
      <w:rFonts w:ascii="Garamond" w:hAnsi="Garamond" w:cs="Garamond"/>
    </w:rPr>
  </w:style>
  <w:style w:type="character" w:customStyle="1" w:styleId="WW8Num61z2">
    <w:name w:val="WW8Num61z2"/>
    <w:uiPriority w:val="99"/>
    <w:rsid w:val="00AD7AA2"/>
  </w:style>
  <w:style w:type="character" w:customStyle="1" w:styleId="WW8Num61z3">
    <w:name w:val="WW8Num61z3"/>
    <w:uiPriority w:val="99"/>
    <w:rsid w:val="00AD7AA2"/>
  </w:style>
  <w:style w:type="character" w:customStyle="1" w:styleId="WW8Num61z4">
    <w:name w:val="WW8Num61z4"/>
    <w:uiPriority w:val="99"/>
    <w:rsid w:val="00AD7AA2"/>
  </w:style>
  <w:style w:type="character" w:customStyle="1" w:styleId="WW8Num61z5">
    <w:name w:val="WW8Num61z5"/>
    <w:uiPriority w:val="99"/>
    <w:rsid w:val="00AD7AA2"/>
  </w:style>
  <w:style w:type="character" w:customStyle="1" w:styleId="WW8Num61z6">
    <w:name w:val="WW8Num61z6"/>
    <w:uiPriority w:val="99"/>
    <w:rsid w:val="00AD7AA2"/>
  </w:style>
  <w:style w:type="character" w:customStyle="1" w:styleId="WW8Num61z7">
    <w:name w:val="WW8Num61z7"/>
    <w:uiPriority w:val="99"/>
    <w:rsid w:val="00AD7AA2"/>
  </w:style>
  <w:style w:type="character" w:customStyle="1" w:styleId="WW8Num61z8">
    <w:name w:val="WW8Num61z8"/>
    <w:uiPriority w:val="99"/>
    <w:rsid w:val="00AD7AA2"/>
  </w:style>
  <w:style w:type="character" w:customStyle="1" w:styleId="WW8Num62z0">
    <w:name w:val="WW8Num62z0"/>
    <w:uiPriority w:val="99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62z1">
    <w:name w:val="WW8Num62z1"/>
    <w:uiPriority w:val="99"/>
    <w:rsid w:val="00AD7AA2"/>
  </w:style>
  <w:style w:type="character" w:customStyle="1" w:styleId="WW8Num62z2">
    <w:name w:val="WW8Num62z2"/>
    <w:uiPriority w:val="99"/>
    <w:rsid w:val="00AD7AA2"/>
  </w:style>
  <w:style w:type="character" w:customStyle="1" w:styleId="WW8Num62z3">
    <w:name w:val="WW8Num62z3"/>
    <w:uiPriority w:val="99"/>
    <w:rsid w:val="00AD7AA2"/>
  </w:style>
  <w:style w:type="character" w:customStyle="1" w:styleId="WW8Num62z4">
    <w:name w:val="WW8Num62z4"/>
    <w:uiPriority w:val="99"/>
    <w:rsid w:val="00AD7AA2"/>
  </w:style>
  <w:style w:type="character" w:customStyle="1" w:styleId="WW8Num62z5">
    <w:name w:val="WW8Num62z5"/>
    <w:uiPriority w:val="99"/>
    <w:rsid w:val="00AD7AA2"/>
  </w:style>
  <w:style w:type="character" w:customStyle="1" w:styleId="WW8Num62z6">
    <w:name w:val="WW8Num62z6"/>
    <w:uiPriority w:val="99"/>
    <w:rsid w:val="00AD7AA2"/>
  </w:style>
  <w:style w:type="character" w:customStyle="1" w:styleId="WW8Num62z7">
    <w:name w:val="WW8Num62z7"/>
    <w:uiPriority w:val="99"/>
    <w:rsid w:val="00AD7AA2"/>
  </w:style>
  <w:style w:type="character" w:customStyle="1" w:styleId="WW8Num62z8">
    <w:name w:val="WW8Num62z8"/>
    <w:uiPriority w:val="99"/>
    <w:rsid w:val="00AD7AA2"/>
  </w:style>
  <w:style w:type="character" w:customStyle="1" w:styleId="WW8Num63z0">
    <w:name w:val="WW8Num63z0"/>
    <w:uiPriority w:val="99"/>
    <w:rsid w:val="00AD7AA2"/>
  </w:style>
  <w:style w:type="character" w:customStyle="1" w:styleId="WW8Num63z1">
    <w:name w:val="WW8Num63z1"/>
    <w:uiPriority w:val="99"/>
    <w:rsid w:val="00AD7AA2"/>
  </w:style>
  <w:style w:type="character" w:customStyle="1" w:styleId="WW8Num63z2">
    <w:name w:val="WW8Num63z2"/>
    <w:uiPriority w:val="99"/>
    <w:rsid w:val="00AD7AA2"/>
  </w:style>
  <w:style w:type="character" w:customStyle="1" w:styleId="WW8Num63z3">
    <w:name w:val="WW8Num63z3"/>
    <w:uiPriority w:val="99"/>
    <w:rsid w:val="00AD7AA2"/>
  </w:style>
  <w:style w:type="character" w:customStyle="1" w:styleId="WW8Num63z4">
    <w:name w:val="WW8Num63z4"/>
    <w:uiPriority w:val="99"/>
    <w:rsid w:val="00AD7AA2"/>
  </w:style>
  <w:style w:type="character" w:customStyle="1" w:styleId="WW8Num63z5">
    <w:name w:val="WW8Num63z5"/>
    <w:uiPriority w:val="99"/>
    <w:rsid w:val="00AD7AA2"/>
  </w:style>
  <w:style w:type="character" w:customStyle="1" w:styleId="WW8Num63z6">
    <w:name w:val="WW8Num63z6"/>
    <w:uiPriority w:val="99"/>
    <w:rsid w:val="00AD7AA2"/>
  </w:style>
  <w:style w:type="character" w:customStyle="1" w:styleId="WW8Num63z7">
    <w:name w:val="WW8Num63z7"/>
    <w:uiPriority w:val="99"/>
    <w:rsid w:val="00AD7AA2"/>
  </w:style>
  <w:style w:type="character" w:customStyle="1" w:styleId="WW8Num63z8">
    <w:name w:val="WW8Num63z8"/>
    <w:uiPriority w:val="99"/>
    <w:rsid w:val="00AD7AA2"/>
  </w:style>
  <w:style w:type="character" w:customStyle="1" w:styleId="Domylnaczcionkaakapitu1">
    <w:name w:val="Domyślna czcionka akapitu1"/>
    <w:uiPriority w:val="99"/>
    <w:rsid w:val="00AD7AA2"/>
  </w:style>
  <w:style w:type="character" w:customStyle="1" w:styleId="ListLabel1">
    <w:name w:val="ListLabel 1"/>
    <w:uiPriority w:val="99"/>
    <w:rsid w:val="00AD7AA2"/>
    <w:rPr>
      <w:b/>
      <w:bCs/>
    </w:rPr>
  </w:style>
  <w:style w:type="character" w:customStyle="1" w:styleId="ListLabel2">
    <w:name w:val="ListLabel 2"/>
    <w:uiPriority w:val="99"/>
    <w:rsid w:val="00AD7AA2"/>
  </w:style>
  <w:style w:type="character" w:customStyle="1" w:styleId="ListLabel3">
    <w:name w:val="ListLabel 3"/>
    <w:uiPriority w:val="99"/>
    <w:rsid w:val="00AD7AA2"/>
  </w:style>
  <w:style w:type="character" w:customStyle="1" w:styleId="ListLabel4">
    <w:name w:val="ListLabel 4"/>
    <w:uiPriority w:val="99"/>
    <w:rsid w:val="00AD7AA2"/>
  </w:style>
  <w:style w:type="character" w:customStyle="1" w:styleId="ListLabel5">
    <w:name w:val="ListLabel 5"/>
    <w:uiPriority w:val="99"/>
    <w:rsid w:val="00AD7AA2"/>
  </w:style>
  <w:style w:type="character" w:customStyle="1" w:styleId="ListLabel6">
    <w:name w:val="ListLabel 6"/>
    <w:uiPriority w:val="99"/>
    <w:rsid w:val="00AD7AA2"/>
  </w:style>
  <w:style w:type="character" w:customStyle="1" w:styleId="ListLabel7">
    <w:name w:val="ListLabel 7"/>
    <w:uiPriority w:val="99"/>
    <w:rsid w:val="00AD7AA2"/>
  </w:style>
  <w:style w:type="character" w:customStyle="1" w:styleId="ListLabel8">
    <w:name w:val="ListLabel 8"/>
    <w:uiPriority w:val="99"/>
    <w:rsid w:val="00AD7AA2"/>
  </w:style>
  <w:style w:type="character" w:customStyle="1" w:styleId="ListLabel9">
    <w:name w:val="ListLabel 9"/>
    <w:uiPriority w:val="99"/>
    <w:rsid w:val="00AD7AA2"/>
    <w:rPr>
      <w:b/>
      <w:bCs/>
      <w:sz w:val="22"/>
      <w:szCs w:val="22"/>
    </w:rPr>
  </w:style>
  <w:style w:type="character" w:customStyle="1" w:styleId="ListLabel10">
    <w:name w:val="ListLabel 10"/>
    <w:uiPriority w:val="99"/>
    <w:rsid w:val="00AD7AA2"/>
    <w:rPr>
      <w:b/>
      <w:bCs/>
      <w:sz w:val="22"/>
      <w:szCs w:val="22"/>
    </w:rPr>
  </w:style>
  <w:style w:type="character" w:customStyle="1" w:styleId="ListLabel11">
    <w:name w:val="ListLabel 11"/>
    <w:uiPriority w:val="99"/>
    <w:rsid w:val="00AD7AA2"/>
  </w:style>
  <w:style w:type="character" w:customStyle="1" w:styleId="ListLabel12">
    <w:name w:val="ListLabel 12"/>
    <w:uiPriority w:val="99"/>
    <w:rsid w:val="00AD7AA2"/>
  </w:style>
  <w:style w:type="character" w:customStyle="1" w:styleId="ListLabel13">
    <w:name w:val="ListLabel 13"/>
    <w:uiPriority w:val="99"/>
    <w:rsid w:val="00AD7AA2"/>
    <w:rPr>
      <w:color w:val="auto"/>
    </w:rPr>
  </w:style>
  <w:style w:type="character" w:customStyle="1" w:styleId="ListLabel14">
    <w:name w:val="ListLabel 14"/>
    <w:uiPriority w:val="99"/>
    <w:rsid w:val="00AD7AA2"/>
    <w:rPr>
      <w:color w:val="000000"/>
      <w:position w:val="0"/>
      <w:sz w:val="16"/>
      <w:szCs w:val="16"/>
      <w:u w:val="none" w:color="000000"/>
      <w:vertAlign w:val="baseline"/>
    </w:rPr>
  </w:style>
  <w:style w:type="character" w:customStyle="1" w:styleId="ListLabel15">
    <w:name w:val="ListLabel 15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">
    <w:name w:val="ListLabel 16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7">
    <w:name w:val="ListLabel 17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">
    <w:name w:val="ListLabel 18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9">
    <w:name w:val="ListLabel 19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">
    <w:name w:val="ListLabel 20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">
    <w:name w:val="ListLabel 21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2">
    <w:name w:val="ListLabel 22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">
    <w:name w:val="ListLabel 23"/>
    <w:uiPriority w:val="99"/>
    <w:rsid w:val="00AD7AA2"/>
  </w:style>
  <w:style w:type="character" w:customStyle="1" w:styleId="ListLabel24">
    <w:name w:val="ListLabel 24"/>
    <w:uiPriority w:val="99"/>
    <w:rsid w:val="00AD7AA2"/>
  </w:style>
  <w:style w:type="character" w:customStyle="1" w:styleId="ListLabel25">
    <w:name w:val="ListLabel 25"/>
    <w:uiPriority w:val="99"/>
    <w:rsid w:val="00AD7AA2"/>
  </w:style>
  <w:style w:type="character" w:customStyle="1" w:styleId="ListLabel26">
    <w:name w:val="ListLabel 26"/>
    <w:uiPriority w:val="99"/>
    <w:rsid w:val="00AD7AA2"/>
  </w:style>
  <w:style w:type="character" w:customStyle="1" w:styleId="ListLabel27">
    <w:name w:val="ListLabel 27"/>
    <w:uiPriority w:val="99"/>
    <w:rsid w:val="00AD7AA2"/>
  </w:style>
  <w:style w:type="character" w:customStyle="1" w:styleId="ListLabel28">
    <w:name w:val="ListLabel 28"/>
    <w:uiPriority w:val="99"/>
    <w:rsid w:val="00AD7AA2"/>
  </w:style>
  <w:style w:type="character" w:customStyle="1" w:styleId="ListLabel29">
    <w:name w:val="ListLabel 29"/>
    <w:uiPriority w:val="99"/>
    <w:rsid w:val="00AD7AA2"/>
    <w:rPr>
      <w:b/>
      <w:bCs/>
    </w:rPr>
  </w:style>
  <w:style w:type="character" w:customStyle="1" w:styleId="ListLabel30">
    <w:name w:val="ListLabel 30"/>
    <w:uiPriority w:val="99"/>
    <w:rsid w:val="00AD7AA2"/>
    <w:rPr>
      <w:b/>
      <w:bCs/>
    </w:rPr>
  </w:style>
  <w:style w:type="character" w:customStyle="1" w:styleId="ListLabel31">
    <w:name w:val="ListLabel 31"/>
    <w:uiPriority w:val="99"/>
    <w:rsid w:val="00AD7AA2"/>
    <w:rPr>
      <w:b/>
      <w:bCs/>
    </w:rPr>
  </w:style>
  <w:style w:type="character" w:customStyle="1" w:styleId="ListLabel32">
    <w:name w:val="ListLabel 32"/>
    <w:uiPriority w:val="99"/>
    <w:rsid w:val="00AD7AA2"/>
    <w:rPr>
      <w:b/>
      <w:bCs/>
    </w:rPr>
  </w:style>
  <w:style w:type="character" w:customStyle="1" w:styleId="ListLabel33">
    <w:name w:val="ListLabel 33"/>
    <w:uiPriority w:val="99"/>
    <w:rsid w:val="00AD7AA2"/>
  </w:style>
  <w:style w:type="character" w:customStyle="1" w:styleId="ListLabel34">
    <w:name w:val="ListLabel 34"/>
    <w:uiPriority w:val="99"/>
    <w:rsid w:val="00AD7AA2"/>
    <w:rPr>
      <w:rFonts w:ascii="Garamond" w:hAnsi="Garamond" w:cs="Garamond"/>
      <w:sz w:val="24"/>
      <w:szCs w:val="24"/>
    </w:rPr>
  </w:style>
  <w:style w:type="character" w:customStyle="1" w:styleId="ListLabel35">
    <w:name w:val="ListLabel 35"/>
    <w:uiPriority w:val="99"/>
    <w:rsid w:val="00AD7AA2"/>
    <w:rPr>
      <w:rFonts w:ascii="Garamond" w:hAnsi="Garamond" w:cs="Garamond"/>
    </w:rPr>
  </w:style>
  <w:style w:type="character" w:customStyle="1" w:styleId="ListLabel36">
    <w:name w:val="ListLabel 36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ListLabel37">
    <w:name w:val="ListLabel 37"/>
    <w:uiPriority w:val="99"/>
    <w:rsid w:val="00AD7AA2"/>
    <w:rPr>
      <w:sz w:val="20"/>
      <w:szCs w:val="20"/>
    </w:rPr>
  </w:style>
  <w:style w:type="character" w:customStyle="1" w:styleId="ListLabel38">
    <w:name w:val="ListLabel 38"/>
    <w:uiPriority w:val="99"/>
    <w:rsid w:val="00AD7AA2"/>
    <w:rPr>
      <w:sz w:val="20"/>
      <w:szCs w:val="20"/>
    </w:rPr>
  </w:style>
  <w:style w:type="character" w:customStyle="1" w:styleId="ListLabel39">
    <w:name w:val="ListLabel 39"/>
    <w:uiPriority w:val="99"/>
    <w:rsid w:val="00AD7AA2"/>
    <w:rPr>
      <w:sz w:val="20"/>
      <w:szCs w:val="20"/>
    </w:rPr>
  </w:style>
  <w:style w:type="character" w:customStyle="1" w:styleId="ListLabel40">
    <w:name w:val="ListLabel 40"/>
    <w:uiPriority w:val="99"/>
    <w:rsid w:val="00AD7AA2"/>
    <w:rPr>
      <w:sz w:val="20"/>
      <w:szCs w:val="20"/>
    </w:rPr>
  </w:style>
  <w:style w:type="character" w:customStyle="1" w:styleId="ListLabel41">
    <w:name w:val="ListLabel 41"/>
    <w:uiPriority w:val="99"/>
    <w:rsid w:val="00AD7AA2"/>
    <w:rPr>
      <w:sz w:val="20"/>
      <w:szCs w:val="20"/>
    </w:rPr>
  </w:style>
  <w:style w:type="character" w:customStyle="1" w:styleId="ListLabel42">
    <w:name w:val="ListLabel 42"/>
    <w:uiPriority w:val="99"/>
    <w:rsid w:val="00AD7AA2"/>
    <w:rPr>
      <w:sz w:val="20"/>
      <w:szCs w:val="20"/>
    </w:rPr>
  </w:style>
  <w:style w:type="character" w:customStyle="1" w:styleId="ListLabel43">
    <w:name w:val="ListLabel 43"/>
    <w:uiPriority w:val="99"/>
    <w:rsid w:val="00AD7AA2"/>
    <w:rPr>
      <w:sz w:val="20"/>
      <w:szCs w:val="20"/>
    </w:rPr>
  </w:style>
  <w:style w:type="character" w:customStyle="1" w:styleId="ListLabel44">
    <w:name w:val="ListLabel 44"/>
    <w:uiPriority w:val="99"/>
    <w:rsid w:val="00AD7AA2"/>
    <w:rPr>
      <w:sz w:val="20"/>
      <w:szCs w:val="20"/>
    </w:rPr>
  </w:style>
  <w:style w:type="character" w:customStyle="1" w:styleId="ListLabel45">
    <w:name w:val="ListLabel 45"/>
    <w:uiPriority w:val="99"/>
    <w:rsid w:val="00AD7AA2"/>
    <w:rPr>
      <w:rFonts w:ascii="Garamond" w:hAnsi="Garamond" w:cs="Garamond"/>
    </w:rPr>
  </w:style>
  <w:style w:type="character" w:customStyle="1" w:styleId="ListLabel46">
    <w:name w:val="ListLabel 46"/>
    <w:uiPriority w:val="99"/>
    <w:rsid w:val="00AD7AA2"/>
    <w:rPr>
      <w:rFonts w:eastAsia="Times New Roman"/>
    </w:rPr>
  </w:style>
  <w:style w:type="character" w:customStyle="1" w:styleId="ListLabel47">
    <w:name w:val="ListLabel 47"/>
    <w:uiPriority w:val="99"/>
    <w:rsid w:val="00AD7AA2"/>
    <w:rPr>
      <w:rFonts w:ascii="Garamond" w:eastAsia="Times New Roman" w:hAnsi="Garamond" w:cs="Garamond"/>
    </w:rPr>
  </w:style>
  <w:style w:type="character" w:customStyle="1" w:styleId="ListLabel48">
    <w:name w:val="ListLabel 48"/>
    <w:uiPriority w:val="99"/>
    <w:rsid w:val="00AD7AA2"/>
  </w:style>
  <w:style w:type="character" w:customStyle="1" w:styleId="ListLabel49">
    <w:name w:val="ListLabel 49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uiPriority w:val="99"/>
    <w:rsid w:val="00AD7AA2"/>
    <w:rPr>
      <w:rFonts w:ascii="Garamond" w:hAnsi="Garamond" w:cs="Garamond"/>
    </w:rPr>
  </w:style>
  <w:style w:type="character" w:customStyle="1" w:styleId="ListLabel51">
    <w:name w:val="ListLabel 51"/>
    <w:uiPriority w:val="99"/>
    <w:rsid w:val="00AD7AA2"/>
    <w:rPr>
      <w:rFonts w:ascii="Garamond" w:hAnsi="Garamond" w:cs="Garamond"/>
    </w:rPr>
  </w:style>
  <w:style w:type="character" w:customStyle="1" w:styleId="ListLabel52">
    <w:name w:val="ListLabel 52"/>
    <w:uiPriority w:val="99"/>
    <w:rsid w:val="00AD7AA2"/>
    <w:rPr>
      <w:rFonts w:ascii="Garamond" w:hAnsi="Garamond" w:cs="Garamond"/>
    </w:rPr>
  </w:style>
  <w:style w:type="character" w:customStyle="1" w:styleId="ListLabel53">
    <w:name w:val="ListLabel 53"/>
    <w:uiPriority w:val="99"/>
    <w:rsid w:val="00AD7AA2"/>
    <w:rPr>
      <w:rFonts w:ascii="Garamond" w:hAnsi="Garamond" w:cs="Garamond"/>
      <w:b/>
      <w:bCs/>
      <w:sz w:val="22"/>
      <w:szCs w:val="22"/>
    </w:rPr>
  </w:style>
  <w:style w:type="paragraph" w:styleId="Legenda">
    <w:name w:val="caption"/>
    <w:basedOn w:val="Normalny"/>
    <w:uiPriority w:val="99"/>
    <w:qFormat/>
    <w:rsid w:val="00AD7AA2"/>
    <w:pPr>
      <w:suppressLineNumbers/>
      <w:suppressAutoHyphens/>
      <w:spacing w:before="120" w:after="120"/>
    </w:pPr>
    <w:rPr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uiPriority w:val="99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uiPriority w:val="99"/>
    <w:rsid w:val="00AD7AA2"/>
    <w:pPr>
      <w:suppressAutoHyphens/>
    </w:pPr>
    <w:rPr>
      <w:rFonts w:cs="Calibri"/>
      <w:kern w:val="1"/>
    </w:rPr>
  </w:style>
  <w:style w:type="paragraph" w:customStyle="1" w:styleId="Listapunktowana21">
    <w:name w:val="Lista punktowana 21"/>
    <w:basedOn w:val="Normalny"/>
    <w:uiPriority w:val="99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lang w:eastAsia="pl-PL"/>
    </w:rPr>
  </w:style>
  <w:style w:type="paragraph" w:customStyle="1" w:styleId="Akapitzlist2">
    <w:name w:val="Akapit z listą2"/>
    <w:basedOn w:val="Normalny"/>
    <w:uiPriority w:val="99"/>
    <w:rsid w:val="00AD7AA2"/>
    <w:pPr>
      <w:suppressAutoHyphens/>
      <w:ind w:left="720"/>
    </w:pPr>
    <w:rPr>
      <w:kern w:val="1"/>
    </w:rPr>
  </w:style>
  <w:style w:type="paragraph" w:customStyle="1" w:styleId="Tekstpodstawowy21">
    <w:name w:val="Tekst podstawowy 21"/>
    <w:basedOn w:val="Normalny"/>
    <w:uiPriority w:val="99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uiPriority w:val="99"/>
    <w:rsid w:val="00AD7AA2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uiPriority w:val="99"/>
    <w:rsid w:val="00AD7AA2"/>
    <w:pPr>
      <w:suppressAutoHyphens/>
      <w:spacing w:after="0" w:line="240" w:lineRule="auto"/>
    </w:pPr>
    <w:rPr>
      <w:kern w:val="1"/>
    </w:rPr>
  </w:style>
  <w:style w:type="paragraph" w:customStyle="1" w:styleId="Zawartoramki">
    <w:name w:val="Zawartość ramki"/>
    <w:basedOn w:val="Normalny"/>
    <w:uiPriority w:val="99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uiPriority w:val="99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uiPriority w:val="99"/>
    <w:rsid w:val="00AD7AA2"/>
    <w:pPr>
      <w:jc w:val="center"/>
    </w:pPr>
    <w:rPr>
      <w:b/>
      <w:bCs/>
    </w:rPr>
  </w:style>
  <w:style w:type="character" w:styleId="Pogrubienie">
    <w:name w:val="Strong"/>
    <w:basedOn w:val="Domylnaczcionkaakapitu"/>
    <w:uiPriority w:val="99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rsid w:val="00E97058"/>
    <w:rPr>
      <w:color w:val="auto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357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57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5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5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1468</Characters>
  <Application>Microsoft Office Word</Application>
  <DocSecurity>0</DocSecurity>
  <Lines>12</Lines>
  <Paragraphs>3</Paragraphs>
  <ScaleCrop>false</ScaleCrop>
  <Company>DOM</Company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10 do SIWZ _wzór oświadczenia Wykonawcy </dc:title>
  <dc:subject/>
  <dc:creator>Michał Lewandowski</dc:creator>
  <cp:keywords/>
  <dc:description/>
  <cp:lastModifiedBy>Monika Kalinowska-Światły</cp:lastModifiedBy>
  <cp:revision>4</cp:revision>
  <cp:lastPrinted>2018-06-11T09:55:00Z</cp:lastPrinted>
  <dcterms:created xsi:type="dcterms:W3CDTF">2019-05-04T15:19:00Z</dcterms:created>
  <dcterms:modified xsi:type="dcterms:W3CDTF">2019-05-15T08:52:00Z</dcterms:modified>
</cp:coreProperties>
</file>