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7CEA" w:rsidRPr="002D29DE" w:rsidRDefault="005A7CEA" w:rsidP="005A7CEA">
      <w:pPr>
        <w:spacing w:after="120"/>
        <w:ind w:left="4956"/>
        <w:jc w:val="right"/>
        <w:rPr>
          <w:rFonts w:ascii="Garamond" w:hAnsi="Garamond" w:cs="Garamond"/>
          <w:b/>
          <w:bCs/>
          <w:sz w:val="20"/>
          <w:szCs w:val="20"/>
        </w:rPr>
      </w:pPr>
      <w:r>
        <w:rPr>
          <w:rFonts w:ascii="Garamond" w:hAnsi="Garamond" w:cs="Garamond"/>
          <w:b/>
          <w:bCs/>
          <w:sz w:val="20"/>
          <w:szCs w:val="20"/>
        </w:rPr>
        <w:t xml:space="preserve">Załącznik nr  7 do SIWZ_ grupa kapitałowa </w:t>
      </w:r>
    </w:p>
    <w:p w:rsidR="005A7CEA" w:rsidRPr="00153B42" w:rsidRDefault="005A7CEA" w:rsidP="005A7CEA">
      <w:pPr>
        <w:spacing w:after="0" w:line="240" w:lineRule="auto"/>
        <w:rPr>
          <w:rFonts w:ascii="Garamond" w:hAnsi="Garamond" w:cs="Arial"/>
          <w:b/>
        </w:rPr>
      </w:pPr>
      <w:r w:rsidRPr="00153B42">
        <w:rPr>
          <w:rFonts w:ascii="Garamond" w:hAnsi="Garamond" w:cs="Arial"/>
          <w:b/>
        </w:rPr>
        <w:t>Wykonawca:</w:t>
      </w:r>
    </w:p>
    <w:p w:rsidR="005A7CEA" w:rsidRPr="00153B42" w:rsidRDefault="005A7CEA" w:rsidP="005A7CEA">
      <w:pPr>
        <w:spacing w:after="0" w:line="240" w:lineRule="auto"/>
        <w:rPr>
          <w:rFonts w:ascii="Garamond" w:hAnsi="Garamond" w:cs="Arial"/>
          <w:b/>
        </w:rPr>
      </w:pPr>
    </w:p>
    <w:p w:rsidR="005A7CEA" w:rsidRPr="00153B42" w:rsidRDefault="005A7CEA" w:rsidP="005A7CEA">
      <w:pPr>
        <w:spacing w:after="0" w:line="240" w:lineRule="auto"/>
        <w:rPr>
          <w:rFonts w:ascii="Garamond" w:hAnsi="Garamond" w:cs="Arial"/>
          <w:b/>
        </w:rPr>
      </w:pPr>
      <w:r w:rsidRPr="00153B42">
        <w:rPr>
          <w:rFonts w:ascii="Garamond" w:hAnsi="Garamond" w:cs="Arial"/>
        </w:rPr>
        <w:t>________________________________</w:t>
      </w:r>
    </w:p>
    <w:p w:rsidR="005A7CEA" w:rsidRPr="00153B42" w:rsidRDefault="005A7CEA" w:rsidP="005A7CEA">
      <w:pPr>
        <w:spacing w:before="240" w:after="0" w:line="240" w:lineRule="auto"/>
        <w:ind w:right="4675"/>
        <w:rPr>
          <w:rFonts w:ascii="Garamond" w:hAnsi="Garamond" w:cs="Arial"/>
        </w:rPr>
      </w:pPr>
      <w:r w:rsidRPr="00153B42">
        <w:rPr>
          <w:rFonts w:ascii="Garamond" w:hAnsi="Garamond" w:cs="Arial"/>
        </w:rPr>
        <w:t>________________________________</w:t>
      </w:r>
    </w:p>
    <w:p w:rsidR="005A7CEA" w:rsidRPr="00153B42" w:rsidRDefault="005A7CEA" w:rsidP="005A7CEA">
      <w:pPr>
        <w:spacing w:after="0" w:line="240" w:lineRule="auto"/>
        <w:ind w:right="4903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>(pełna nazwa/firma, adres,)</w:t>
      </w:r>
    </w:p>
    <w:p w:rsidR="005A7CEA" w:rsidRPr="00153B42" w:rsidRDefault="005A7CEA" w:rsidP="005A7CEA">
      <w:pPr>
        <w:spacing w:before="360" w:after="0" w:line="240" w:lineRule="auto"/>
        <w:ind w:right="4903"/>
        <w:rPr>
          <w:rFonts w:ascii="Garamond" w:hAnsi="Garamond" w:cs="Arial"/>
        </w:rPr>
      </w:pPr>
      <w:r w:rsidRPr="00153B42">
        <w:rPr>
          <w:rFonts w:ascii="Garamond" w:hAnsi="Garamond" w:cs="Arial"/>
        </w:rPr>
        <w:t>reprezentowany przez:</w:t>
      </w:r>
    </w:p>
    <w:p w:rsidR="005A7CEA" w:rsidRPr="00153B42" w:rsidRDefault="005A7CEA" w:rsidP="005A7CEA">
      <w:pPr>
        <w:spacing w:before="240" w:after="0" w:line="240" w:lineRule="auto"/>
        <w:ind w:right="4903"/>
        <w:rPr>
          <w:rFonts w:ascii="Garamond" w:hAnsi="Garamond" w:cs="Arial"/>
        </w:rPr>
      </w:pPr>
      <w:r w:rsidRPr="00153B42">
        <w:rPr>
          <w:rFonts w:ascii="Garamond" w:hAnsi="Garamond" w:cs="Arial"/>
        </w:rPr>
        <w:t>____________________________</w:t>
      </w:r>
    </w:p>
    <w:p w:rsidR="005A7CEA" w:rsidRPr="00153B42" w:rsidRDefault="005A7CEA" w:rsidP="005A7CEA">
      <w:pPr>
        <w:spacing w:after="0" w:line="240" w:lineRule="auto"/>
        <w:ind w:right="4903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 (imię, nazwisko, stanowisko/podstawa do reprezentacji)</w:t>
      </w:r>
    </w:p>
    <w:p w:rsidR="005A7CEA" w:rsidRPr="00153B42" w:rsidRDefault="005A7CEA" w:rsidP="005A7CEA">
      <w:pPr>
        <w:spacing w:after="0" w:line="240" w:lineRule="auto"/>
        <w:ind w:right="4903"/>
        <w:rPr>
          <w:rFonts w:ascii="Garamond" w:hAnsi="Garamond" w:cs="Arial"/>
          <w:i/>
        </w:rPr>
      </w:pPr>
    </w:p>
    <w:p w:rsidR="005A7CEA" w:rsidRPr="00153B42" w:rsidRDefault="005A7CEA" w:rsidP="005A7CEA">
      <w:pPr>
        <w:spacing w:after="120"/>
        <w:jc w:val="center"/>
        <w:rPr>
          <w:rFonts w:ascii="Garamond" w:hAnsi="Garamond" w:cs="Arial"/>
          <w:b/>
          <w:u w:val="single"/>
        </w:rPr>
      </w:pPr>
      <w:r w:rsidRPr="00153B42">
        <w:rPr>
          <w:rFonts w:ascii="Garamond" w:hAnsi="Garamond" w:cs="Arial"/>
          <w:b/>
          <w:u w:val="single"/>
        </w:rPr>
        <w:t xml:space="preserve">Oświadczenie wykonawcy </w:t>
      </w:r>
    </w:p>
    <w:p w:rsidR="005A7CEA" w:rsidRPr="00153B42" w:rsidRDefault="005A7CEA" w:rsidP="005A7CEA">
      <w:pPr>
        <w:jc w:val="center"/>
        <w:rPr>
          <w:rFonts w:ascii="Garamond" w:hAnsi="Garamond" w:cs="Arial"/>
          <w:b/>
        </w:rPr>
      </w:pPr>
      <w:r w:rsidRPr="00153B42">
        <w:rPr>
          <w:rFonts w:ascii="Garamond" w:hAnsi="Garamond" w:cs="Arial"/>
          <w:b/>
        </w:rPr>
        <w:t>o przynależności lub braku przynależności do tej samej grupy kapitałowej,</w:t>
      </w:r>
      <w:r w:rsidRPr="00153B42">
        <w:rPr>
          <w:rFonts w:ascii="Garamond" w:hAnsi="Garamond" w:cs="Arial"/>
          <w:b/>
        </w:rPr>
        <w:br/>
        <w:t xml:space="preserve">o której mowa w art. 24 ust. 1 pkt 23 ustawy z dnia 29 stycznia 2004 r. Prawo zamówień publicznych (dalej jako: ustawa </w:t>
      </w:r>
      <w:proofErr w:type="spellStart"/>
      <w:r w:rsidRPr="00153B42">
        <w:rPr>
          <w:rFonts w:ascii="Garamond" w:hAnsi="Garamond" w:cs="Arial"/>
          <w:b/>
        </w:rPr>
        <w:t>Pzp</w:t>
      </w:r>
      <w:proofErr w:type="spellEnd"/>
      <w:r w:rsidRPr="00153B42">
        <w:rPr>
          <w:rFonts w:ascii="Garamond" w:hAnsi="Garamond" w:cs="Arial"/>
          <w:b/>
        </w:rPr>
        <w:t>)</w:t>
      </w:r>
    </w:p>
    <w:p w:rsidR="005A7CEA" w:rsidRPr="00AF3C5F" w:rsidRDefault="005A7CEA" w:rsidP="005A7CEA">
      <w:pPr>
        <w:jc w:val="center"/>
        <w:rPr>
          <w:rFonts w:ascii="Garamond" w:hAnsi="Garamond" w:cs="Arial"/>
          <w:b/>
        </w:rPr>
      </w:pPr>
      <w:r w:rsidRPr="00AF3C5F">
        <w:rPr>
          <w:rFonts w:ascii="Garamond" w:hAnsi="Garamond" w:cs="Arial"/>
          <w:b/>
        </w:rPr>
        <w:t xml:space="preserve">Biorąc udział w postępowaniu pn. </w:t>
      </w:r>
      <w:r w:rsidRPr="002D29DE">
        <w:rPr>
          <w:rFonts w:ascii="Garamond" w:hAnsi="Garamond"/>
          <w:color w:val="000000"/>
        </w:rPr>
        <w:t>na</w:t>
      </w:r>
      <w:r w:rsidRPr="002D29DE">
        <w:rPr>
          <w:rFonts w:ascii="Garamond" w:hAnsi="Garamond"/>
          <w:b/>
          <w:color w:val="000000"/>
        </w:rPr>
        <w:t>:  „</w:t>
      </w:r>
      <w:r>
        <w:rPr>
          <w:rFonts w:ascii="Garamond" w:hAnsi="Garamond" w:cs="Garamond"/>
          <w:b/>
          <w:bCs/>
          <w:color w:val="000000"/>
        </w:rPr>
        <w:t xml:space="preserve">Wykonanie nowej powłoki malarskiej w budynku Rybitwa </w:t>
      </w:r>
      <w:r w:rsidRPr="00A94984">
        <w:rPr>
          <w:rFonts w:ascii="Garamond" w:hAnsi="Garamond" w:cs="Garamond"/>
          <w:b/>
          <w:bCs/>
          <w:color w:val="000000"/>
        </w:rPr>
        <w:t xml:space="preserve"> na terenie</w:t>
      </w:r>
      <w:r w:rsidRPr="00A94984">
        <w:rPr>
          <w:rFonts w:ascii="Garamond" w:hAnsi="Garamond" w:cs="Garamond"/>
          <w:b/>
          <w:bCs/>
          <w:color w:val="000000"/>
          <w:lang w:eastAsia="pl-PL"/>
        </w:rPr>
        <w:t xml:space="preserve"> Oddziału </w:t>
      </w:r>
      <w:proofErr w:type="spellStart"/>
      <w:r w:rsidRPr="00A94984">
        <w:rPr>
          <w:rFonts w:ascii="Garamond" w:hAnsi="Garamond" w:cs="Garamond"/>
          <w:b/>
          <w:bCs/>
          <w:color w:val="000000"/>
          <w:lang w:eastAsia="pl-PL"/>
        </w:rPr>
        <w:t>Rewita</w:t>
      </w:r>
      <w:proofErr w:type="spellEnd"/>
      <w:r w:rsidRPr="00A94984">
        <w:rPr>
          <w:rFonts w:ascii="Garamond" w:hAnsi="Garamond" w:cs="Garamond"/>
          <w:b/>
          <w:bCs/>
          <w:color w:val="000000"/>
          <w:lang w:eastAsia="pl-PL"/>
        </w:rPr>
        <w:t xml:space="preserve"> Rogowo </w:t>
      </w:r>
      <w:r w:rsidRPr="00A94984">
        <w:rPr>
          <w:rFonts w:ascii="Garamond" w:hAnsi="Garamond" w:cs="Garamond"/>
          <w:b/>
          <w:bCs/>
          <w:color w:val="000000"/>
        </w:rPr>
        <w:t>”</w:t>
      </w:r>
      <w:r>
        <w:rPr>
          <w:rFonts w:ascii="Garamond" w:hAnsi="Garamond" w:cs="Arial"/>
          <w:b/>
        </w:rPr>
        <w:t xml:space="preserve"> </w:t>
      </w:r>
      <w:r>
        <w:rPr>
          <w:rFonts w:ascii="Garamond" w:hAnsi="Garamond" w:cs="Garamond"/>
          <w:color w:val="000000"/>
        </w:rPr>
        <w:t xml:space="preserve">nr  postępowania </w:t>
      </w:r>
      <w:r w:rsidRPr="00A94984">
        <w:rPr>
          <w:rFonts w:ascii="Garamond" w:hAnsi="Garamond" w:cs="Garamond"/>
          <w:b/>
          <w:bCs/>
        </w:rPr>
        <w:t>RWT/ORG</w:t>
      </w:r>
      <w:r>
        <w:rPr>
          <w:rFonts w:ascii="Garamond" w:hAnsi="Garamond" w:cs="Garamond"/>
          <w:b/>
          <w:bCs/>
        </w:rPr>
        <w:t>W/272-PZP/10/2019</w:t>
      </w:r>
    </w:p>
    <w:p w:rsidR="005A7CEA" w:rsidRPr="00153B42" w:rsidRDefault="005A7CEA" w:rsidP="005A7CEA">
      <w:pPr>
        <w:spacing w:after="0"/>
        <w:rPr>
          <w:rFonts w:ascii="Garamond" w:hAnsi="Garamond" w:cs="Arial"/>
        </w:rPr>
      </w:pPr>
      <w:r w:rsidRPr="00153B42">
        <w:rPr>
          <w:rFonts w:ascii="Garamond" w:hAnsi="Garamond" w:cs="Arial"/>
        </w:rPr>
        <w:t xml:space="preserve">po zapoznaniu się z informacją, o której mowa w art. 86 ust. 5 ustawy </w:t>
      </w:r>
      <w:proofErr w:type="spellStart"/>
      <w:r w:rsidRPr="00153B42">
        <w:rPr>
          <w:rFonts w:ascii="Garamond" w:hAnsi="Garamond" w:cs="Arial"/>
        </w:rPr>
        <w:t>pzp</w:t>
      </w:r>
      <w:proofErr w:type="spellEnd"/>
      <w:r w:rsidRPr="00153B42">
        <w:rPr>
          <w:rFonts w:ascii="Garamond" w:hAnsi="Garamond" w:cs="Arial"/>
        </w:rPr>
        <w:t>, oświadczam, co następuje:</w:t>
      </w:r>
    </w:p>
    <w:p w:rsidR="005A7CEA" w:rsidRPr="00153B42" w:rsidRDefault="005A7CEA" w:rsidP="005A7CEA">
      <w:pPr>
        <w:spacing w:after="0"/>
        <w:ind w:left="10"/>
        <w:jc w:val="both"/>
        <w:rPr>
          <w:rFonts w:ascii="Garamond" w:hAnsi="Garamond" w:cs="Arial"/>
        </w:rPr>
      </w:pPr>
    </w:p>
    <w:p w:rsidR="005A7CEA" w:rsidRPr="00153B42" w:rsidRDefault="005A7CEA" w:rsidP="005A7CEA">
      <w:pPr>
        <w:pStyle w:val="Akapitzlist"/>
        <w:numPr>
          <w:ilvl w:val="0"/>
          <w:numId w:val="68"/>
        </w:numPr>
        <w:spacing w:after="0" w:line="240" w:lineRule="auto"/>
        <w:jc w:val="both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Oświadczam, że </w:t>
      </w:r>
      <w:r w:rsidRPr="00153B42">
        <w:rPr>
          <w:rFonts w:ascii="Garamond" w:hAnsi="Garamond" w:cs="Arial"/>
          <w:b/>
          <w:i/>
          <w:u w:val="single"/>
        </w:rPr>
        <w:t>nie należymy</w:t>
      </w:r>
      <w:r w:rsidRPr="00153B42">
        <w:rPr>
          <w:rFonts w:ascii="Garamond" w:hAnsi="Garamond" w:cs="Arial"/>
          <w:i/>
        </w:rPr>
        <w:t xml:space="preserve"> do tej samej grupy kapitałowej o której mowa w art. 24 ust. 1 pkt 23 ustawy </w:t>
      </w:r>
      <w:r>
        <w:rPr>
          <w:rFonts w:ascii="Garamond" w:hAnsi="Garamond" w:cs="Arial"/>
          <w:i/>
        </w:rPr>
        <w:br/>
      </w:r>
      <w:r w:rsidRPr="00153B42">
        <w:rPr>
          <w:rFonts w:ascii="Garamond" w:hAnsi="Garamond" w:cs="Arial"/>
          <w:i/>
        </w:rPr>
        <w:t xml:space="preserve">z dnia 29 stycznia 2004 r. Prawo zamówień publicznych (dalej jako: ustawa </w:t>
      </w:r>
      <w:proofErr w:type="spellStart"/>
      <w:r w:rsidRPr="00153B42">
        <w:rPr>
          <w:rFonts w:ascii="Garamond" w:hAnsi="Garamond" w:cs="Arial"/>
          <w:i/>
        </w:rPr>
        <w:t>Pzp</w:t>
      </w:r>
      <w:proofErr w:type="spellEnd"/>
      <w:r w:rsidRPr="00153B42">
        <w:rPr>
          <w:rFonts w:ascii="Garamond" w:hAnsi="Garamond" w:cs="Arial"/>
          <w:i/>
        </w:rPr>
        <w:t xml:space="preserve">) </w:t>
      </w:r>
      <w:r w:rsidRPr="00153B42">
        <w:rPr>
          <w:rFonts w:ascii="Garamond" w:hAnsi="Garamond"/>
          <w:i/>
        </w:rPr>
        <w:t>do której należą inni wykonawcy składający ofertę w postępowaniu</w:t>
      </w:r>
      <w:r w:rsidRPr="00153B42">
        <w:rPr>
          <w:rFonts w:ascii="Garamond" w:hAnsi="Garamond" w:cs="Arial"/>
          <w:i/>
        </w:rPr>
        <w:t xml:space="preserve"> * </w:t>
      </w:r>
    </w:p>
    <w:p w:rsidR="005A7CEA" w:rsidRPr="00153B42" w:rsidRDefault="005A7CEA" w:rsidP="005A7CEA">
      <w:pPr>
        <w:spacing w:after="0"/>
        <w:ind w:left="10"/>
        <w:jc w:val="both"/>
        <w:rPr>
          <w:rFonts w:ascii="Garamond" w:hAnsi="Garamond" w:cs="Arial"/>
        </w:rPr>
      </w:pPr>
    </w:p>
    <w:p w:rsidR="005A7CEA" w:rsidRPr="00153B42" w:rsidRDefault="005A7CEA" w:rsidP="005A7CEA">
      <w:pPr>
        <w:pStyle w:val="Akapitzlist"/>
        <w:numPr>
          <w:ilvl w:val="0"/>
          <w:numId w:val="68"/>
        </w:numPr>
        <w:spacing w:after="0" w:line="240" w:lineRule="auto"/>
        <w:jc w:val="both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Oświadczam, że </w:t>
      </w:r>
      <w:r w:rsidRPr="00153B42">
        <w:rPr>
          <w:rFonts w:ascii="Garamond" w:hAnsi="Garamond" w:cs="Arial"/>
          <w:b/>
          <w:i/>
          <w:u w:val="single"/>
        </w:rPr>
        <w:t xml:space="preserve">należymy </w:t>
      </w:r>
      <w:r w:rsidRPr="00153B42">
        <w:rPr>
          <w:rFonts w:ascii="Garamond" w:hAnsi="Garamond" w:cs="Arial"/>
          <w:i/>
        </w:rPr>
        <w:t xml:space="preserve">do tej samej grupy kapitałowej o której mowa w art. 24 ust. 1 pkt 23 ustawy </w:t>
      </w:r>
      <w:r>
        <w:rPr>
          <w:rFonts w:ascii="Garamond" w:hAnsi="Garamond" w:cs="Arial"/>
          <w:i/>
        </w:rPr>
        <w:br/>
      </w:r>
      <w:r w:rsidRPr="00153B42">
        <w:rPr>
          <w:rFonts w:ascii="Garamond" w:hAnsi="Garamond" w:cs="Arial"/>
          <w:i/>
        </w:rPr>
        <w:t xml:space="preserve">z dnia 29 stycznia 2004 r. Prawo zamówień publicznych (dalej jako: ustawa </w:t>
      </w:r>
      <w:proofErr w:type="spellStart"/>
      <w:r w:rsidRPr="00153B42">
        <w:rPr>
          <w:rFonts w:ascii="Garamond" w:hAnsi="Garamond" w:cs="Arial"/>
          <w:i/>
        </w:rPr>
        <w:t>Pzp</w:t>
      </w:r>
      <w:proofErr w:type="spellEnd"/>
      <w:r w:rsidRPr="00153B42">
        <w:rPr>
          <w:rFonts w:ascii="Garamond" w:hAnsi="Garamond" w:cs="Arial"/>
          <w:i/>
        </w:rPr>
        <w:t>) co wykonawca: *</w:t>
      </w:r>
    </w:p>
    <w:p w:rsidR="005A7CEA" w:rsidRPr="00153B42" w:rsidRDefault="005A7CEA" w:rsidP="005A7CEA">
      <w:pPr>
        <w:spacing w:after="0"/>
        <w:ind w:left="10"/>
        <w:jc w:val="both"/>
        <w:rPr>
          <w:rFonts w:ascii="Garamond" w:hAnsi="Garamond" w:cs="Arial"/>
        </w:rPr>
      </w:pPr>
    </w:p>
    <w:p w:rsidR="005A7CEA" w:rsidRPr="00153B42" w:rsidRDefault="005A7CEA" w:rsidP="005A7CEA">
      <w:pPr>
        <w:spacing w:after="0"/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>………………………………………………………………………………….(dane Wykonawcy*)</w:t>
      </w:r>
    </w:p>
    <w:p w:rsidR="005A7CEA" w:rsidRPr="00153B42" w:rsidRDefault="005A7CEA" w:rsidP="005A7CEA">
      <w:pPr>
        <w:spacing w:after="0"/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>………………………………………………………………………………… (dane Wykonawcy*)</w:t>
      </w:r>
    </w:p>
    <w:p w:rsidR="005A7CEA" w:rsidRDefault="005A7CEA" w:rsidP="005A7CEA">
      <w:pPr>
        <w:ind w:left="10"/>
        <w:jc w:val="both"/>
        <w:rPr>
          <w:rFonts w:ascii="Garamond" w:hAnsi="Garamond" w:cs="Arial"/>
        </w:rPr>
      </w:pPr>
      <w:r w:rsidRPr="00153B42">
        <w:rPr>
          <w:rFonts w:ascii="Garamond" w:hAnsi="Garamond" w:cs="Arial"/>
        </w:rPr>
        <w:t xml:space="preserve">który złożył ofertę w niniejszym postępowaniu*; </w:t>
      </w:r>
    </w:p>
    <w:p w:rsidR="005A7CEA" w:rsidRPr="003C182A" w:rsidRDefault="005A7CEA" w:rsidP="005A7CEA">
      <w:pPr>
        <w:pStyle w:val="Akapitzlist"/>
        <w:numPr>
          <w:ilvl w:val="0"/>
          <w:numId w:val="69"/>
        </w:numPr>
        <w:spacing w:after="0" w:line="240" w:lineRule="auto"/>
        <w:jc w:val="both"/>
        <w:rPr>
          <w:rFonts w:ascii="Garamond" w:hAnsi="Garamond" w:cs="Arial"/>
          <w:i/>
        </w:rPr>
      </w:pPr>
      <w:r w:rsidRPr="003C182A">
        <w:rPr>
          <w:rFonts w:ascii="Garamond" w:hAnsi="Garamond" w:cs="Arial"/>
        </w:rPr>
        <w:t xml:space="preserve"> </w:t>
      </w:r>
      <w:r w:rsidRPr="003C182A">
        <w:rPr>
          <w:rFonts w:ascii="Garamond" w:hAnsi="Garamond" w:cs="Arial"/>
          <w:i/>
        </w:rPr>
        <w:t xml:space="preserve">Oświadczam, że nie należymy do żadnej grupy kapitałowej o której mowa w art. 24 ust. 1 pkt. 23 ustawy </w:t>
      </w:r>
      <w:proofErr w:type="spellStart"/>
      <w:r w:rsidRPr="003C182A">
        <w:rPr>
          <w:rFonts w:ascii="Garamond" w:hAnsi="Garamond" w:cs="Arial"/>
          <w:i/>
        </w:rPr>
        <w:t>Pzp</w:t>
      </w:r>
      <w:proofErr w:type="spellEnd"/>
    </w:p>
    <w:p w:rsidR="005A7CEA" w:rsidRPr="003C182A" w:rsidRDefault="005A7CEA" w:rsidP="005A7CEA">
      <w:pPr>
        <w:pStyle w:val="Akapitzlist"/>
        <w:ind w:left="730"/>
        <w:jc w:val="both"/>
        <w:rPr>
          <w:rFonts w:ascii="Garamond" w:hAnsi="Garamond" w:cs="Arial"/>
        </w:rPr>
      </w:pPr>
    </w:p>
    <w:p w:rsidR="005A7CEA" w:rsidRPr="003C182A" w:rsidRDefault="005A7CEA" w:rsidP="005A7CEA">
      <w:pPr>
        <w:pStyle w:val="Akapitzlist"/>
        <w:ind w:left="730"/>
        <w:jc w:val="both"/>
        <w:rPr>
          <w:rFonts w:ascii="Garamond" w:hAnsi="Garamond" w:cs="Arial"/>
        </w:rPr>
      </w:pPr>
    </w:p>
    <w:p w:rsidR="005A7CEA" w:rsidRPr="00153B42" w:rsidRDefault="005A7CEA" w:rsidP="005A7CEA">
      <w:pPr>
        <w:numPr>
          <w:ilvl w:val="0"/>
          <w:numId w:val="67"/>
        </w:numPr>
        <w:spacing w:after="0" w:line="240" w:lineRule="auto"/>
        <w:ind w:hanging="294"/>
        <w:jc w:val="both"/>
        <w:rPr>
          <w:rFonts w:ascii="Garamond" w:hAnsi="Garamond" w:cs="Arial"/>
          <w:i/>
        </w:rPr>
      </w:pPr>
      <w:r w:rsidRPr="00153B42">
        <w:rPr>
          <w:rFonts w:ascii="Garamond" w:hAnsi="Garamond" w:cs="Arial"/>
          <w:i/>
        </w:rPr>
        <w:t xml:space="preserve">niepotrzebne skreślić  </w:t>
      </w:r>
    </w:p>
    <w:p w:rsidR="005A7CEA" w:rsidRPr="00153B42" w:rsidRDefault="005A7CEA" w:rsidP="005A7CEA">
      <w:pPr>
        <w:autoSpaceDE w:val="0"/>
        <w:autoSpaceDN w:val="0"/>
        <w:adjustRightInd w:val="0"/>
        <w:spacing w:after="120"/>
        <w:ind w:left="10"/>
        <w:rPr>
          <w:rFonts w:ascii="Garamond" w:hAnsi="Garamond" w:cs="Verdana,Italic"/>
          <w:i/>
          <w:iCs/>
        </w:rPr>
      </w:pPr>
    </w:p>
    <w:p w:rsidR="005A7CEA" w:rsidRPr="00153B42" w:rsidRDefault="005A7CEA" w:rsidP="005A7CEA">
      <w:pPr>
        <w:spacing w:after="120" w:line="360" w:lineRule="auto"/>
        <w:ind w:left="4680"/>
        <w:jc w:val="both"/>
        <w:rPr>
          <w:rFonts w:ascii="Garamond" w:hAnsi="Garamond"/>
        </w:rPr>
      </w:pPr>
      <w:r w:rsidRPr="00153B42">
        <w:rPr>
          <w:rFonts w:ascii="Garamond" w:hAnsi="Garamond"/>
        </w:rPr>
        <w:t>______________________________________</w:t>
      </w:r>
    </w:p>
    <w:p w:rsidR="005A7CEA" w:rsidRPr="002D29DE" w:rsidRDefault="005A7CEA" w:rsidP="005A7CEA">
      <w:pPr>
        <w:spacing w:after="120" w:line="360" w:lineRule="auto"/>
        <w:ind w:left="3972" w:firstLine="708"/>
        <w:jc w:val="both"/>
        <w:rPr>
          <w:rFonts w:ascii="Garamond" w:hAnsi="Garamond"/>
        </w:rPr>
      </w:pPr>
      <w:r w:rsidRPr="002D29DE">
        <w:rPr>
          <w:rFonts w:ascii="Garamond" w:hAnsi="Garamond"/>
          <w:sz w:val="20"/>
          <w:szCs w:val="20"/>
        </w:rPr>
        <w:t>(podpis</w:t>
      </w:r>
      <w:r>
        <w:rPr>
          <w:rFonts w:ascii="Garamond" w:hAnsi="Garamond"/>
          <w:sz w:val="20"/>
          <w:szCs w:val="20"/>
        </w:rPr>
        <w:t xml:space="preserve"> </w:t>
      </w:r>
      <w:r w:rsidRPr="002D29DE">
        <w:rPr>
          <w:rFonts w:ascii="Garamond" w:hAnsi="Garamond"/>
          <w:sz w:val="20"/>
          <w:szCs w:val="20"/>
        </w:rPr>
        <w:t>Wykonawcy/Wykonawców/Pełnomocnika</w:t>
      </w:r>
      <w:r w:rsidRPr="00153B42">
        <w:rPr>
          <w:rFonts w:ascii="Garamond" w:hAnsi="Garamond"/>
        </w:rPr>
        <w:t>)</w:t>
      </w:r>
    </w:p>
    <w:p w:rsidR="007C0E39" w:rsidRPr="00647F01" w:rsidRDefault="007C0E39" w:rsidP="00647F01">
      <w:bookmarkStart w:id="0" w:name="_GoBack"/>
      <w:bookmarkEnd w:id="0"/>
    </w:p>
    <w:sectPr w:rsidR="007C0E39" w:rsidRPr="00647F01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5B5C" w:rsidRDefault="00345B5C" w:rsidP="00BD0B39">
      <w:pPr>
        <w:spacing w:after="0" w:line="240" w:lineRule="auto"/>
      </w:pPr>
      <w:r>
        <w:separator/>
      </w:r>
    </w:p>
  </w:endnote>
  <w:endnote w:type="continuationSeparator" w:id="0">
    <w:p w:rsidR="00345B5C" w:rsidRDefault="00345B5C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Univers"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  <w:font w:name="Verdana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96494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96494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A7CEA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A7CEA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A7CEA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A7CEA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5B5C" w:rsidRDefault="00345B5C" w:rsidP="00BD0B39">
      <w:pPr>
        <w:spacing w:after="0" w:line="240" w:lineRule="auto"/>
      </w:pPr>
      <w:r>
        <w:separator/>
      </w:r>
    </w:p>
  </w:footnote>
  <w:footnote w:type="continuationSeparator" w:id="0">
    <w:p w:rsidR="00345B5C" w:rsidRDefault="00345B5C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5A7CE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1A282985"/>
    <w:multiLevelType w:val="hybridMultilevel"/>
    <w:tmpl w:val="35E034E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64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7" w15:restartNumberingAfterBreak="0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68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6"/>
  </w:num>
  <w:num w:numId="64">
    <w:abstractNumId w:val="69"/>
  </w:num>
  <w:num w:numId="65">
    <w:abstractNumId w:val="65"/>
  </w:num>
  <w:num w:numId="66">
    <w:abstractNumId w:val="64"/>
  </w:num>
  <w:num w:numId="67">
    <w:abstractNumId w:val="68"/>
  </w:num>
  <w:num w:numId="68">
    <w:abstractNumId w:val="67"/>
  </w:num>
  <w:num w:numId="69">
    <w:abstractNumId w:val="6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45B5C"/>
    <w:rsid w:val="003845E0"/>
    <w:rsid w:val="00394A8E"/>
    <w:rsid w:val="003E54CD"/>
    <w:rsid w:val="00404EE9"/>
    <w:rsid w:val="00411236"/>
    <w:rsid w:val="004642AC"/>
    <w:rsid w:val="00496494"/>
    <w:rsid w:val="0050739B"/>
    <w:rsid w:val="00523E87"/>
    <w:rsid w:val="00551715"/>
    <w:rsid w:val="00551B42"/>
    <w:rsid w:val="005603C2"/>
    <w:rsid w:val="0056523C"/>
    <w:rsid w:val="0058293D"/>
    <w:rsid w:val="005A751A"/>
    <w:rsid w:val="005A7CEA"/>
    <w:rsid w:val="005E47E3"/>
    <w:rsid w:val="0064541C"/>
    <w:rsid w:val="00647F01"/>
    <w:rsid w:val="00650E6F"/>
    <w:rsid w:val="00692058"/>
    <w:rsid w:val="006A661F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A04F90"/>
    <w:rsid w:val="00A20914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845E8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A3D60A-F9CF-4081-B53B-B6A821B2E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224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2</cp:revision>
  <cp:lastPrinted>2018-06-11T09:55:00Z</cp:lastPrinted>
  <dcterms:created xsi:type="dcterms:W3CDTF">2019-05-15T08:56:00Z</dcterms:created>
  <dcterms:modified xsi:type="dcterms:W3CDTF">2019-05-15T08:56:00Z</dcterms:modified>
</cp:coreProperties>
</file>