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514333" w:rsidRPr="00DE7121" w:rsidTr="00807F97">
        <w:tc>
          <w:tcPr>
            <w:tcW w:w="10065" w:type="dxa"/>
            <w:gridSpan w:val="2"/>
            <w:shd w:val="clear" w:color="auto" w:fill="D9D9D9"/>
          </w:tcPr>
          <w:p w:rsidR="00514333" w:rsidRPr="00DE7121" w:rsidRDefault="00514333" w:rsidP="00807F97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  <w:i/>
                <w:iCs/>
              </w:rPr>
            </w:pP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 w:rsidRPr="00DE7121">
              <w:rPr>
                <w:rFonts w:ascii="Garamond" w:hAnsi="Garamond" w:cs="Garamond"/>
                <w:i/>
                <w:iCs/>
              </w:rPr>
              <w:tab/>
            </w:r>
            <w:r>
              <w:rPr>
                <w:rFonts w:ascii="Garamond" w:hAnsi="Garamond" w:cs="Garamond"/>
                <w:b/>
                <w:bCs/>
                <w:i/>
                <w:iCs/>
              </w:rPr>
              <w:br w:type="page"/>
              <w:t xml:space="preserve">Załącznik nr  6 </w:t>
            </w:r>
            <w:r w:rsidRPr="00DE7121">
              <w:rPr>
                <w:rFonts w:ascii="Garamond" w:hAnsi="Garamond" w:cs="Garamond"/>
                <w:b/>
                <w:bCs/>
                <w:i/>
                <w:iCs/>
              </w:rPr>
              <w:t>do SIWZ</w:t>
            </w:r>
          </w:p>
        </w:tc>
      </w:tr>
      <w:tr w:rsidR="00514333" w:rsidRPr="005A0D84" w:rsidTr="00807F97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FORMULARZ OFERTOWY</w:t>
            </w:r>
          </w:p>
        </w:tc>
      </w:tr>
      <w:tr w:rsidR="00514333" w:rsidRPr="005A0D84" w:rsidTr="00807F97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OFERTA</w:t>
            </w: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złożona przez:</w:t>
            </w: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___________________________________</w:t>
            </w: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_________________________________________</w:t>
            </w: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________________ ________________________</w:t>
            </w:r>
          </w:p>
          <w:p w:rsidR="00514333" w:rsidRPr="00E72237" w:rsidRDefault="00514333" w:rsidP="00807F97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5A0D84">
              <w:rPr>
                <w:rFonts w:ascii="Garamond" w:hAnsi="Garamond" w:cs="Garamond"/>
              </w:rPr>
              <w:t>w postępowaniu o udzielenie zamówienia publicznego prowadzonego w trybie przetargu nieograniczonego zgodnie z ustawą z dnia 29 stycznia 2004 r. Prawo zamówień publicznych pn. „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Wykonanie nowej powłoki malarskiej w budynku Rybitwa na terenie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 Oddział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u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Rogowo.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”</w:t>
            </w:r>
          </w:p>
          <w:p w:rsidR="00514333" w:rsidRPr="005A0D84" w:rsidRDefault="00514333" w:rsidP="00807F97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 xml:space="preserve">numer postępowania </w:t>
            </w:r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RWT/ORGW/272-PZP/10/2019</w:t>
            </w:r>
          </w:p>
        </w:tc>
      </w:tr>
      <w:tr w:rsidR="00514333" w:rsidRPr="005A0D84" w:rsidTr="00807F97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514333" w:rsidRPr="005A0D84" w:rsidRDefault="00514333" w:rsidP="00514333">
            <w:pPr>
              <w:numPr>
                <w:ilvl w:val="0"/>
                <w:numId w:val="72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DANE WYKONAWCY:</w:t>
            </w:r>
          </w:p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Osoba upoważniona do reprezent</w:t>
            </w:r>
            <w:r>
              <w:rPr>
                <w:rFonts w:ascii="Garamond" w:hAnsi="Garamond" w:cs="Garamond"/>
              </w:rPr>
              <w:t xml:space="preserve">acji Wykonawcy/ów i podpisująca </w:t>
            </w:r>
            <w:r w:rsidRPr="005A0D84">
              <w:rPr>
                <w:rFonts w:ascii="Garamond" w:hAnsi="Garamond" w:cs="Garamond"/>
              </w:rPr>
              <w:t>ofertę:………………..…………………………………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………………………………………………………..</w:t>
            </w:r>
            <w:r>
              <w:rPr>
                <w:rFonts w:ascii="Garamond" w:hAnsi="Garamond" w:cs="Garamond"/>
              </w:rPr>
              <w:br/>
            </w:r>
            <w:r w:rsidRPr="005A0D84">
              <w:rPr>
                <w:rFonts w:ascii="Garamond" w:hAnsi="Garamond" w:cs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………………………………………………………………………………………………………..…….…………………………………………………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…………………………………………………………………..</w:t>
            </w:r>
            <w:r w:rsidRPr="005A0D84">
              <w:rPr>
                <w:rFonts w:ascii="Garamond" w:hAnsi="Garamond" w:cs="Garamond"/>
              </w:rPr>
              <w:t>………</w:t>
            </w:r>
          </w:p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……………………..</w:t>
            </w:r>
            <w:r w:rsidRPr="005A0D84">
              <w:rPr>
                <w:rFonts w:ascii="Garamond" w:hAnsi="Garamond" w:cs="Garamond"/>
              </w:rPr>
              <w:t>………………………………………….</w:t>
            </w:r>
          </w:p>
          <w:p w:rsidR="00514333" w:rsidRPr="005A0D84" w:rsidRDefault="00514333" w:rsidP="00807F97">
            <w:pPr>
              <w:spacing w:after="0" w:line="240" w:lineRule="auto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Oso</w:t>
            </w:r>
            <w:r>
              <w:rPr>
                <w:rFonts w:ascii="Garamond" w:hAnsi="Garamond" w:cs="Garamond"/>
              </w:rPr>
              <w:t xml:space="preserve">ba odpowiedzialna za kontakty z </w:t>
            </w:r>
            <w:r w:rsidRPr="005A0D84">
              <w:rPr>
                <w:rFonts w:ascii="Garamond" w:hAnsi="Garamond" w:cs="Garamond"/>
              </w:rPr>
              <w:t>Zamawiającym:.…………</w:t>
            </w:r>
            <w:r>
              <w:rPr>
                <w:rFonts w:ascii="Garamond" w:hAnsi="Garamond" w:cs="Garamond"/>
              </w:rPr>
              <w:t>………………………………..………………….</w:t>
            </w:r>
          </w:p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 xml:space="preserve">Dane teleadresowe na które należy przekazywać korespondencję związaną z niniejszym postępowaniem: </w:t>
            </w:r>
          </w:p>
          <w:p w:rsidR="00514333" w:rsidRPr="005A0D84" w:rsidRDefault="00514333" w:rsidP="00807F97">
            <w:pPr>
              <w:spacing w:after="0" w:line="240" w:lineRule="auto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faks………………………………………………………………………………………………………………………………………………………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………………………………………………………………….</w:t>
            </w:r>
            <w:r w:rsidRPr="005A0D84">
              <w:rPr>
                <w:rFonts w:ascii="Garamond" w:hAnsi="Garamond" w:cs="Garamond"/>
              </w:rPr>
              <w:t>…………….</w:t>
            </w:r>
          </w:p>
          <w:p w:rsidR="00514333" w:rsidRPr="005A0D84" w:rsidRDefault="00514333" w:rsidP="00807F97">
            <w:pPr>
              <w:spacing w:after="0" w:line="240" w:lineRule="auto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e-mail……………………………………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………………………………………………………………………….</w:t>
            </w:r>
          </w:p>
          <w:p w:rsidR="00514333" w:rsidRPr="005A0D84" w:rsidRDefault="00514333" w:rsidP="00807F97">
            <w:pPr>
              <w:spacing w:after="40" w:line="240" w:lineRule="auto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 w:cs="Garamond"/>
              </w:rPr>
              <w:t>………………………………….</w:t>
            </w:r>
            <w:r w:rsidRPr="005A0D84">
              <w:rPr>
                <w:rFonts w:ascii="Garamond" w:hAnsi="Garamond" w:cs="Garamond"/>
              </w:rPr>
              <w:t>…………….</w:t>
            </w:r>
          </w:p>
          <w:p w:rsidR="00514333" w:rsidRPr="005A0D84" w:rsidRDefault="00514333" w:rsidP="00807F97">
            <w:pPr>
              <w:spacing w:after="40" w:line="240" w:lineRule="auto"/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</w:pPr>
            <w:r w:rsidRPr="005A0D84"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14333" w:rsidRPr="005A0D84" w:rsidRDefault="00514333" w:rsidP="00807F97">
            <w:pPr>
              <w:spacing w:after="40" w:line="240" w:lineRule="auto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  <w:color w:val="000000"/>
              </w:rPr>
              <w:sym w:font="Symbol" w:char="F07F"/>
            </w:r>
            <w:r w:rsidRPr="005A0D84">
              <w:rPr>
                <w:rFonts w:ascii="Garamond" w:hAnsi="Garamond" w:cs="Garamond"/>
                <w:color w:val="000000"/>
              </w:rPr>
              <w:t xml:space="preserve"> mikro                                </w:t>
            </w:r>
            <w:r w:rsidRPr="005A0D84">
              <w:rPr>
                <w:rFonts w:ascii="Garamond" w:hAnsi="Garamond" w:cs="Garamond"/>
                <w:color w:val="000000"/>
              </w:rPr>
              <w:sym w:font="Symbol" w:char="F07F"/>
            </w:r>
            <w:r w:rsidRPr="005A0D84">
              <w:rPr>
                <w:rFonts w:ascii="Garamond" w:hAnsi="Garamond" w:cs="Garamond"/>
                <w:color w:val="000000"/>
              </w:rPr>
              <w:t xml:space="preserve"> małe                                    </w:t>
            </w:r>
            <w:r w:rsidRPr="005A0D84">
              <w:rPr>
                <w:rFonts w:ascii="Garamond" w:hAnsi="Garamond" w:cs="Garamond"/>
                <w:color w:val="000000"/>
              </w:rPr>
              <w:sym w:font="Symbol" w:char="F07F"/>
            </w:r>
            <w:r w:rsidRPr="005A0D84">
              <w:rPr>
                <w:rFonts w:ascii="Garamond" w:hAnsi="Garamond" w:cs="Garamond"/>
                <w:color w:val="000000"/>
              </w:rPr>
              <w:t xml:space="preserve"> średnie                                      </w:t>
            </w:r>
            <w:r w:rsidRPr="005A0D84">
              <w:rPr>
                <w:rFonts w:ascii="Garamond" w:hAnsi="Garamond" w:cs="Garamond"/>
                <w:color w:val="000000"/>
              </w:rPr>
              <w:sym w:font="Symbol" w:char="F07F"/>
            </w:r>
            <w:r w:rsidRPr="005A0D84">
              <w:rPr>
                <w:rFonts w:ascii="Garamond" w:hAnsi="Garamond" w:cs="Garamond"/>
                <w:color w:val="000000"/>
              </w:rPr>
              <w:t xml:space="preserve"> duże</w:t>
            </w:r>
            <w:r w:rsidRPr="005A0D84">
              <w:rPr>
                <w:rFonts w:ascii="Garamond" w:hAnsi="Garamond" w:cs="Garamond"/>
              </w:rPr>
              <w:t xml:space="preserve"> </w:t>
            </w:r>
          </w:p>
        </w:tc>
      </w:tr>
      <w:tr w:rsidR="00514333" w:rsidRPr="005A0D84" w:rsidTr="00807F97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514333" w:rsidRPr="005A0D84" w:rsidRDefault="00514333" w:rsidP="00514333">
            <w:pPr>
              <w:numPr>
                <w:ilvl w:val="0"/>
                <w:numId w:val="72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OFEROWANY PRZEDMIOT ZAMÓWIENIA:</w:t>
            </w:r>
          </w:p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…………………………………………………………………………</w:t>
            </w:r>
            <w:r w:rsidRPr="005A0D84">
              <w:rPr>
                <w:rFonts w:ascii="Garamond" w:hAnsi="Garamond" w:cs="Garamond"/>
              </w:rPr>
              <w:t>…….</w:t>
            </w:r>
          </w:p>
        </w:tc>
      </w:tr>
      <w:tr w:rsidR="00514333" w:rsidRPr="005A0D84" w:rsidTr="00807F97">
        <w:trPr>
          <w:trHeight w:val="132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514333" w:rsidRPr="005A0D84" w:rsidRDefault="00514333" w:rsidP="00514333">
            <w:pPr>
              <w:numPr>
                <w:ilvl w:val="0"/>
                <w:numId w:val="72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ŁĄCZNA CENA OFERTOWA:</w:t>
            </w:r>
          </w:p>
          <w:p w:rsidR="00514333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:rsidR="00514333" w:rsidRPr="001C0B60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  <w:color w:val="FF0000"/>
              </w:rPr>
            </w:pPr>
          </w:p>
          <w:tbl>
            <w:tblPr>
              <w:tblpPr w:leftFromText="141" w:rightFromText="141" w:vertAnchor="text" w:horzAnchor="margin" w:tblpXSpec="center" w:tblpY="-16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992"/>
              <w:gridCol w:w="3762"/>
            </w:tblGrid>
            <w:tr w:rsidR="00514333" w:rsidRPr="005A0D84" w:rsidTr="00807F97">
              <w:trPr>
                <w:trHeight w:val="554"/>
              </w:trPr>
              <w:tc>
                <w:tcPr>
                  <w:tcW w:w="4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14333" w:rsidRPr="005A0D84" w:rsidRDefault="00514333" w:rsidP="00807F97">
                  <w:pPr>
                    <w:spacing w:after="40"/>
                    <w:rPr>
                      <w:rFonts w:ascii="Garamond" w:hAnsi="Garamond" w:cs="Garamond"/>
                      <w:b/>
                      <w:bCs/>
                    </w:rPr>
                  </w:pPr>
                  <w:r>
                    <w:rPr>
                      <w:rFonts w:ascii="Garamond" w:hAnsi="Garamond" w:cs="Garamond"/>
                      <w:b/>
                      <w:bCs/>
                    </w:rPr>
                    <w:lastRenderedPageBreak/>
                    <w:t>ŁĄCZNA CENA OFERTOWA BRUTTO PLN</w:t>
                  </w:r>
                </w:p>
              </w:tc>
              <w:tc>
                <w:tcPr>
                  <w:tcW w:w="3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4333" w:rsidRDefault="00514333" w:rsidP="00807F97">
                  <w:pPr>
                    <w:spacing w:after="40"/>
                    <w:rPr>
                      <w:rFonts w:ascii="Garamond" w:hAnsi="Garamond" w:cs="Garamond"/>
                      <w:b/>
                      <w:bCs/>
                    </w:rPr>
                  </w:pPr>
                </w:p>
                <w:p w:rsidR="00514333" w:rsidRPr="005A0D84" w:rsidRDefault="00514333" w:rsidP="00807F97">
                  <w:pPr>
                    <w:spacing w:after="40"/>
                    <w:rPr>
                      <w:rFonts w:ascii="Garamond" w:hAnsi="Garamond" w:cs="Garamond"/>
                      <w:b/>
                      <w:bCs/>
                    </w:rPr>
                  </w:pPr>
                </w:p>
              </w:tc>
            </w:tr>
            <w:tr w:rsidR="00514333" w:rsidRPr="005A0D84" w:rsidTr="00807F97">
              <w:trPr>
                <w:trHeight w:val="554"/>
              </w:trPr>
              <w:tc>
                <w:tcPr>
                  <w:tcW w:w="4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14333" w:rsidRDefault="00514333" w:rsidP="00807F97">
                  <w:pPr>
                    <w:spacing w:after="40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  <w:r>
                    <w:rPr>
                      <w:rFonts w:ascii="Garamond" w:hAnsi="Garamond" w:cs="Garamond"/>
                      <w:b/>
                      <w:bCs/>
                    </w:rPr>
                    <w:t>OKRES GWARANCJI W MIESIĄCACH</w:t>
                  </w:r>
                </w:p>
              </w:tc>
              <w:tc>
                <w:tcPr>
                  <w:tcW w:w="3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4333" w:rsidRPr="005A0D84" w:rsidRDefault="00514333" w:rsidP="00807F97">
                  <w:pPr>
                    <w:spacing w:after="40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</w:p>
              </w:tc>
            </w:tr>
          </w:tbl>
          <w:p w:rsidR="00514333" w:rsidRPr="005A0D84" w:rsidRDefault="00514333" w:rsidP="00807F97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514333" w:rsidRPr="005A0D84" w:rsidTr="00807F97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514333" w:rsidRPr="008E36DA" w:rsidRDefault="00514333" w:rsidP="00514333">
            <w:pPr>
              <w:numPr>
                <w:ilvl w:val="0"/>
                <w:numId w:val="72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lastRenderedPageBreak/>
              <w:t>OŚWIADCZENIA:</w:t>
            </w:r>
          </w:p>
          <w:p w:rsidR="00514333" w:rsidRPr="005A0D84" w:rsidRDefault="00514333" w:rsidP="00514333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zamówienie zostanie zrealizowane w terminach określonych w SIWZ oraz w ofercie Wykonawcy;</w:t>
            </w:r>
          </w:p>
          <w:p w:rsidR="00514333" w:rsidRPr="005A0D84" w:rsidRDefault="00514333" w:rsidP="00514333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w cenie naszej oferty zostały uwzględnione wszystkie koszty wykonania zamówienia;</w:t>
            </w:r>
          </w:p>
          <w:p w:rsidR="00514333" w:rsidRPr="005A0D84" w:rsidRDefault="00514333" w:rsidP="00514333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zapoznaliśmy się ze Specyfikacją Istotnych Warunków Zamówienia oraz wzorem umowy i nie wnosimy do nich zastrzeżeń oraz przyjmujemy warunki w nich zawarte;</w:t>
            </w:r>
          </w:p>
          <w:p w:rsidR="00514333" w:rsidRPr="005A0D84" w:rsidRDefault="00514333" w:rsidP="00514333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uważamy się za związanych niniejszą ofertą na okres 30 dni licząc od dnia otwarcia ofert (włącznie z tym dniem);</w:t>
            </w:r>
          </w:p>
          <w:p w:rsidR="00514333" w:rsidRDefault="00514333" w:rsidP="00514333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 xml:space="preserve">akceptujemy warunki zapłaty wskazane we wzorze Umowy, </w:t>
            </w:r>
          </w:p>
          <w:p w:rsidR="00514333" w:rsidRPr="004D501C" w:rsidRDefault="00514333" w:rsidP="00514333">
            <w:pPr>
              <w:numPr>
                <w:ilvl w:val="0"/>
                <w:numId w:val="7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4D501C">
              <w:rPr>
                <w:rFonts w:ascii="Garamond" w:hAnsi="Garamond" w:cs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4D501C">
              <w:rPr>
                <w:rFonts w:ascii="Garamond" w:hAnsi="Garamond" w:cs="Garamond"/>
                <w:color w:val="000000"/>
              </w:rPr>
              <w:br/>
              <w:t>o udzielenie zamówienia publicznego w niniejszym postępowaniu.</w:t>
            </w:r>
            <w:r w:rsidRPr="004D501C">
              <w:rPr>
                <w:rFonts w:ascii="Garamond" w:hAnsi="Garamond" w:cs="Garamond"/>
                <w:color w:val="000000"/>
                <w:sz w:val="18"/>
                <w:szCs w:val="18"/>
              </w:rPr>
              <w:t>*</w:t>
            </w:r>
          </w:p>
          <w:p w:rsidR="00514333" w:rsidRDefault="00514333" w:rsidP="00807F97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 w:cs="Garamond"/>
                <w:color w:val="000000"/>
                <w:lang w:eastAsia="pl-PL"/>
              </w:rPr>
            </w:pPr>
            <w:r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514333" w:rsidRPr="004F509F" w:rsidRDefault="00514333" w:rsidP="00807F97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 w:cs="Garamond"/>
              </w:rPr>
            </w:pPr>
          </w:p>
        </w:tc>
      </w:tr>
      <w:tr w:rsidR="00514333" w:rsidRPr="005A0D84" w:rsidTr="00807F97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514333" w:rsidRPr="00B23891" w:rsidRDefault="00514333" w:rsidP="00514333">
            <w:pPr>
              <w:pStyle w:val="Akapitzlist"/>
              <w:numPr>
                <w:ilvl w:val="0"/>
                <w:numId w:val="72"/>
              </w:numPr>
              <w:spacing w:after="40" w:line="240" w:lineRule="auto"/>
              <w:ind w:hanging="720"/>
              <w:contextualSpacing w:val="0"/>
              <w:rPr>
                <w:rFonts w:ascii="Garamond" w:hAnsi="Garamond" w:cs="Garamond"/>
                <w:b/>
                <w:bCs/>
              </w:rPr>
            </w:pPr>
            <w:r w:rsidRPr="00B23891">
              <w:rPr>
                <w:rFonts w:ascii="Garamond" w:hAnsi="Garamond" w:cs="Garamond"/>
                <w:b/>
                <w:bCs/>
              </w:rPr>
              <w:t>ZOBOWIĄZANIA W PRZYPADKU PRZYZNANIA ZAMÓWIENIA:</w:t>
            </w:r>
          </w:p>
          <w:p w:rsidR="00514333" w:rsidRPr="00B23891" w:rsidRDefault="00514333" w:rsidP="00807F97">
            <w:pPr>
              <w:pStyle w:val="Akapitzlist"/>
              <w:spacing w:after="40" w:line="240" w:lineRule="auto"/>
              <w:rPr>
                <w:rFonts w:ascii="Garamond" w:hAnsi="Garamond" w:cs="Garamond"/>
                <w:b/>
                <w:bCs/>
              </w:rPr>
            </w:pPr>
          </w:p>
          <w:p w:rsidR="00514333" w:rsidRPr="00B23891" w:rsidRDefault="00514333" w:rsidP="00514333">
            <w:pPr>
              <w:pStyle w:val="Akapitzlist"/>
              <w:numPr>
                <w:ilvl w:val="0"/>
                <w:numId w:val="73"/>
              </w:numPr>
              <w:spacing w:after="40" w:line="240" w:lineRule="auto"/>
              <w:contextualSpacing w:val="0"/>
              <w:rPr>
                <w:rFonts w:ascii="Garamond" w:hAnsi="Garamond" w:cs="Garamond"/>
              </w:rPr>
            </w:pPr>
            <w:r w:rsidRPr="00B23891">
              <w:rPr>
                <w:rFonts w:ascii="Garamond" w:hAnsi="Garamond" w:cs="Garamond"/>
              </w:rPr>
              <w:t>zobowiązujemy się do zawarcia umowy w miejscu i terminie wyznaczonym przez Zamawiającego;</w:t>
            </w:r>
          </w:p>
          <w:p w:rsidR="00514333" w:rsidRPr="00B23891" w:rsidRDefault="00514333" w:rsidP="00514333">
            <w:pPr>
              <w:pStyle w:val="Akapitzlist"/>
              <w:numPr>
                <w:ilvl w:val="0"/>
                <w:numId w:val="73"/>
              </w:numPr>
              <w:spacing w:after="0" w:line="240" w:lineRule="auto"/>
              <w:contextualSpacing w:val="0"/>
              <w:rPr>
                <w:rFonts w:ascii="Garamond" w:hAnsi="Garamond" w:cs="Garamond"/>
              </w:rPr>
            </w:pPr>
            <w:r w:rsidRPr="00B23891">
              <w:rPr>
                <w:rFonts w:ascii="Garamond" w:hAnsi="Garamond" w:cs="Garamond"/>
              </w:rPr>
              <w:t xml:space="preserve">w przypadku wyboru oferty przedmiotową umowę podpisze lub podpiszą: </w:t>
            </w:r>
          </w:p>
          <w:p w:rsidR="00514333" w:rsidRPr="00515F1C" w:rsidRDefault="00514333" w:rsidP="00807F97">
            <w:pPr>
              <w:spacing w:after="0" w:line="240" w:lineRule="auto"/>
              <w:ind w:left="488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 xml:space="preserve">…………………………………….………………………………………………….……………………………………………….……..…………………………………………………………………………...…… </w:t>
            </w:r>
          </w:p>
          <w:p w:rsidR="00514333" w:rsidRPr="00515F1C" w:rsidRDefault="00514333" w:rsidP="00807F97">
            <w:pPr>
              <w:spacing w:after="0" w:line="240" w:lineRule="auto"/>
              <w:ind w:left="708"/>
              <w:rPr>
                <w:rFonts w:ascii="Garamond" w:hAnsi="Garamond" w:cs="Garamond"/>
                <w:vertAlign w:val="superscript"/>
              </w:rPr>
            </w:pPr>
            <w:r w:rsidRPr="00515F1C">
              <w:rPr>
                <w:rFonts w:ascii="Garamond" w:hAnsi="Garamond" w:cs="Garamond"/>
                <w:vertAlign w:val="superscript"/>
              </w:rPr>
              <w:t>(</w:t>
            </w:r>
            <w:r w:rsidRPr="00515F1C">
              <w:rPr>
                <w:rFonts w:ascii="Garamond" w:hAnsi="Garamond" w:cs="Garamond"/>
                <w:i/>
                <w:iCs/>
                <w:vertAlign w:val="superscript"/>
              </w:rPr>
              <w:t>imię, nazwisko i stanowisko</w:t>
            </w:r>
            <w:r w:rsidRPr="00515F1C">
              <w:rPr>
                <w:rFonts w:ascii="Garamond" w:hAnsi="Garamond" w:cs="Garamond"/>
                <w:vertAlign w:val="superscript"/>
              </w:rPr>
              <w:t>).</w:t>
            </w:r>
          </w:p>
          <w:p w:rsidR="00514333" w:rsidRPr="00515F1C" w:rsidRDefault="00514333" w:rsidP="00807F97">
            <w:pPr>
              <w:spacing w:after="0" w:line="240" w:lineRule="auto"/>
              <w:ind w:left="488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 xml:space="preserve">…………………………………….………………………………………………….………………………………………….…………..…………………………………………………………………………...…… </w:t>
            </w:r>
          </w:p>
          <w:p w:rsidR="00514333" w:rsidRPr="00515F1C" w:rsidRDefault="00514333" w:rsidP="00807F97">
            <w:pPr>
              <w:spacing w:after="0" w:line="240" w:lineRule="auto"/>
              <w:ind w:left="708"/>
              <w:rPr>
                <w:rFonts w:ascii="Garamond" w:hAnsi="Garamond" w:cs="Garamond"/>
                <w:vertAlign w:val="superscript"/>
              </w:rPr>
            </w:pPr>
            <w:r w:rsidRPr="00515F1C">
              <w:rPr>
                <w:rFonts w:ascii="Garamond" w:hAnsi="Garamond" w:cs="Garamond"/>
                <w:vertAlign w:val="superscript"/>
              </w:rPr>
              <w:t>(</w:t>
            </w:r>
            <w:r w:rsidRPr="00515F1C">
              <w:rPr>
                <w:rFonts w:ascii="Garamond" w:hAnsi="Garamond" w:cs="Garamond"/>
                <w:i/>
                <w:iCs/>
                <w:vertAlign w:val="superscript"/>
              </w:rPr>
              <w:t>imię, nazwisko i stanowisko</w:t>
            </w:r>
            <w:r w:rsidRPr="00515F1C">
              <w:rPr>
                <w:rFonts w:ascii="Garamond" w:hAnsi="Garamond" w:cs="Garamond"/>
                <w:vertAlign w:val="superscript"/>
              </w:rPr>
              <w:t>).</w:t>
            </w:r>
          </w:p>
          <w:p w:rsidR="00514333" w:rsidRPr="00515F1C" w:rsidRDefault="00514333" w:rsidP="00514333">
            <w:pPr>
              <w:numPr>
                <w:ilvl w:val="0"/>
                <w:numId w:val="73"/>
              </w:numPr>
              <w:spacing w:after="0" w:line="240" w:lineRule="auto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</w:t>
            </w:r>
          </w:p>
          <w:p w:rsidR="00514333" w:rsidRPr="00515F1C" w:rsidRDefault="00514333" w:rsidP="00807F97">
            <w:pPr>
              <w:spacing w:after="0" w:line="240" w:lineRule="auto"/>
              <w:ind w:left="644"/>
              <w:rPr>
                <w:rFonts w:ascii="Garamond" w:hAnsi="Garamond" w:cs="Garamond"/>
              </w:rPr>
            </w:pPr>
          </w:p>
          <w:p w:rsidR="00514333" w:rsidRPr="00515F1C" w:rsidRDefault="00514333" w:rsidP="00807F97">
            <w:pPr>
              <w:spacing w:after="0" w:line="240" w:lineRule="auto"/>
              <w:ind w:left="-363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 xml:space="preserve">                 </w:t>
            </w:r>
            <w:r>
              <w:rPr>
                <w:rFonts w:ascii="Garamond" w:hAnsi="Garamond" w:cs="Garamond"/>
              </w:rPr>
              <w:t xml:space="preserve">  </w:t>
            </w:r>
            <w:r w:rsidRPr="00515F1C">
              <w:rPr>
                <w:rFonts w:ascii="Garamond" w:hAnsi="Garamond" w:cs="Garamond"/>
              </w:rPr>
              <w:t xml:space="preserve"> e-mail: ………...……........………….…………………..……....….tel./fax: ................................................</w:t>
            </w:r>
          </w:p>
          <w:p w:rsidR="00514333" w:rsidRPr="00515F1C" w:rsidRDefault="00514333" w:rsidP="00807F97">
            <w:pPr>
              <w:spacing w:after="0" w:line="240" w:lineRule="auto"/>
              <w:ind w:left="-363"/>
              <w:rPr>
                <w:rFonts w:ascii="Garamond" w:hAnsi="Garamond" w:cs="Garamond"/>
              </w:rPr>
            </w:pPr>
          </w:p>
          <w:p w:rsidR="00514333" w:rsidRPr="00B23891" w:rsidRDefault="00514333" w:rsidP="00514333">
            <w:pPr>
              <w:pStyle w:val="Akapitzlist"/>
              <w:numPr>
                <w:ilvl w:val="0"/>
                <w:numId w:val="73"/>
              </w:numPr>
              <w:spacing w:after="0" w:line="240" w:lineRule="auto"/>
              <w:contextualSpacing w:val="0"/>
              <w:rPr>
                <w:rFonts w:ascii="Garamond" w:hAnsi="Garamond" w:cs="Garamond"/>
              </w:rPr>
            </w:pPr>
            <w:r w:rsidRPr="00B23891">
              <w:rPr>
                <w:rFonts w:ascii="Garamond" w:hAnsi="Garamond" w:cs="Garamond"/>
              </w:rPr>
              <w:t>Wykonawca ustanowi do kierowania robotami przedstawiciela w osobie: …………………………….…… ………………., numer telefonu……………………,posiadającego uprawnienia do kierowania robotami w branży o specjalności ogólnobudowlanej 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514333" w:rsidRPr="00B23891" w:rsidRDefault="00514333" w:rsidP="00514333">
            <w:pPr>
              <w:pStyle w:val="Akapitzlist"/>
              <w:numPr>
                <w:ilvl w:val="0"/>
                <w:numId w:val="73"/>
              </w:numPr>
              <w:spacing w:after="0" w:line="240" w:lineRule="auto"/>
              <w:contextualSpacing w:val="0"/>
              <w:rPr>
                <w:rFonts w:ascii="Garamond" w:hAnsi="Garamond" w:cs="Garamond"/>
              </w:rPr>
            </w:pPr>
            <w:r w:rsidRPr="00B23891">
              <w:rPr>
                <w:rFonts w:ascii="Garamond" w:hAnsi="Garamond" w:cs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B23891">
              <w:rPr>
                <w:rFonts w:ascii="Garamond" w:hAnsi="Garamond" w:cs="Garamond"/>
              </w:rPr>
              <w:t>dy</w:t>
            </w:r>
            <w:proofErr w:type="spellEnd"/>
            <w:r w:rsidRPr="00B23891">
              <w:rPr>
                <w:rFonts w:ascii="Garamond" w:hAnsi="Garamond" w:cs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B23891">
              <w:rPr>
                <w:rFonts w:ascii="Garamond" w:hAnsi="Garamond" w:cs="Garamond"/>
              </w:rPr>
              <w:t>Pzp</w:t>
            </w:r>
            <w:proofErr w:type="spellEnd"/>
            <w:r w:rsidRPr="00B23891">
              <w:rPr>
                <w:rFonts w:ascii="Garamond" w:hAnsi="Garamond" w:cs="Garamond"/>
              </w:rPr>
              <w:t>.</w:t>
            </w:r>
          </w:p>
          <w:p w:rsidR="00514333" w:rsidRPr="00B23891" w:rsidRDefault="00514333" w:rsidP="00807F97">
            <w:pPr>
              <w:pStyle w:val="Akapitzlist"/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514333" w:rsidRPr="005A0D84" w:rsidTr="00807F97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514333" w:rsidRPr="00B23891" w:rsidRDefault="00514333" w:rsidP="00514333">
            <w:pPr>
              <w:pStyle w:val="Akapitzlist"/>
              <w:numPr>
                <w:ilvl w:val="0"/>
                <w:numId w:val="72"/>
              </w:numPr>
              <w:spacing w:after="40" w:line="240" w:lineRule="auto"/>
              <w:ind w:hanging="657"/>
              <w:contextualSpacing w:val="0"/>
              <w:rPr>
                <w:rFonts w:ascii="Garamond" w:hAnsi="Garamond" w:cs="Garamond"/>
                <w:b/>
                <w:bCs/>
              </w:rPr>
            </w:pPr>
            <w:r w:rsidRPr="00B23891">
              <w:rPr>
                <w:rFonts w:ascii="Garamond" w:hAnsi="Garamond" w:cs="Garamond"/>
                <w:b/>
                <w:bCs/>
              </w:rPr>
              <w:t>PODWYKONAWCY:</w:t>
            </w:r>
          </w:p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lastRenderedPageBreak/>
              <w:t xml:space="preserve">Zamówienie wykonam (-my) samodzielnie / następującą część zamówienia zamierzam powierzyć podwykonawcy (należy </w:t>
            </w:r>
            <w:r w:rsidRPr="005A0D84">
              <w:rPr>
                <w:rFonts w:ascii="Garamond" w:hAnsi="Garamond" w:cs="Garamond"/>
                <w:b/>
                <w:bCs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57"/>
              <w:gridCol w:w="3529"/>
              <w:gridCol w:w="5786"/>
            </w:tblGrid>
            <w:tr w:rsidR="00514333" w:rsidRPr="005A0D84" w:rsidTr="00807F97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14333" w:rsidRPr="005A0D84" w:rsidRDefault="00514333" w:rsidP="00807F97">
                  <w:pPr>
                    <w:spacing w:before="120" w:after="120" w:line="240" w:lineRule="auto"/>
                    <w:jc w:val="center"/>
                    <w:rPr>
                      <w:rFonts w:ascii="Garamond" w:hAnsi="Garamond" w:cs="Garamond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14333" w:rsidRPr="005A0D84" w:rsidRDefault="00514333" w:rsidP="00807F97">
                  <w:pPr>
                    <w:spacing w:before="120" w:after="120" w:line="240" w:lineRule="auto"/>
                    <w:jc w:val="center"/>
                    <w:rPr>
                      <w:rFonts w:ascii="Garamond" w:hAnsi="Garamond" w:cs="Garamond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14333" w:rsidRPr="005A0D84" w:rsidRDefault="00514333" w:rsidP="00807F97">
                  <w:pPr>
                    <w:spacing w:before="120" w:after="120" w:line="240" w:lineRule="auto"/>
                    <w:jc w:val="center"/>
                    <w:rPr>
                      <w:rFonts w:ascii="Garamond" w:hAnsi="Garamond" w:cs="Garamond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514333" w:rsidRPr="005A0D84" w:rsidTr="00807F97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14333" w:rsidRPr="005A0D84" w:rsidRDefault="00514333" w:rsidP="00807F97">
                  <w:pPr>
                    <w:spacing w:after="0"/>
                    <w:jc w:val="center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14333" w:rsidRPr="005A0D84" w:rsidTr="00807F97">
              <w:trPr>
                <w:trHeight w:val="479"/>
              </w:trPr>
              <w:tc>
                <w:tcPr>
                  <w:tcW w:w="557" w:type="dxa"/>
                  <w:tcBorders>
                    <w:top w:val="single" w:sz="4" w:space="0" w:color="auto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14333" w:rsidRPr="005A0D84" w:rsidRDefault="00514333" w:rsidP="00807F97">
                  <w:pPr>
                    <w:spacing w:after="0"/>
                    <w:jc w:val="center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514333" w:rsidRPr="005A0D84" w:rsidRDefault="00514333" w:rsidP="00807F97">
                  <w:pPr>
                    <w:spacing w:after="0"/>
                    <w:jc w:val="both"/>
                    <w:rPr>
                      <w:rFonts w:ascii="Garamond" w:hAnsi="Garamond" w:cs="Garamond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514333" w:rsidRPr="005A0D84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</w:p>
          <w:p w:rsidR="00514333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  <w:b/>
                <w:bCs/>
              </w:rPr>
              <w:t>UWAGA</w:t>
            </w:r>
            <w:r w:rsidRPr="005A0D84">
              <w:rPr>
                <w:rFonts w:ascii="Garamond" w:hAnsi="Garamond" w:cs="Garamond"/>
              </w:rPr>
              <w:t>: nie wypełnienie tej części formularza świadczyć będzie o braku podwykonawcy w realizacji zamówienia.</w:t>
            </w:r>
          </w:p>
          <w:p w:rsidR="00514333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</w:p>
          <w:p w:rsidR="00514333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</w:p>
          <w:p w:rsidR="00514333" w:rsidRPr="004F509F" w:rsidRDefault="00514333" w:rsidP="00807F97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</w:p>
        </w:tc>
      </w:tr>
      <w:tr w:rsidR="00514333" w:rsidRPr="005A0D84" w:rsidTr="00807F97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514333" w:rsidRPr="005A0D84" w:rsidRDefault="00514333" w:rsidP="00514333">
            <w:pPr>
              <w:numPr>
                <w:ilvl w:val="0"/>
                <w:numId w:val="72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A0D84">
              <w:rPr>
                <w:rFonts w:ascii="Garamond" w:hAnsi="Garamond" w:cs="Garamond"/>
                <w:b/>
                <w:bCs/>
              </w:rPr>
              <w:lastRenderedPageBreak/>
              <w:t>SPIS TREŚCI:</w:t>
            </w:r>
          </w:p>
          <w:p w:rsidR="00514333" w:rsidRPr="005A0D84" w:rsidRDefault="00514333" w:rsidP="00807F97">
            <w:pPr>
              <w:spacing w:after="40" w:line="240" w:lineRule="auto"/>
              <w:ind w:left="459"/>
              <w:rPr>
                <w:rFonts w:ascii="Garamond" w:hAnsi="Garamond" w:cs="Garamond"/>
                <w:b/>
                <w:bCs/>
              </w:rPr>
            </w:pPr>
          </w:p>
          <w:p w:rsidR="00514333" w:rsidRPr="005A0D84" w:rsidRDefault="00514333" w:rsidP="00807F97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Integralną część oferty stanowią następujące dokumenty:</w:t>
            </w:r>
          </w:p>
          <w:p w:rsidR="00514333" w:rsidRPr="005A0D84" w:rsidRDefault="00514333" w:rsidP="00514333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514333" w:rsidRPr="005A0D84" w:rsidRDefault="00514333" w:rsidP="00514333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514333" w:rsidRPr="005A0D84" w:rsidRDefault="00514333" w:rsidP="00514333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514333" w:rsidRPr="005A0D84" w:rsidRDefault="00514333" w:rsidP="00514333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514333" w:rsidRPr="005A0D84" w:rsidRDefault="00514333" w:rsidP="00807F97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Oferta została złożona na .............. kolejno ponumerowanych stronach.</w:t>
            </w:r>
          </w:p>
        </w:tc>
      </w:tr>
      <w:tr w:rsidR="00514333" w:rsidRPr="005A0D84" w:rsidTr="00807F97">
        <w:trPr>
          <w:trHeight w:val="1677"/>
        </w:trPr>
        <w:tc>
          <w:tcPr>
            <w:tcW w:w="4613" w:type="dxa"/>
            <w:vAlign w:val="bottom"/>
          </w:tcPr>
          <w:p w:rsidR="00514333" w:rsidRPr="005A0D84" w:rsidRDefault="00514333" w:rsidP="00807F97">
            <w:pPr>
              <w:spacing w:after="40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…………………………………………………</w:t>
            </w:r>
          </w:p>
          <w:p w:rsidR="00514333" w:rsidRPr="005A0D84" w:rsidRDefault="00514333" w:rsidP="00807F97">
            <w:pPr>
              <w:spacing w:after="40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14333" w:rsidRPr="005A0D84" w:rsidRDefault="00514333" w:rsidP="00807F97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......................................................................................</w:t>
            </w:r>
          </w:p>
          <w:p w:rsidR="00514333" w:rsidRPr="005A0D84" w:rsidRDefault="00514333" w:rsidP="00807F97">
            <w:pPr>
              <w:spacing w:after="40"/>
              <w:jc w:val="center"/>
              <w:rPr>
                <w:rFonts w:ascii="Garamond" w:hAnsi="Garamond" w:cs="Garamond"/>
              </w:rPr>
            </w:pPr>
            <w:r w:rsidRPr="005A0D84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514333" w:rsidRPr="005A0D84" w:rsidRDefault="00514333" w:rsidP="00514333">
      <w:pPr>
        <w:widowControl w:val="0"/>
        <w:tabs>
          <w:tab w:val="left" w:pos="357"/>
        </w:tabs>
        <w:suppressAutoHyphens/>
        <w:jc w:val="both"/>
        <w:rPr>
          <w:rFonts w:ascii="Garamond" w:hAnsi="Garamond" w:cs="Garamond"/>
        </w:rPr>
      </w:pPr>
    </w:p>
    <w:p w:rsidR="00514333" w:rsidRPr="005A0D84" w:rsidRDefault="00514333" w:rsidP="00514333">
      <w:pPr>
        <w:widowControl w:val="0"/>
        <w:tabs>
          <w:tab w:val="left" w:pos="357"/>
        </w:tabs>
        <w:suppressAutoHyphens/>
        <w:jc w:val="both"/>
        <w:rPr>
          <w:rFonts w:ascii="Garamond" w:hAnsi="Garamond" w:cs="Garamond"/>
        </w:rPr>
      </w:pPr>
    </w:p>
    <w:p w:rsidR="007C0E39" w:rsidRPr="00514333" w:rsidRDefault="007C0E39" w:rsidP="00514333">
      <w:bookmarkStart w:id="0" w:name="_GoBack"/>
      <w:bookmarkEnd w:id="0"/>
    </w:p>
    <w:sectPr w:rsidR="007C0E39" w:rsidRPr="00514333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B5C" w:rsidRDefault="00345B5C" w:rsidP="00BD0B39">
      <w:pPr>
        <w:spacing w:after="0" w:line="240" w:lineRule="auto"/>
      </w:pPr>
      <w:r>
        <w:separator/>
      </w:r>
    </w:p>
  </w:endnote>
  <w:endnote w:type="continuationSeparator" w:id="0">
    <w:p w:rsidR="00345B5C" w:rsidRDefault="00345B5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1433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1433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1433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1433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1433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1433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1433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1433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B5C" w:rsidRDefault="00345B5C" w:rsidP="00BD0B39">
      <w:pPr>
        <w:spacing w:after="0" w:line="240" w:lineRule="auto"/>
      </w:pPr>
      <w:r>
        <w:separator/>
      </w:r>
    </w:p>
  </w:footnote>
  <w:footnote w:type="continuationSeparator" w:id="0">
    <w:p w:rsidR="00345B5C" w:rsidRDefault="00345B5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51433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6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AB4040A"/>
    <w:multiLevelType w:val="hybridMultilevel"/>
    <w:tmpl w:val="E5103E7E"/>
    <w:lvl w:ilvl="0" w:tplc="CF0A6470">
      <w:start w:val="1"/>
      <w:numFmt w:val="decimal"/>
      <w:lvlText w:val="%1)"/>
      <w:lvlJc w:val="left"/>
      <w:pPr>
        <w:ind w:left="720" w:hanging="360"/>
      </w:pPr>
      <w:rPr>
        <w:rFonts w:ascii="Garamond" w:hAnsi="Garamond" w:cs="Garamond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2F190C5E"/>
    <w:multiLevelType w:val="hybridMultilevel"/>
    <w:tmpl w:val="2FDC9038"/>
    <w:lvl w:ilvl="0" w:tplc="EB9E95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1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72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70"/>
  </w:num>
  <w:num w:numId="64">
    <w:abstractNumId w:val="73"/>
  </w:num>
  <w:num w:numId="65">
    <w:abstractNumId w:val="69"/>
  </w:num>
  <w:num w:numId="66">
    <w:abstractNumId w:val="66"/>
  </w:num>
  <w:num w:numId="67">
    <w:abstractNumId w:val="72"/>
  </w:num>
  <w:num w:numId="68">
    <w:abstractNumId w:val="71"/>
  </w:num>
  <w:num w:numId="69">
    <w:abstractNumId w:val="63"/>
  </w:num>
  <w:num w:numId="70">
    <w:abstractNumId w:val="65"/>
  </w:num>
  <w:num w:numId="71">
    <w:abstractNumId w:val="67"/>
  </w:num>
  <w:num w:numId="72">
    <w:abstractNumId w:val="64"/>
  </w:num>
  <w:num w:numId="73">
    <w:abstractNumId w:val="6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14333"/>
    <w:rsid w:val="00523E87"/>
    <w:rsid w:val="00551715"/>
    <w:rsid w:val="00551B42"/>
    <w:rsid w:val="005603C2"/>
    <w:rsid w:val="0056523C"/>
    <w:rsid w:val="0058293D"/>
    <w:rsid w:val="005A751A"/>
    <w:rsid w:val="005A7CE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58D30-853C-4929-985F-103ED6092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889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2019-05-15T08:57:00Z</dcterms:created>
  <dcterms:modified xsi:type="dcterms:W3CDTF">2019-05-15T08:57:00Z</dcterms:modified>
</cp:coreProperties>
</file>