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6838C8" w:rsidRPr="006838C8" w14:paraId="4AFBCEF0" w14:textId="77777777" w:rsidTr="001C4EF4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1260789" w14:textId="77777777" w:rsidR="006838C8" w:rsidRPr="006838C8" w:rsidRDefault="006838C8" w:rsidP="006838C8">
            <w:pPr>
              <w:numPr>
                <w:ilvl w:val="1"/>
                <w:numId w:val="0"/>
              </w:numPr>
              <w:jc w:val="right"/>
              <w:rPr>
                <w:rFonts w:ascii="Garamond" w:hAnsi="Garamond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6838C8">
              <w:rPr>
                <w:rFonts w:ascii="Garamond" w:hAnsi="Garamond"/>
                <w:i/>
                <w:iCs/>
                <w:color w:val="4F81BD"/>
                <w:spacing w:val="15"/>
                <w:sz w:val="24"/>
                <w:szCs w:val="24"/>
              </w:rPr>
              <w:br w:type="page"/>
            </w:r>
            <w:r w:rsidRPr="006838C8">
              <w:rPr>
                <w:rFonts w:ascii="Garamond" w:hAnsi="Garamond"/>
                <w:i/>
                <w:iCs/>
                <w:spacing w:val="15"/>
                <w:sz w:val="24"/>
                <w:szCs w:val="24"/>
              </w:rPr>
              <w:t>Załącznik nr 1 do SIWZ</w:t>
            </w:r>
          </w:p>
        </w:tc>
      </w:tr>
      <w:tr w:rsidR="006838C8" w:rsidRPr="006838C8" w14:paraId="32C8B2A8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3EA18F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t>FORMULARZ OFERTOWY</w:t>
            </w:r>
          </w:p>
        </w:tc>
      </w:tr>
      <w:tr w:rsidR="006838C8" w:rsidRPr="006838C8" w14:paraId="57DAC52F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7AAA5A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74E617EF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OFERTA</w:t>
            </w:r>
          </w:p>
          <w:p w14:paraId="3A31127A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złożona przez:</w:t>
            </w:r>
          </w:p>
          <w:p w14:paraId="079EA678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___________________________________</w:t>
            </w:r>
          </w:p>
          <w:p w14:paraId="6C64FC65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ul. ____________________________</w:t>
            </w:r>
          </w:p>
          <w:p w14:paraId="79338E5F" w14:textId="573F1782" w:rsidR="006838C8" w:rsidRPr="006838C8" w:rsidRDefault="00C46B81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…………..</w:t>
            </w:r>
            <w:r w:rsidR="006838C8" w:rsidRPr="006838C8">
              <w:rPr>
                <w:rFonts w:ascii="Garamond" w:hAnsi="Garamond"/>
              </w:rPr>
              <w:t xml:space="preserve"> ________________________</w:t>
            </w:r>
          </w:p>
          <w:p w14:paraId="49E9D111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2A064B13" w14:textId="77777777" w:rsidR="006838C8" w:rsidRPr="006838C8" w:rsidRDefault="006838C8" w:rsidP="006838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na:                                                             </w:t>
            </w:r>
          </w:p>
          <w:p w14:paraId="4E7ADFD5" w14:textId="278E9CDE" w:rsidR="006838C8" w:rsidRPr="006838C8" w:rsidRDefault="006838C8" w:rsidP="006838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6838C8">
              <w:rPr>
                <w:rFonts w:ascii="Garamond" w:hAnsi="Garamond"/>
              </w:rPr>
              <w:t xml:space="preserve">  </w:t>
            </w:r>
            <w:r w:rsidRPr="006838C8">
              <w:rPr>
                <w:rFonts w:ascii="Garamond" w:hAnsi="Garamond"/>
                <w:b/>
              </w:rPr>
              <w:t xml:space="preserve">Dostawę napojów bezalkoholowych   dla Oddziału  </w:t>
            </w:r>
            <w:proofErr w:type="spellStart"/>
            <w:r w:rsidRPr="006838C8">
              <w:rPr>
                <w:rFonts w:ascii="Garamond" w:hAnsi="Garamond"/>
                <w:b/>
              </w:rPr>
              <w:t>Rewita</w:t>
            </w:r>
            <w:proofErr w:type="spellEnd"/>
            <w:r w:rsidRPr="006838C8">
              <w:rPr>
                <w:rFonts w:ascii="Garamond" w:hAnsi="Garamond"/>
                <w:b/>
              </w:rPr>
              <w:t xml:space="preserve"> Waplewo                                                  postępowanie nr </w:t>
            </w:r>
            <w:r w:rsidRPr="006838C8">
              <w:rPr>
                <w:rFonts w:ascii="Garamond" w:hAnsi="Garamond" w:cs="Arial"/>
                <w:b/>
                <w:sz w:val="20"/>
                <w:szCs w:val="20"/>
              </w:rPr>
              <w:t>RWT/OWPL/272/PZP/08/</w:t>
            </w:r>
            <w:r w:rsidR="00DF13C6">
              <w:rPr>
                <w:rFonts w:ascii="Garamond" w:hAnsi="Garamond" w:cs="Arial"/>
                <w:b/>
                <w:sz w:val="20"/>
                <w:szCs w:val="20"/>
              </w:rPr>
              <w:t>2/</w:t>
            </w:r>
            <w:r w:rsidRPr="006838C8">
              <w:rPr>
                <w:rFonts w:ascii="Garamond" w:hAnsi="Garamond" w:cs="Arial"/>
                <w:b/>
                <w:sz w:val="20"/>
                <w:szCs w:val="20"/>
              </w:rPr>
              <w:t>2019</w:t>
            </w:r>
          </w:p>
          <w:p w14:paraId="5AE9D69A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</w:tc>
      </w:tr>
      <w:tr w:rsidR="006838C8" w:rsidRPr="006838C8" w14:paraId="434287F5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B83D9" w14:textId="77777777" w:rsidR="006838C8" w:rsidRPr="006838C8" w:rsidRDefault="006838C8" w:rsidP="000E612D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t>DANE WYKONAWCY:</w:t>
            </w:r>
          </w:p>
          <w:p w14:paraId="608E0BA0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Osoba upoważniona do reprezentacji Wykonawcy/ów i podpisująca ofertę:………………..……………………</w:t>
            </w:r>
          </w:p>
          <w:p w14:paraId="4460D344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……………………………………………………………………………….</w:t>
            </w:r>
          </w:p>
          <w:p w14:paraId="51959EE2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73FD335E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Osoba odpowiedzialna za kontakty z Zamawiającym:.…………………………………………..………………</w:t>
            </w:r>
          </w:p>
          <w:p w14:paraId="53A8933C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052548D4" w14:textId="77777777" w:rsidR="006838C8" w:rsidRPr="006838C8" w:rsidRDefault="006838C8" w:rsidP="006838C8">
            <w:pPr>
              <w:spacing w:after="0" w:line="240" w:lineRule="auto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67B34D" w14:textId="77777777" w:rsidR="006838C8" w:rsidRPr="006838C8" w:rsidRDefault="006838C8" w:rsidP="006838C8">
            <w:pPr>
              <w:spacing w:after="0" w:line="240" w:lineRule="auto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14:paraId="5F5652FC" w14:textId="77777777" w:rsidR="006838C8" w:rsidRPr="006838C8" w:rsidRDefault="006838C8" w:rsidP="006838C8">
            <w:pPr>
              <w:spacing w:after="40" w:line="240" w:lineRule="auto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0DBA685E" w14:textId="77777777" w:rsidR="006838C8" w:rsidRPr="006838C8" w:rsidRDefault="006838C8" w:rsidP="006838C8">
            <w:pPr>
              <w:spacing w:after="40" w:line="240" w:lineRule="auto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 xml:space="preserve"> </w:t>
            </w:r>
            <w:r w:rsidRPr="006838C8">
              <w:rPr>
                <w:rFonts w:ascii="Garamond" w:hAnsi="Garamond"/>
                <w:color w:val="000000"/>
                <w:lang w:val="x-none"/>
              </w:rPr>
              <w:t xml:space="preserve">Oświadczam, że zgodnie z kwalifikacją przedsiębiorstw prowadzę przedsiębiorstwo (proszę zaznaczyć właściwe): </w:t>
            </w:r>
            <w:r w:rsidRPr="006838C8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6838C8">
              <w:rPr>
                <w:rFonts w:ascii="Garamond" w:hAnsi="Garamond"/>
                <w:color w:val="000000"/>
                <w:lang w:val="x-none"/>
              </w:rPr>
              <w:t xml:space="preserve"> mikro                                </w:t>
            </w:r>
            <w:r w:rsidRPr="006838C8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6838C8">
              <w:rPr>
                <w:rFonts w:ascii="Garamond" w:hAnsi="Garamond"/>
                <w:color w:val="000000"/>
                <w:lang w:val="x-none"/>
              </w:rPr>
              <w:t xml:space="preserve"> małe                                    </w:t>
            </w:r>
            <w:r w:rsidRPr="006838C8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6838C8">
              <w:rPr>
                <w:rFonts w:ascii="Garamond" w:hAnsi="Garamond"/>
                <w:color w:val="000000"/>
                <w:lang w:val="x-none"/>
              </w:rPr>
              <w:t xml:space="preserve"> średnie                                      </w:t>
            </w:r>
            <w:r w:rsidRPr="006838C8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6838C8">
              <w:rPr>
                <w:rFonts w:ascii="Garamond" w:hAnsi="Garamond"/>
                <w:color w:val="000000"/>
                <w:lang w:val="x-none"/>
              </w:rPr>
              <w:t xml:space="preserve"> duże</w:t>
            </w:r>
          </w:p>
        </w:tc>
      </w:tr>
      <w:tr w:rsidR="006838C8" w:rsidRPr="006838C8" w14:paraId="7F380BCB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66A97A" w14:textId="77777777" w:rsidR="006838C8" w:rsidRPr="006838C8" w:rsidRDefault="006838C8" w:rsidP="000E612D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t>OFEROWANY PRZEDMIOT ZAMÓWIENIA:</w:t>
            </w:r>
          </w:p>
          <w:p w14:paraId="7F80A79A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 xml:space="preserve">Dostawy napojów bezalkoholowych   dla Oddziału </w:t>
            </w:r>
            <w:proofErr w:type="spellStart"/>
            <w:r w:rsidRPr="006838C8">
              <w:rPr>
                <w:rFonts w:ascii="Garamond" w:hAnsi="Garamond"/>
              </w:rPr>
              <w:t>Rewita</w:t>
            </w:r>
            <w:proofErr w:type="spellEnd"/>
            <w:r w:rsidRPr="006838C8">
              <w:rPr>
                <w:rFonts w:ascii="Garamond" w:hAnsi="Garamond"/>
              </w:rPr>
              <w:t xml:space="preserve"> Waplewo  </w:t>
            </w:r>
          </w:p>
          <w:p w14:paraId="05AAA992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6838C8" w:rsidRPr="006838C8" w14:paraId="3E4C1B41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296F12" w14:textId="77777777" w:rsidR="006838C8" w:rsidRPr="006838C8" w:rsidRDefault="006838C8" w:rsidP="000E612D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t>ŁĄCZNA CENA OFERTOWA:</w:t>
            </w:r>
          </w:p>
          <w:p w14:paraId="6496D6FC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ilościowo-cenowym, który załączam do oferty.</w:t>
            </w:r>
          </w:p>
          <w:p w14:paraId="09C26C66" w14:textId="77777777" w:rsidR="006838C8" w:rsidRPr="006838C8" w:rsidRDefault="006838C8" w:rsidP="006838C8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11"/>
              <w:gridCol w:w="2126"/>
              <w:gridCol w:w="2268"/>
            </w:tblGrid>
            <w:tr w:rsidR="006838C8" w:rsidRPr="006838C8" w14:paraId="1144CF4A" w14:textId="77777777" w:rsidTr="001C4EF4">
              <w:tc>
                <w:tcPr>
                  <w:tcW w:w="4111" w:type="dxa"/>
                  <w:vAlign w:val="center"/>
                </w:tcPr>
                <w:p w14:paraId="02C53949" w14:textId="77777777" w:rsidR="006838C8" w:rsidRPr="006838C8" w:rsidRDefault="006838C8" w:rsidP="006838C8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6838C8">
                    <w:rPr>
                      <w:rFonts w:ascii="Garamond" w:hAnsi="Garamond"/>
                    </w:rPr>
                    <w:t xml:space="preserve">Przedmiot zamówienia </w:t>
                  </w:r>
                </w:p>
              </w:tc>
              <w:tc>
                <w:tcPr>
                  <w:tcW w:w="2126" w:type="dxa"/>
                  <w:vAlign w:val="center"/>
                </w:tcPr>
                <w:p w14:paraId="633349C8" w14:textId="77777777" w:rsidR="006838C8" w:rsidRPr="006838C8" w:rsidRDefault="006838C8" w:rsidP="006838C8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6838C8">
                    <w:rPr>
                      <w:rFonts w:ascii="Garamond" w:hAnsi="Garamond"/>
                    </w:rPr>
                    <w:t>Łączna cena za całość zamówienia (netto)</w:t>
                  </w:r>
                </w:p>
              </w:tc>
              <w:tc>
                <w:tcPr>
                  <w:tcW w:w="2268" w:type="dxa"/>
                  <w:vAlign w:val="center"/>
                </w:tcPr>
                <w:p w14:paraId="41A27A90" w14:textId="77777777" w:rsidR="006838C8" w:rsidRPr="006838C8" w:rsidRDefault="006838C8" w:rsidP="006838C8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6838C8">
                    <w:rPr>
                      <w:rFonts w:ascii="Garamond" w:hAnsi="Garamond"/>
                    </w:rPr>
                    <w:t>Łączna cena za całość zamówienia (brutto)</w:t>
                  </w:r>
                </w:p>
              </w:tc>
            </w:tr>
            <w:tr w:rsidR="006838C8" w:rsidRPr="006838C8" w14:paraId="5E0ED013" w14:textId="77777777" w:rsidTr="001C4EF4">
              <w:tc>
                <w:tcPr>
                  <w:tcW w:w="4111" w:type="dxa"/>
                </w:tcPr>
                <w:p w14:paraId="17D10FB8" w14:textId="77777777" w:rsidR="006838C8" w:rsidRPr="006838C8" w:rsidRDefault="006838C8" w:rsidP="006838C8">
                  <w:pPr>
                    <w:spacing w:after="0" w:line="240" w:lineRule="auto"/>
                    <w:jc w:val="both"/>
                    <w:rPr>
                      <w:rFonts w:ascii="Garamond" w:hAnsi="Garamond"/>
                      <w:b/>
                    </w:rPr>
                  </w:pPr>
                  <w:r w:rsidRPr="006838C8">
                    <w:rPr>
                      <w:rFonts w:ascii="Garamond" w:hAnsi="Garamond"/>
                      <w:b/>
                    </w:rPr>
                    <w:t xml:space="preserve">Dostawa napojów bezalkoholowych </w:t>
                  </w:r>
                </w:p>
              </w:tc>
              <w:tc>
                <w:tcPr>
                  <w:tcW w:w="2126" w:type="dxa"/>
                </w:tcPr>
                <w:p w14:paraId="4A54C469" w14:textId="77777777" w:rsidR="006838C8" w:rsidRPr="006838C8" w:rsidRDefault="006838C8" w:rsidP="006838C8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268" w:type="dxa"/>
                </w:tcPr>
                <w:p w14:paraId="30FFBD52" w14:textId="77777777" w:rsidR="006838C8" w:rsidRPr="006838C8" w:rsidRDefault="006838C8" w:rsidP="006838C8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14:paraId="79514835" w14:textId="77777777" w:rsidR="006838C8" w:rsidRPr="006838C8" w:rsidRDefault="006838C8" w:rsidP="006838C8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6838C8" w:rsidRPr="006838C8" w14:paraId="1219D909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BE6C27" w14:textId="77777777" w:rsidR="006838C8" w:rsidRPr="006838C8" w:rsidRDefault="006838C8" w:rsidP="000E612D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t>OŚWIADCZENIA:</w:t>
            </w:r>
          </w:p>
          <w:p w14:paraId="0C47B7FD" w14:textId="77777777" w:rsidR="006838C8" w:rsidRPr="006838C8" w:rsidRDefault="006838C8" w:rsidP="000E612D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zamówienie zostanie zrealizowane w terminach określonych w SIWZ oraz we wzorze umowy ;</w:t>
            </w:r>
          </w:p>
          <w:p w14:paraId="366A11A5" w14:textId="77777777" w:rsidR="006838C8" w:rsidRPr="006838C8" w:rsidRDefault="006838C8" w:rsidP="000E612D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1E33AB47" w14:textId="77777777" w:rsidR="006838C8" w:rsidRPr="006838C8" w:rsidRDefault="006838C8" w:rsidP="000E612D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lastRenderedPageBreak/>
              <w:t>zapoznaliśmy się ze Specyfikacją Istotnych Warunków Zamówienia oraz wzorem umowy i nie wnosimy do nich zastrzeżeń oraz przyjmujemy warunki w nich zawarte;</w:t>
            </w:r>
          </w:p>
          <w:p w14:paraId="3F3E8F72" w14:textId="77777777" w:rsidR="006838C8" w:rsidRPr="006838C8" w:rsidRDefault="006838C8" w:rsidP="000E612D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E11DB49" w14:textId="77777777" w:rsidR="006838C8" w:rsidRPr="006838C8" w:rsidRDefault="006838C8" w:rsidP="000E612D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 xml:space="preserve">akceptujemy warunki zapłaty wskazane we wzorze Umowy, </w:t>
            </w:r>
          </w:p>
          <w:p w14:paraId="6E16554F" w14:textId="77777777" w:rsidR="006838C8" w:rsidRPr="006838C8" w:rsidRDefault="006838C8" w:rsidP="000E612D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Oświadczamy, ze wypełniliśmy obowiązki informacyjne przewidziane w art. 13 lub art. 14 RODO wobec osób fizycznych, od których dane osobowe bezpośrednio lub pośrednio pozyskałem w celu ubiegania się o udzielenie zamówienia publicznego w mniejszym postępowaniu*</w:t>
            </w:r>
          </w:p>
          <w:p w14:paraId="69D3B713" w14:textId="77777777" w:rsidR="006838C8" w:rsidRPr="006838C8" w:rsidRDefault="006838C8" w:rsidP="006838C8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</w:p>
          <w:p w14:paraId="7A234C02" w14:textId="77777777" w:rsidR="006838C8" w:rsidRPr="006838C8" w:rsidRDefault="006838C8" w:rsidP="006838C8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 xml:space="preserve">*w przypadku gdy wykonawca nie przekazuje danych osobowych innych niż bezpośrednio jego dotyczących lub zachodzi wyłączenie stosowania obowiązku informacyjnego, stosownie do art 13 ust 4 lub art 14 ust 5 RODO treści oświadczenia wykonawca nie składa (usunięcie treści oświadczenia </w:t>
            </w:r>
            <w:proofErr w:type="spellStart"/>
            <w:r w:rsidRPr="006838C8">
              <w:rPr>
                <w:rFonts w:ascii="Garamond" w:hAnsi="Garamond"/>
              </w:rPr>
              <w:t>np</w:t>
            </w:r>
            <w:proofErr w:type="spellEnd"/>
            <w:r w:rsidRPr="006838C8">
              <w:rPr>
                <w:rFonts w:ascii="Garamond" w:hAnsi="Garamond"/>
              </w:rPr>
              <w:t xml:space="preserve"> przez jego wykreślenie)</w:t>
            </w:r>
          </w:p>
          <w:p w14:paraId="3727EF73" w14:textId="77777777" w:rsidR="006838C8" w:rsidRPr="006838C8" w:rsidRDefault="006838C8" w:rsidP="006838C8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</w:rPr>
            </w:pPr>
          </w:p>
        </w:tc>
      </w:tr>
      <w:tr w:rsidR="006838C8" w:rsidRPr="006838C8" w14:paraId="0C79FABE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A7E1F9" w14:textId="77777777" w:rsidR="006838C8" w:rsidRPr="006838C8" w:rsidRDefault="006838C8" w:rsidP="000E612D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14:paraId="3794CDAC" w14:textId="77777777" w:rsidR="006838C8" w:rsidRPr="006838C8" w:rsidRDefault="006838C8" w:rsidP="000E612D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2A30C82" w14:textId="77777777" w:rsidR="006838C8" w:rsidRPr="006838C8" w:rsidRDefault="006838C8" w:rsidP="000E612D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2423CCF1" w14:textId="77777777" w:rsidR="006838C8" w:rsidRPr="006838C8" w:rsidRDefault="006838C8" w:rsidP="006838C8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e-mail: ………...……........………….………………….….tel./fax: .....................................................………………..</w:t>
            </w:r>
          </w:p>
        </w:tc>
      </w:tr>
      <w:tr w:rsidR="006838C8" w:rsidRPr="006838C8" w14:paraId="582EDA32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94FF8C" w14:textId="77777777" w:rsidR="006838C8" w:rsidRPr="006838C8" w:rsidRDefault="006838C8" w:rsidP="000E612D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t>PODWYKONAWCY:</w:t>
            </w:r>
          </w:p>
          <w:p w14:paraId="751C845C" w14:textId="77777777" w:rsidR="006838C8" w:rsidRPr="006838C8" w:rsidRDefault="006838C8" w:rsidP="006838C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14:paraId="620EA9D7" w14:textId="77777777" w:rsidR="006838C8" w:rsidRPr="006838C8" w:rsidRDefault="006838C8" w:rsidP="000E612D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7969703" w14:textId="77777777" w:rsidR="006838C8" w:rsidRPr="006838C8" w:rsidRDefault="006838C8" w:rsidP="000E612D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72C3C3D" w14:textId="77777777" w:rsidR="006838C8" w:rsidRPr="006838C8" w:rsidRDefault="006838C8" w:rsidP="000E612D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70FA417" w14:textId="77777777" w:rsidR="006838C8" w:rsidRPr="006838C8" w:rsidRDefault="006838C8" w:rsidP="000E612D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E16B51C" w14:textId="77777777" w:rsidR="006838C8" w:rsidRPr="006838C8" w:rsidRDefault="006838C8" w:rsidP="006838C8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6838C8" w:rsidRPr="006838C8" w14:paraId="19B8EAE5" w14:textId="77777777" w:rsidTr="001C4EF4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75A701" w14:textId="77777777" w:rsidR="006838C8" w:rsidRPr="006838C8" w:rsidRDefault="006838C8" w:rsidP="000E612D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6838C8">
              <w:rPr>
                <w:rFonts w:ascii="Garamond" w:hAnsi="Garamond"/>
                <w:b/>
              </w:rPr>
              <w:t>SPIS TREŚCI:</w:t>
            </w:r>
          </w:p>
          <w:p w14:paraId="749487FC" w14:textId="77777777" w:rsidR="006838C8" w:rsidRPr="006838C8" w:rsidRDefault="006838C8" w:rsidP="006838C8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Integralną część oferty stanowią następujące dokumenty:</w:t>
            </w:r>
          </w:p>
          <w:p w14:paraId="0131B85A" w14:textId="77777777" w:rsidR="006838C8" w:rsidRPr="006838C8" w:rsidRDefault="006838C8" w:rsidP="000E612D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B79F417" w14:textId="77777777" w:rsidR="006838C8" w:rsidRPr="006838C8" w:rsidRDefault="006838C8" w:rsidP="000E612D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095F451" w14:textId="77777777" w:rsidR="006838C8" w:rsidRPr="006838C8" w:rsidRDefault="006838C8" w:rsidP="000E612D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3CAA443" w14:textId="77777777" w:rsidR="006838C8" w:rsidRPr="006838C8" w:rsidRDefault="006838C8" w:rsidP="000E612D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</w:t>
            </w:r>
          </w:p>
          <w:p w14:paraId="200C7A34" w14:textId="77777777" w:rsidR="006838C8" w:rsidRPr="006838C8" w:rsidRDefault="006838C8" w:rsidP="006838C8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6838C8" w:rsidRPr="006838C8" w14:paraId="01C668FD" w14:textId="77777777" w:rsidTr="001C4EF4">
        <w:trPr>
          <w:trHeight w:val="1677"/>
        </w:trPr>
        <w:tc>
          <w:tcPr>
            <w:tcW w:w="4613" w:type="dxa"/>
            <w:vAlign w:val="bottom"/>
          </w:tcPr>
          <w:p w14:paraId="66180A09" w14:textId="77777777" w:rsidR="006838C8" w:rsidRPr="006838C8" w:rsidRDefault="006838C8" w:rsidP="006838C8">
            <w:pPr>
              <w:spacing w:after="40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……………………………………………………….</w:t>
            </w:r>
          </w:p>
          <w:p w14:paraId="4345F9F9" w14:textId="77777777" w:rsidR="006838C8" w:rsidRPr="006838C8" w:rsidRDefault="006838C8" w:rsidP="006838C8">
            <w:pPr>
              <w:spacing w:after="40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6E93A536" w14:textId="77777777" w:rsidR="006838C8" w:rsidRPr="006838C8" w:rsidRDefault="006838C8" w:rsidP="006838C8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31360E11" w14:textId="77777777" w:rsidR="006838C8" w:rsidRPr="006838C8" w:rsidRDefault="006838C8" w:rsidP="006838C8">
            <w:pPr>
              <w:spacing w:after="40"/>
              <w:jc w:val="center"/>
              <w:rPr>
                <w:rFonts w:ascii="Garamond" w:hAnsi="Garamond"/>
              </w:rPr>
            </w:pPr>
            <w:r w:rsidRPr="006838C8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33B657FA" w14:textId="77777777" w:rsidR="006838C8" w:rsidRPr="006838C8" w:rsidRDefault="006838C8" w:rsidP="006838C8"/>
    <w:p w14:paraId="3F2DEC72" w14:textId="77777777" w:rsidR="002C1A32" w:rsidRDefault="002C1A32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559CFC9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1854B2F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6838C8" w:rsidRPr="006838C8" w14:paraId="2AC98711" w14:textId="77777777" w:rsidTr="001C4EF4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45909B" w14:textId="77777777" w:rsidR="006838C8" w:rsidRPr="006838C8" w:rsidRDefault="006838C8" w:rsidP="006838C8">
            <w:pPr>
              <w:spacing w:after="40" w:line="256" w:lineRule="auto"/>
              <w:jc w:val="right"/>
              <w:rPr>
                <w:rFonts w:eastAsia="Times New Roman" w:cs="Segoe UI"/>
                <w:b/>
              </w:rPr>
            </w:pPr>
            <w:r w:rsidRPr="006838C8">
              <w:rPr>
                <w:rFonts w:ascii="Tahoma" w:eastAsia="Times New Roman" w:hAnsi="Tahoma" w:cs="Segoe UI"/>
                <w:sz w:val="20"/>
                <w:szCs w:val="20"/>
                <w:lang w:eastAsia="pl-PL"/>
              </w:rPr>
              <w:lastRenderedPageBreak/>
              <w:br w:type="page"/>
            </w:r>
            <w:r w:rsidRPr="006838C8">
              <w:rPr>
                <w:rFonts w:eastAsia="Times New Roman" w:cs="Segoe UI"/>
                <w:b/>
              </w:rPr>
              <w:t>Załącznik nr 2 do SIWZ</w:t>
            </w:r>
          </w:p>
        </w:tc>
      </w:tr>
      <w:tr w:rsidR="006838C8" w:rsidRPr="006838C8" w14:paraId="4F6DDDA1" w14:textId="77777777" w:rsidTr="001C4EF4">
        <w:trPr>
          <w:trHeight w:val="4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4F5B4A" w14:textId="77777777" w:rsidR="006838C8" w:rsidRPr="006838C8" w:rsidRDefault="006838C8" w:rsidP="006838C8">
            <w:pPr>
              <w:keepNext/>
              <w:spacing w:after="40"/>
              <w:jc w:val="center"/>
              <w:outlineLvl w:val="0"/>
              <w:rPr>
                <w:rFonts w:eastAsia="Times New Roman" w:cs="Segoe UI"/>
                <w:b/>
                <w:bCs/>
                <w:kern w:val="32"/>
              </w:rPr>
            </w:pPr>
            <w:r w:rsidRPr="006838C8">
              <w:rPr>
                <w:rFonts w:eastAsia="Times New Roman" w:cs="Segoe UI"/>
                <w:b/>
                <w:bCs/>
                <w:kern w:val="32"/>
              </w:rPr>
              <w:t xml:space="preserve">OŚWIADCZENIE O BRAKU PODSTAW DO WYKLUCZENIA / I SPEŁNIENIA WARUNKÓW UDZIAŁU </w:t>
            </w:r>
            <w:r w:rsidRPr="006838C8">
              <w:rPr>
                <w:rFonts w:eastAsia="Times New Roman" w:cs="Segoe UI"/>
                <w:b/>
                <w:bCs/>
                <w:kern w:val="32"/>
              </w:rPr>
              <w:br/>
              <w:t>W POSTĘPOWANIU</w:t>
            </w:r>
          </w:p>
        </w:tc>
      </w:tr>
      <w:tr w:rsidR="006838C8" w:rsidRPr="006838C8" w14:paraId="67F435F4" w14:textId="77777777" w:rsidTr="001C4EF4">
        <w:trPr>
          <w:trHeight w:val="42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C48B9" w14:textId="2524B655" w:rsidR="006838C8" w:rsidRPr="006838C8" w:rsidRDefault="006838C8" w:rsidP="006838C8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38C8">
              <w:rPr>
                <w:rFonts w:cs="Segoe UI"/>
              </w:rPr>
              <w:t xml:space="preserve">Przystępując do postępowania na </w:t>
            </w:r>
            <w:r w:rsidRPr="006838C8">
              <w:rPr>
                <w:b/>
              </w:rPr>
              <w:t xml:space="preserve">dostawy napojów bezalkoholowych   do Oddziału </w:t>
            </w:r>
            <w:proofErr w:type="spellStart"/>
            <w:r w:rsidRPr="006838C8">
              <w:rPr>
                <w:b/>
              </w:rPr>
              <w:t>Rewita</w:t>
            </w:r>
            <w:proofErr w:type="spellEnd"/>
            <w:r w:rsidRPr="006838C8">
              <w:rPr>
                <w:b/>
              </w:rPr>
              <w:t xml:space="preserve">  Waplewo (postępowanie  - nr </w:t>
            </w:r>
            <w:r w:rsidRPr="006838C8">
              <w:rPr>
                <w:rFonts w:ascii="Arial" w:hAnsi="Arial" w:cs="Arial"/>
                <w:b/>
                <w:sz w:val="20"/>
                <w:szCs w:val="20"/>
              </w:rPr>
              <w:t>RWT/OWPL/272/PZP/08/</w:t>
            </w:r>
            <w:r w:rsidR="00DF13C6">
              <w:rPr>
                <w:rFonts w:ascii="Arial" w:hAnsi="Arial" w:cs="Arial"/>
                <w:b/>
                <w:sz w:val="20"/>
                <w:szCs w:val="20"/>
              </w:rPr>
              <w:t>2/</w:t>
            </w:r>
            <w:r w:rsidRPr="006838C8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  <w:p w14:paraId="51DEB5E0" w14:textId="77777777" w:rsidR="006838C8" w:rsidRPr="006838C8" w:rsidRDefault="006838C8" w:rsidP="006838C8">
            <w:pPr>
              <w:spacing w:after="40"/>
              <w:jc w:val="both"/>
              <w:rPr>
                <w:rFonts w:cs="Segoe UI"/>
              </w:rPr>
            </w:pPr>
          </w:p>
        </w:tc>
      </w:tr>
      <w:tr w:rsidR="006838C8" w:rsidRPr="006838C8" w14:paraId="6483E691" w14:textId="77777777" w:rsidTr="001C4EF4">
        <w:trPr>
          <w:trHeight w:val="42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BAD8" w14:textId="77777777" w:rsidR="006838C8" w:rsidRPr="006838C8" w:rsidRDefault="006838C8" w:rsidP="006838C8">
            <w:pPr>
              <w:spacing w:after="40"/>
              <w:rPr>
                <w:rFonts w:cs="Segoe UI"/>
              </w:rPr>
            </w:pPr>
            <w:r w:rsidRPr="006838C8">
              <w:rPr>
                <w:rFonts w:cs="Segoe UI"/>
              </w:rPr>
              <w:t>działając w imieniu Wykonawcy:</w:t>
            </w:r>
          </w:p>
          <w:p w14:paraId="48FAA4D8" w14:textId="77777777" w:rsidR="006838C8" w:rsidRPr="006838C8" w:rsidRDefault="006838C8" w:rsidP="006838C8">
            <w:pPr>
              <w:spacing w:after="40"/>
              <w:rPr>
                <w:rFonts w:cs="Segoe UI"/>
              </w:rPr>
            </w:pPr>
            <w:r w:rsidRPr="006838C8">
              <w:rPr>
                <w:rFonts w:cs="Segoe UI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5292CB08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(podać nazwę i adres Wykonawcy)</w:t>
            </w:r>
          </w:p>
        </w:tc>
      </w:tr>
      <w:tr w:rsidR="006838C8" w:rsidRPr="006838C8" w14:paraId="03B49DB3" w14:textId="77777777" w:rsidTr="001C4EF4">
        <w:trPr>
          <w:trHeight w:val="80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141C3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Oświadczam, że na dzień składania ofert  nie podlegam wykluczeniu z postępowania i spełniam warunki udziału w postępowaniu.</w:t>
            </w:r>
          </w:p>
        </w:tc>
      </w:tr>
      <w:tr w:rsidR="006838C8" w:rsidRPr="006838C8" w14:paraId="4C11631D" w14:textId="77777777" w:rsidTr="001C4EF4">
        <w:trPr>
          <w:trHeight w:val="28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296EC" w14:textId="77777777" w:rsidR="006838C8" w:rsidRPr="006838C8" w:rsidRDefault="006838C8" w:rsidP="006838C8">
            <w:pPr>
              <w:spacing w:after="40"/>
              <w:jc w:val="both"/>
              <w:rPr>
                <w:rFonts w:cs="Segoe UI"/>
              </w:rPr>
            </w:pPr>
            <w:r w:rsidRPr="006838C8">
              <w:rPr>
                <w:rFonts w:cs="Segoe UI"/>
              </w:rPr>
              <w:t>W przedmiotowym postępowaniu Zamawiający zgodnie z art. 24 ust. 1 pkt. 12-23 ustawy PZP wykluczy:</w:t>
            </w:r>
          </w:p>
          <w:p w14:paraId="3B34ACBC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 w:hanging="425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ED36955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 w:hanging="425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 będącego osobą fizyczną, którego prawomocnie skazano za przestępstwo:</w:t>
            </w:r>
          </w:p>
          <w:p w14:paraId="3F7CD532" w14:textId="77777777" w:rsidR="006838C8" w:rsidRPr="006838C8" w:rsidRDefault="006838C8" w:rsidP="000E612D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o którym mowa w</w:t>
            </w:r>
            <w:r w:rsidRPr="006838C8">
              <w:rPr>
                <w:rFonts w:eastAsia="Times New Roman"/>
                <w:bCs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6838C8">
              <w:rPr>
                <w:rFonts w:eastAsia="Times New Roman"/>
                <w:bCs/>
              </w:rPr>
              <w:t>późn</w:t>
            </w:r>
            <w:proofErr w:type="spellEnd"/>
            <w:r w:rsidRPr="006838C8">
              <w:rPr>
                <w:rFonts w:eastAsia="Times New Roman"/>
                <w:bCs/>
              </w:rPr>
              <w:t>. zm.) lub</w:t>
            </w:r>
            <w:r w:rsidRPr="006838C8">
              <w:rPr>
                <w:rFonts w:eastAsia="Times New Roman"/>
                <w:bCs/>
              </w:rPr>
              <w:softHyphen/>
              <w:t xml:space="preserve"> art. 46 lub art. 48 ustawy z dnia 25 czerwca 2010 r. o sporcie (Dz. U. z 2016 r. poz. 176),</w:t>
            </w:r>
          </w:p>
          <w:p w14:paraId="330BA79F" w14:textId="77777777" w:rsidR="006838C8" w:rsidRPr="006838C8" w:rsidRDefault="006838C8" w:rsidP="000E612D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o charakterze terrorystycznym, o którym mowa w art. 115 § 20 ustawy z dnia 6 czerwca 1997 r. – Kodeks karny,</w:t>
            </w:r>
          </w:p>
          <w:p w14:paraId="612A4B09" w14:textId="77777777" w:rsidR="006838C8" w:rsidRPr="006838C8" w:rsidRDefault="006838C8" w:rsidP="000E612D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skarbowe,</w:t>
            </w:r>
          </w:p>
          <w:p w14:paraId="2E8D9507" w14:textId="77777777" w:rsidR="006838C8" w:rsidRPr="006838C8" w:rsidRDefault="006838C8" w:rsidP="000E612D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089AF195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3B3291E8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1E1454A3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0CFFC583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 xml:space="preserve">wykonawcę, który w wyniku lekkomyślności lub niedbalstwa przedstawił informacje wprowadzające </w:t>
            </w:r>
            <w:r w:rsidRPr="006838C8">
              <w:rPr>
                <w:rFonts w:eastAsia="Times New Roman"/>
                <w:bCs/>
              </w:rPr>
              <w:lastRenderedPageBreak/>
              <w:t>w błąd zamawiającego, mogące mieć istotny wpływ na decyzje podejmowane przez zamawiającego w postępowaniu o udzielenie zamówienia;</w:t>
            </w:r>
          </w:p>
          <w:p w14:paraId="4B48F354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48ABB4F5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7E49F3DE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761D75D2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633DE1F6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6838C8">
              <w:rPr>
                <w:rFonts w:eastAsia="Times New Roman"/>
                <w:bCs/>
              </w:rPr>
              <w:t>wykonawcę, wobec którego orzeczono tytułem środka zapobiegawczego zakaz ubiegania się o zamówienia publiczne;</w:t>
            </w:r>
          </w:p>
          <w:p w14:paraId="58129121" w14:textId="77777777" w:rsidR="006838C8" w:rsidRPr="006838C8" w:rsidRDefault="006838C8" w:rsidP="000E612D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</w:rPr>
            </w:pPr>
            <w:r w:rsidRPr="006838C8">
              <w:rPr>
                <w:rFonts w:eastAsia="Times New Roman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5B567501" w14:textId="77777777" w:rsidR="006838C8" w:rsidRPr="006838C8" w:rsidRDefault="006838C8" w:rsidP="006838C8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cs="Segoe UI"/>
              </w:rPr>
            </w:pPr>
            <w:r w:rsidRPr="006838C8">
              <w:rPr>
                <w:rFonts w:cs="Segoe UI"/>
              </w:rPr>
              <w:t>Ponadto zamawiający przewiduje możliwość wykluczenia wykonawcy w sytuacji:</w:t>
            </w:r>
          </w:p>
          <w:p w14:paraId="1ED39549" w14:textId="77777777" w:rsidR="006838C8" w:rsidRPr="006838C8" w:rsidRDefault="006838C8" w:rsidP="000E612D">
            <w:pPr>
              <w:numPr>
                <w:ilvl w:val="2"/>
                <w:numId w:val="36"/>
              </w:numPr>
              <w:tabs>
                <w:tab w:val="num" w:pos="743"/>
              </w:tabs>
              <w:spacing w:after="40" w:line="256" w:lineRule="auto"/>
              <w:ind w:left="743"/>
              <w:contextualSpacing/>
              <w:jc w:val="both"/>
              <w:rPr>
                <w:rFonts w:eastAsia="Times New Roman"/>
              </w:rPr>
            </w:pPr>
            <w:r w:rsidRPr="006838C8">
              <w:rPr>
                <w:rFonts w:eastAsia="Times New Roman"/>
                <w:bCs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14:paraId="3612D6E7" w14:textId="77777777" w:rsidR="006838C8" w:rsidRPr="006838C8" w:rsidRDefault="006838C8" w:rsidP="006838C8">
            <w:pPr>
              <w:spacing w:after="40"/>
              <w:ind w:left="720" w:hanging="408"/>
              <w:jc w:val="both"/>
            </w:pPr>
            <w:r w:rsidRPr="006838C8">
              <w:rPr>
                <w:bCs/>
              </w:rPr>
              <w:t xml:space="preserve">2) </w:t>
            </w:r>
            <w:r w:rsidRPr="006838C8">
              <w:rPr>
                <w:bCs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0BCB3D67" w14:textId="77777777" w:rsidR="006838C8" w:rsidRPr="006838C8" w:rsidRDefault="006838C8" w:rsidP="006838C8">
            <w:pPr>
              <w:spacing w:after="40"/>
              <w:ind w:left="720" w:hanging="408"/>
              <w:jc w:val="both"/>
            </w:pPr>
            <w:r w:rsidRPr="006838C8">
              <w:rPr>
                <w:bCs/>
              </w:rPr>
              <w:t xml:space="preserve">3) </w:t>
            </w:r>
            <w:r w:rsidRPr="006838C8">
              <w:rPr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0EFF57F6" w14:textId="77777777" w:rsidR="006838C8" w:rsidRPr="006838C8" w:rsidRDefault="006838C8" w:rsidP="006838C8">
            <w:pPr>
              <w:spacing w:after="40"/>
              <w:ind w:left="1083" w:hanging="272"/>
              <w:jc w:val="both"/>
            </w:pPr>
            <w:r w:rsidRPr="006838C8">
              <w:rPr>
                <w:bCs/>
              </w:rPr>
              <w:t xml:space="preserve">a) </w:t>
            </w:r>
            <w:r w:rsidRPr="006838C8">
              <w:rPr>
                <w:bCs/>
              </w:rPr>
              <w:tab/>
              <w:t>zamawiającym,</w:t>
            </w:r>
          </w:p>
          <w:p w14:paraId="74DE2D0A" w14:textId="77777777" w:rsidR="006838C8" w:rsidRPr="006838C8" w:rsidRDefault="006838C8" w:rsidP="006838C8">
            <w:pPr>
              <w:spacing w:after="40"/>
              <w:ind w:left="1083" w:hanging="272"/>
              <w:jc w:val="both"/>
            </w:pPr>
            <w:r w:rsidRPr="006838C8">
              <w:rPr>
                <w:bCs/>
              </w:rPr>
              <w:t xml:space="preserve">b) </w:t>
            </w:r>
            <w:r w:rsidRPr="006838C8">
              <w:rPr>
                <w:bCs/>
              </w:rPr>
              <w:tab/>
              <w:t>osobami uprawnionymi do reprezentowania zamawiającego,</w:t>
            </w:r>
          </w:p>
          <w:p w14:paraId="0A72CD13" w14:textId="77777777" w:rsidR="006838C8" w:rsidRPr="006838C8" w:rsidRDefault="006838C8" w:rsidP="006838C8">
            <w:pPr>
              <w:spacing w:after="40"/>
              <w:ind w:left="1083" w:hanging="272"/>
              <w:jc w:val="both"/>
            </w:pPr>
            <w:r w:rsidRPr="006838C8">
              <w:rPr>
                <w:bCs/>
              </w:rPr>
              <w:lastRenderedPageBreak/>
              <w:t xml:space="preserve">c) </w:t>
            </w:r>
            <w:r w:rsidRPr="006838C8">
              <w:rPr>
                <w:bCs/>
              </w:rPr>
              <w:tab/>
              <w:t>członkami komisji przetargowej,</w:t>
            </w:r>
          </w:p>
          <w:p w14:paraId="71320FDE" w14:textId="77777777" w:rsidR="006838C8" w:rsidRPr="006838C8" w:rsidRDefault="006838C8" w:rsidP="006838C8">
            <w:pPr>
              <w:spacing w:after="40"/>
              <w:ind w:left="1083" w:hanging="272"/>
              <w:jc w:val="both"/>
            </w:pPr>
            <w:r w:rsidRPr="006838C8">
              <w:rPr>
                <w:bCs/>
              </w:rPr>
              <w:t xml:space="preserve">d) </w:t>
            </w:r>
            <w:r w:rsidRPr="006838C8">
              <w:rPr>
                <w:bCs/>
              </w:rPr>
              <w:tab/>
              <w:t>osobami, które złożyły oświadczenie, o którym mowa w art. 17 ust. 2a</w:t>
            </w:r>
          </w:p>
          <w:p w14:paraId="289799CE" w14:textId="77777777" w:rsidR="006838C8" w:rsidRPr="006838C8" w:rsidRDefault="006838C8" w:rsidP="006838C8">
            <w:pPr>
              <w:spacing w:after="40"/>
              <w:ind w:left="902"/>
              <w:jc w:val="both"/>
            </w:pPr>
            <w:r w:rsidRPr="006838C8">
              <w:t>–</w:t>
            </w:r>
            <w:r w:rsidRPr="006838C8">
              <w:rPr>
                <w:rFonts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5AF44BE0" w14:textId="77777777" w:rsidR="006838C8" w:rsidRPr="006838C8" w:rsidRDefault="006838C8" w:rsidP="006838C8">
            <w:pPr>
              <w:spacing w:after="40"/>
              <w:ind w:left="720" w:hanging="408"/>
              <w:jc w:val="both"/>
            </w:pPr>
            <w:r w:rsidRPr="006838C8">
              <w:rPr>
                <w:bCs/>
              </w:rPr>
              <w:t xml:space="preserve">4) </w:t>
            </w:r>
            <w:r w:rsidRPr="006838C8">
              <w:rPr>
                <w:bCs/>
              </w:rPr>
              <w:tab/>
              <w:t>który,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690FBA9F" w14:textId="77777777" w:rsidR="006838C8" w:rsidRPr="006838C8" w:rsidRDefault="006838C8" w:rsidP="006838C8">
            <w:pPr>
              <w:spacing w:after="40"/>
              <w:ind w:left="720" w:hanging="408"/>
              <w:jc w:val="both"/>
            </w:pPr>
            <w:r w:rsidRPr="006838C8">
              <w:rPr>
                <w:bCs/>
              </w:rPr>
              <w:t xml:space="preserve">5) </w:t>
            </w:r>
            <w:r w:rsidRPr="006838C8">
              <w:rPr>
                <w:bCs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1B775555" w14:textId="77777777" w:rsidR="006838C8" w:rsidRPr="006838C8" w:rsidRDefault="006838C8" w:rsidP="006838C8">
            <w:pPr>
              <w:tabs>
                <w:tab w:val="left" w:pos="851"/>
              </w:tabs>
              <w:spacing w:after="40"/>
              <w:jc w:val="both"/>
              <w:rPr>
                <w:rFonts w:cs="Calibri"/>
              </w:rPr>
            </w:pPr>
            <w:r w:rsidRPr="006838C8">
              <w:t>Wykonawca ubiegający się o przedmiotowe zamówienie musi spełniać również warunki udziału w postępowaniu  wskazane w Specyfikacji Istotnych Warunków Zamówienia.</w:t>
            </w:r>
          </w:p>
        </w:tc>
      </w:tr>
      <w:tr w:rsidR="006838C8" w:rsidRPr="006838C8" w14:paraId="7013368F" w14:textId="77777777" w:rsidTr="001C4EF4">
        <w:trPr>
          <w:trHeight w:val="35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142314" w14:textId="77777777" w:rsidR="006838C8" w:rsidRPr="006838C8" w:rsidRDefault="006838C8" w:rsidP="006838C8">
            <w:pPr>
              <w:spacing w:line="360" w:lineRule="auto"/>
              <w:jc w:val="center"/>
              <w:rPr>
                <w:rFonts w:cs="Arial"/>
                <w:b/>
                <w:u w:val="single"/>
              </w:rPr>
            </w:pPr>
            <w:r w:rsidRPr="006838C8">
              <w:rPr>
                <w:rFonts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6992A468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6838C8">
              <w:rPr>
                <w:rFonts w:cs="Arial"/>
              </w:rPr>
              <w:t>ych</w:t>
            </w:r>
            <w:proofErr w:type="spellEnd"/>
            <w:r w:rsidRPr="006838C8">
              <w:rPr>
                <w:rFonts w:cs="Arial"/>
              </w:rPr>
              <w:t xml:space="preserve"> podmiotu/ów: </w:t>
            </w:r>
            <w:r w:rsidRPr="006838C8">
              <w:rPr>
                <w:rFonts w:cs="Segoe UI"/>
              </w:rPr>
              <w:t>______________________________________________________________________________________</w:t>
            </w:r>
          </w:p>
          <w:p w14:paraId="39BA2A6F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______________________________________________________________________________________</w:t>
            </w:r>
          </w:p>
          <w:p w14:paraId="35FAB972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______________________________________________________________________________________</w:t>
            </w:r>
          </w:p>
          <w:p w14:paraId="6EA90B13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______________________________________________________________________________________</w:t>
            </w:r>
          </w:p>
          <w:p w14:paraId="661ACEBD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______________________________________________________________________________________</w:t>
            </w:r>
          </w:p>
          <w:p w14:paraId="2D7A05CC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______________________________________________________________________________________</w:t>
            </w:r>
          </w:p>
          <w:p w14:paraId="3D3D347B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  <w:i/>
              </w:rPr>
            </w:pPr>
            <w:r w:rsidRPr="006838C8">
              <w:rPr>
                <w:rFonts w:cs="Arial"/>
                <w:i/>
              </w:rPr>
              <w:t>(wskazać podmiot i określić odpowiedni zakres dla wskazanego podmiotu)</w:t>
            </w:r>
          </w:p>
        </w:tc>
      </w:tr>
      <w:tr w:rsidR="006838C8" w:rsidRPr="006838C8" w14:paraId="62699A85" w14:textId="77777777" w:rsidTr="001C4EF4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211106" w14:textId="77777777" w:rsidR="006838C8" w:rsidRPr="006838C8" w:rsidRDefault="006838C8" w:rsidP="006838C8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6838C8">
              <w:rPr>
                <w:rFonts w:cs="Arial"/>
                <w:b/>
                <w:u w:val="single"/>
              </w:rPr>
              <w:t>Oświadczenie dotyczące podmiotu, na którego zasoby powołuje się Wykonawca</w:t>
            </w:r>
          </w:p>
          <w:p w14:paraId="0B96DD70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</w:p>
          <w:p w14:paraId="35B9C564" w14:textId="77777777" w:rsidR="006838C8" w:rsidRPr="006838C8" w:rsidRDefault="006838C8" w:rsidP="006838C8">
            <w:pPr>
              <w:spacing w:after="40"/>
              <w:jc w:val="both"/>
              <w:rPr>
                <w:rFonts w:cs="Segoe UI"/>
              </w:rPr>
            </w:pPr>
            <w:r w:rsidRPr="006838C8">
              <w:rPr>
                <w:rFonts w:cs="Arial"/>
              </w:rPr>
              <w:t>Oświadczam, że w stosunku do następującego/</w:t>
            </w:r>
            <w:proofErr w:type="spellStart"/>
            <w:r w:rsidRPr="006838C8">
              <w:rPr>
                <w:rFonts w:cs="Arial"/>
              </w:rPr>
              <w:t>ych</w:t>
            </w:r>
            <w:proofErr w:type="spellEnd"/>
            <w:r w:rsidRPr="006838C8">
              <w:rPr>
                <w:rFonts w:cs="Arial"/>
              </w:rPr>
              <w:t xml:space="preserve"> podmiotu/</w:t>
            </w:r>
            <w:proofErr w:type="spellStart"/>
            <w:r w:rsidRPr="006838C8">
              <w:rPr>
                <w:rFonts w:cs="Arial"/>
              </w:rPr>
              <w:t>tów</w:t>
            </w:r>
            <w:proofErr w:type="spellEnd"/>
            <w:r w:rsidRPr="006838C8">
              <w:rPr>
                <w:rFonts w:cs="Arial"/>
              </w:rPr>
              <w:t>, na którego/</w:t>
            </w:r>
            <w:proofErr w:type="spellStart"/>
            <w:r w:rsidRPr="006838C8">
              <w:rPr>
                <w:rFonts w:cs="Arial"/>
              </w:rPr>
              <w:t>ych</w:t>
            </w:r>
            <w:proofErr w:type="spellEnd"/>
            <w:r w:rsidRPr="006838C8">
              <w:rPr>
                <w:rFonts w:cs="Arial"/>
              </w:rPr>
              <w:t xml:space="preserve"> zasoby powołuję się w niniejszym postępowaniu, tj.: …………………………………………………………… </w:t>
            </w:r>
            <w:r w:rsidRPr="006838C8">
              <w:rPr>
                <w:rFonts w:cs="Arial"/>
                <w:i/>
              </w:rPr>
              <w:t>(podać pełną nazwę/firmę, adres, a także w zależności od podmiotu: NIP/PESEL, KRS/</w:t>
            </w:r>
            <w:proofErr w:type="spellStart"/>
            <w:r w:rsidRPr="006838C8">
              <w:rPr>
                <w:rFonts w:cs="Arial"/>
                <w:i/>
              </w:rPr>
              <w:t>CEiDG</w:t>
            </w:r>
            <w:proofErr w:type="spellEnd"/>
            <w:r w:rsidRPr="006838C8">
              <w:rPr>
                <w:rFonts w:cs="Arial"/>
                <w:i/>
              </w:rPr>
              <w:t xml:space="preserve">) </w:t>
            </w:r>
            <w:r w:rsidRPr="006838C8">
              <w:rPr>
                <w:rFonts w:cs="Arial"/>
              </w:rPr>
              <w:t>nie zachodzą podstawy wykluczenia z postępowania o udzielenie zamówienia.</w:t>
            </w:r>
          </w:p>
          <w:p w14:paraId="32D64D8B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</w:p>
        </w:tc>
      </w:tr>
      <w:tr w:rsidR="006838C8" w:rsidRPr="006838C8" w14:paraId="3339A9E3" w14:textId="77777777" w:rsidTr="001C4EF4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59D608" w14:textId="77777777" w:rsidR="006838C8" w:rsidRPr="006838C8" w:rsidRDefault="006838C8" w:rsidP="006838C8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6838C8">
              <w:rPr>
                <w:rFonts w:cs="Arial"/>
                <w:b/>
                <w:u w:val="single"/>
              </w:rPr>
              <w:t xml:space="preserve">Oświadczenie dotyczące podwykonawcy niebędącego podmiotem, na którego zasoby </w:t>
            </w:r>
            <w:r w:rsidRPr="006838C8">
              <w:rPr>
                <w:rFonts w:cs="Arial"/>
                <w:b/>
                <w:u w:val="single"/>
              </w:rPr>
              <w:br/>
              <w:t>powołuje się Wykonawca</w:t>
            </w:r>
          </w:p>
          <w:p w14:paraId="7974B217" w14:textId="77777777" w:rsidR="006838C8" w:rsidRPr="006838C8" w:rsidRDefault="006838C8" w:rsidP="006838C8">
            <w:pPr>
              <w:spacing w:after="40"/>
              <w:jc w:val="center"/>
              <w:rPr>
                <w:rFonts w:cs="Arial"/>
              </w:rPr>
            </w:pPr>
          </w:p>
          <w:p w14:paraId="0CE11D9C" w14:textId="77777777" w:rsidR="006838C8" w:rsidRPr="006838C8" w:rsidRDefault="006838C8" w:rsidP="006838C8">
            <w:pPr>
              <w:spacing w:after="40"/>
              <w:jc w:val="both"/>
              <w:rPr>
                <w:rFonts w:cs="Arial"/>
              </w:rPr>
            </w:pPr>
            <w:r w:rsidRPr="006838C8">
              <w:rPr>
                <w:rFonts w:cs="Arial"/>
              </w:rPr>
              <w:t>Oświadczam, że w stosunku do następującego/</w:t>
            </w:r>
            <w:proofErr w:type="spellStart"/>
            <w:r w:rsidRPr="006838C8">
              <w:rPr>
                <w:rFonts w:cs="Arial"/>
              </w:rPr>
              <w:t>ych</w:t>
            </w:r>
            <w:proofErr w:type="spellEnd"/>
            <w:r w:rsidRPr="006838C8">
              <w:rPr>
                <w:rFonts w:cs="Arial"/>
              </w:rPr>
              <w:t xml:space="preserve"> podmiotu/</w:t>
            </w:r>
            <w:proofErr w:type="spellStart"/>
            <w:r w:rsidRPr="006838C8">
              <w:rPr>
                <w:rFonts w:cs="Arial"/>
              </w:rPr>
              <w:t>tów</w:t>
            </w:r>
            <w:proofErr w:type="spellEnd"/>
            <w:r w:rsidRPr="006838C8">
              <w:rPr>
                <w:rFonts w:cs="Arial"/>
              </w:rPr>
              <w:t>, będącego/</w:t>
            </w:r>
            <w:proofErr w:type="spellStart"/>
            <w:r w:rsidRPr="006838C8">
              <w:rPr>
                <w:rFonts w:cs="Arial"/>
              </w:rPr>
              <w:t>ych</w:t>
            </w:r>
            <w:proofErr w:type="spellEnd"/>
            <w:r w:rsidRPr="006838C8">
              <w:rPr>
                <w:rFonts w:cs="Arial"/>
              </w:rPr>
              <w:t xml:space="preserve"> podwykonawcą/</w:t>
            </w:r>
            <w:proofErr w:type="spellStart"/>
            <w:r w:rsidRPr="006838C8">
              <w:rPr>
                <w:rFonts w:cs="Arial"/>
              </w:rPr>
              <w:t>ami</w:t>
            </w:r>
            <w:proofErr w:type="spellEnd"/>
            <w:r w:rsidRPr="006838C8">
              <w:rPr>
                <w:rFonts w:cs="Arial"/>
              </w:rPr>
              <w:t xml:space="preserve">: ……………………………………………………………………..….…… (podać pełną nazwę/firmę, adres, a także </w:t>
            </w:r>
            <w:r w:rsidRPr="006838C8">
              <w:rPr>
                <w:rFonts w:cs="Arial"/>
              </w:rPr>
              <w:br/>
              <w:t>w zależności od podmiotu: NIP/PESEL, KRS/</w:t>
            </w:r>
            <w:proofErr w:type="spellStart"/>
            <w:r w:rsidRPr="006838C8">
              <w:rPr>
                <w:rFonts w:cs="Arial"/>
              </w:rPr>
              <w:t>CEiDG</w:t>
            </w:r>
            <w:proofErr w:type="spellEnd"/>
            <w:r w:rsidRPr="006838C8">
              <w:rPr>
                <w:rFonts w:cs="Arial"/>
              </w:rPr>
              <w:t xml:space="preserve">), nie zachodzą podstawy wykluczenia z postępowania </w:t>
            </w:r>
            <w:r w:rsidRPr="006838C8">
              <w:rPr>
                <w:rFonts w:cs="Arial"/>
              </w:rPr>
              <w:br/>
              <w:t>o udzielenie zamówienia.</w:t>
            </w:r>
          </w:p>
        </w:tc>
      </w:tr>
      <w:tr w:rsidR="006838C8" w:rsidRPr="006838C8" w14:paraId="22D6C748" w14:textId="77777777" w:rsidTr="001C4EF4">
        <w:trPr>
          <w:trHeight w:val="1140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37367E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lastRenderedPageBreak/>
              <w:t>……………………………………………………….</w:t>
            </w:r>
          </w:p>
          <w:p w14:paraId="4F324F1F" w14:textId="77777777" w:rsidR="006838C8" w:rsidRPr="006838C8" w:rsidRDefault="006838C8" w:rsidP="006838C8">
            <w:pPr>
              <w:spacing w:after="40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pieczęć Wykonawcy</w:t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123FD0" w14:textId="77777777" w:rsidR="006838C8" w:rsidRPr="006838C8" w:rsidRDefault="006838C8" w:rsidP="006838C8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.....................................................................................</w:t>
            </w:r>
          </w:p>
          <w:p w14:paraId="4F26E973" w14:textId="77777777" w:rsidR="006838C8" w:rsidRPr="006838C8" w:rsidRDefault="006838C8" w:rsidP="006838C8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6838C8">
              <w:rPr>
                <w:rFonts w:cs="Segoe UI"/>
              </w:rPr>
              <w:t>Data i podpis upoważnionego przedstawiciela Wykonawcy</w:t>
            </w:r>
          </w:p>
        </w:tc>
      </w:tr>
    </w:tbl>
    <w:p w14:paraId="41A1F29C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4A7DB37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691A073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BC542F5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9A6690D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018EC78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7347BC8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37D6660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CCD25A1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529402C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A8F91AF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0D494CF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65D7F72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BEF25BD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08777A8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8066A7C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92FD3AA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AD7F893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A67F4BF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12518F4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73B331D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524BDA5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D8C422D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8D38D05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6D5B609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FB53A1B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682F88B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985EB6D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1A5830C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5A14405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6BB336F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A75AC65" w14:textId="77777777" w:rsidR="00C46B81" w:rsidRDefault="00C46B81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F63742E" w14:textId="77777777" w:rsidR="00C46B81" w:rsidRDefault="00C46B81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EFC2AA5" w14:textId="77777777" w:rsidR="006838C8" w:rsidRPr="006838C8" w:rsidRDefault="006838C8" w:rsidP="006838C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color w:val="000000"/>
          <w:lang w:eastAsia="pl-PL"/>
        </w:rPr>
      </w:pPr>
      <w:r w:rsidRPr="006838C8">
        <w:rPr>
          <w:rFonts w:ascii="Garamond" w:eastAsia="Times New Roman" w:hAnsi="Garamond"/>
          <w:b/>
          <w:color w:val="000000"/>
          <w:lang w:eastAsia="pl-PL"/>
        </w:rPr>
        <w:lastRenderedPageBreak/>
        <w:t xml:space="preserve">Załącznik nr 5 do SIWZ </w:t>
      </w:r>
    </w:p>
    <w:p w14:paraId="3AFCE0B8" w14:textId="77777777" w:rsidR="006838C8" w:rsidRPr="006838C8" w:rsidRDefault="006838C8" w:rsidP="006838C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1245D873" w14:textId="77777777" w:rsidR="006838C8" w:rsidRPr="006838C8" w:rsidRDefault="006838C8" w:rsidP="006838C8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6838C8">
        <w:rPr>
          <w:rFonts w:ascii="Garamond" w:eastAsia="Times New Roman" w:hAnsi="Garamond"/>
          <w:color w:val="000000"/>
          <w:lang w:eastAsia="pl-PL"/>
        </w:rPr>
        <w:t xml:space="preserve">..................................................... </w:t>
      </w:r>
    </w:p>
    <w:p w14:paraId="1C8D72F2" w14:textId="77777777" w:rsidR="006838C8" w:rsidRPr="006838C8" w:rsidRDefault="006838C8" w:rsidP="006838C8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6838C8">
        <w:rPr>
          <w:rFonts w:ascii="Garamond" w:eastAsia="Times New Roman" w:hAnsi="Garamond"/>
          <w:color w:val="000000"/>
          <w:lang w:eastAsia="pl-PL"/>
        </w:rPr>
        <w:t xml:space="preserve">     (pieczęć wykonawcy)</w:t>
      </w:r>
    </w:p>
    <w:p w14:paraId="797F661B" w14:textId="77777777" w:rsidR="006838C8" w:rsidRPr="006838C8" w:rsidRDefault="006838C8" w:rsidP="006838C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277D22DB" w14:textId="77777777" w:rsidR="006838C8" w:rsidRPr="006838C8" w:rsidRDefault="006838C8" w:rsidP="006838C8">
      <w:pPr>
        <w:jc w:val="center"/>
        <w:rPr>
          <w:rFonts w:ascii="Garamond" w:hAnsi="Garamond"/>
          <w:b/>
          <w:caps/>
          <w:color w:val="000000"/>
        </w:rPr>
      </w:pPr>
      <w:r w:rsidRPr="006838C8">
        <w:rPr>
          <w:rFonts w:ascii="Garamond" w:hAnsi="Garamond"/>
          <w:b/>
          <w:caps/>
          <w:color w:val="000000"/>
        </w:rPr>
        <w:t>KARTA TOWARU RÓWNOWAŻNEGO</w:t>
      </w:r>
    </w:p>
    <w:p w14:paraId="06AEE794" w14:textId="77777777" w:rsidR="006838C8" w:rsidRPr="006838C8" w:rsidRDefault="006838C8" w:rsidP="006838C8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6838C8">
        <w:rPr>
          <w:rFonts w:ascii="Garamond" w:eastAsia="SimSun" w:hAnsi="Garamond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7EF6DF32" w14:textId="77777777" w:rsidR="006838C8" w:rsidRPr="006838C8" w:rsidRDefault="006838C8" w:rsidP="006838C8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6838C8">
        <w:rPr>
          <w:rFonts w:ascii="Garamond" w:eastAsia="SimSun" w:hAnsi="Garamond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6"/>
        <w:gridCol w:w="3260"/>
        <w:gridCol w:w="3289"/>
      </w:tblGrid>
      <w:tr w:rsidR="006838C8" w:rsidRPr="006838C8" w14:paraId="711A38F1" w14:textId="77777777" w:rsidTr="00DF13C6">
        <w:trPr>
          <w:trHeight w:val="1678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5FDD7779" w14:textId="77777777" w:rsidR="006838C8" w:rsidRPr="006838C8" w:rsidRDefault="006838C8" w:rsidP="006838C8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  <w:p w14:paraId="4E3D55F7" w14:textId="08DFDD32" w:rsidR="006838C8" w:rsidRPr="006838C8" w:rsidRDefault="00DF13C6" w:rsidP="00DF13C6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  <w:r>
              <w:rPr>
                <w:rFonts w:ascii="Garamond" w:eastAsia="SimSun" w:hAnsi="Garamond"/>
                <w:snapToGrid w:val="0"/>
                <w:color w:val="000000"/>
              </w:rPr>
              <w:t xml:space="preserve">Dostawy napojów bezalkoholowych                                             </w:t>
            </w:r>
            <w:r w:rsidR="006838C8" w:rsidRPr="006838C8">
              <w:rPr>
                <w:rFonts w:ascii="Garamond" w:eastAsia="SimSun" w:hAnsi="Garamond"/>
                <w:snapToGrid w:val="0"/>
                <w:color w:val="000000"/>
              </w:rPr>
              <w:t xml:space="preserve"> dl</w:t>
            </w:r>
            <w:r>
              <w:rPr>
                <w:rFonts w:ascii="Garamond" w:eastAsia="SimSun" w:hAnsi="Garamond"/>
                <w:snapToGrid w:val="0"/>
                <w:color w:val="000000"/>
              </w:rPr>
              <w:t xml:space="preserve">a Oddziału </w:t>
            </w:r>
            <w:proofErr w:type="spellStart"/>
            <w:r>
              <w:rPr>
                <w:rFonts w:ascii="Garamond" w:eastAsia="SimSun" w:hAnsi="Garamond"/>
                <w:snapToGrid w:val="0"/>
                <w:color w:val="000000"/>
              </w:rPr>
              <w:t>Rewita</w:t>
            </w:r>
            <w:proofErr w:type="spellEnd"/>
            <w:r w:rsidR="003E24AA">
              <w:rPr>
                <w:rFonts w:ascii="Garamond" w:eastAsia="SimSun" w:hAnsi="Garamond"/>
                <w:snapToGrid w:val="0"/>
                <w:color w:val="000000"/>
              </w:rPr>
              <w:t xml:space="preserve"> </w:t>
            </w:r>
            <w:r>
              <w:rPr>
                <w:rFonts w:ascii="Garamond" w:eastAsia="SimSun" w:hAnsi="Garamond"/>
                <w:snapToGrid w:val="0"/>
                <w:color w:val="000000"/>
              </w:rPr>
              <w:t>Waplewo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7CBFC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838C8">
              <w:rPr>
                <w:rFonts w:ascii="Garamond" w:eastAsia="SimSun" w:hAnsi="Garamond"/>
                <w:snapToGrid w:val="0"/>
                <w:color w:val="000000"/>
              </w:rPr>
              <w:t>Dane towaru wskazanego przez Zamawiającego w specyfikacji</w:t>
            </w:r>
            <w:r w:rsidRPr="006838C8">
              <w:rPr>
                <w:rFonts w:ascii="Garamond" w:eastAsia="SimSun" w:hAnsi="Garamond"/>
                <w:snapToGrid w:val="0"/>
                <w:color w:val="000000"/>
              </w:rPr>
              <w:br/>
              <w:t xml:space="preserve"> istotnych warunków zamówienia*</w:t>
            </w:r>
          </w:p>
          <w:p w14:paraId="05F94191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838C8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501EF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838C8">
              <w:rPr>
                <w:rFonts w:ascii="Garamond" w:eastAsia="SimSun" w:hAnsi="Garamond"/>
                <w:snapToGrid w:val="0"/>
                <w:color w:val="000000"/>
              </w:rPr>
              <w:t>Dane towaru oferowanego przez Wykonawcę jako towar równoważny**</w:t>
            </w:r>
          </w:p>
          <w:p w14:paraId="463818BF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838C8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</w:tr>
      <w:tr w:rsidR="006838C8" w:rsidRPr="006838C8" w14:paraId="4DC1E5F2" w14:textId="77777777" w:rsidTr="00DF13C6">
        <w:trPr>
          <w:trHeight w:val="567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626D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6838C8">
              <w:rPr>
                <w:rFonts w:ascii="Garamond" w:eastAsia="SimSun" w:hAnsi="Garamond"/>
                <w:snapToGrid w:val="0"/>
                <w:color w:val="000000"/>
              </w:rPr>
              <w:t>Nazwa towaru: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7A03A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A67E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838C8" w:rsidRPr="006838C8" w14:paraId="14ABDF3C" w14:textId="77777777" w:rsidTr="00DF13C6">
        <w:trPr>
          <w:trHeight w:val="567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F5B45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bookmarkStart w:id="0" w:name="_GoBack"/>
            <w:bookmarkEnd w:id="0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1E30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F327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838C8" w:rsidRPr="006838C8" w14:paraId="1B090066" w14:textId="77777777" w:rsidTr="00DF13C6">
        <w:trPr>
          <w:trHeight w:val="567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FBFE4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3F0F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E2E2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838C8" w:rsidRPr="006838C8" w14:paraId="1E759482" w14:textId="77777777" w:rsidTr="00DF13C6">
        <w:trPr>
          <w:trHeight w:val="567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0C1E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AA42D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944EB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838C8" w:rsidRPr="006838C8" w14:paraId="1CA1305F" w14:textId="77777777" w:rsidTr="00DF13C6">
        <w:trPr>
          <w:trHeight w:val="567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0E5B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67C58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1A28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838C8" w:rsidRPr="006838C8" w14:paraId="4C5011F5" w14:textId="77777777" w:rsidTr="00DF13C6">
        <w:trPr>
          <w:trHeight w:val="567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97D0F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F8C67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313F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6838C8" w:rsidRPr="006838C8" w14:paraId="6D22BC22" w14:textId="77777777" w:rsidTr="00DF13C6">
        <w:trPr>
          <w:trHeight w:val="567"/>
        </w:trPr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B633" w14:textId="77777777" w:rsidR="006838C8" w:rsidRPr="006838C8" w:rsidRDefault="006838C8" w:rsidP="006838C8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3A656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E29F" w14:textId="77777777" w:rsidR="006838C8" w:rsidRPr="006838C8" w:rsidRDefault="006838C8" w:rsidP="006838C8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</w:tbl>
    <w:p w14:paraId="3CA6EDA2" w14:textId="77777777" w:rsidR="006838C8" w:rsidRPr="006838C8" w:rsidRDefault="006838C8" w:rsidP="006838C8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</w:p>
    <w:p w14:paraId="6AF7454D" w14:textId="77777777" w:rsidR="006838C8" w:rsidRPr="006838C8" w:rsidRDefault="006838C8" w:rsidP="006838C8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6838C8" w:rsidRPr="006838C8" w14:paraId="0DFDA9D8" w14:textId="77777777" w:rsidTr="00DF13C6">
        <w:tc>
          <w:tcPr>
            <w:tcW w:w="2425" w:type="dxa"/>
            <w:hideMark/>
          </w:tcPr>
          <w:p w14:paraId="6A2E135B" w14:textId="77777777" w:rsidR="006838C8" w:rsidRPr="006838C8" w:rsidRDefault="006838C8" w:rsidP="006838C8">
            <w:pPr>
              <w:rPr>
                <w:rFonts w:ascii="Garamond" w:hAnsi="Garamond"/>
                <w:color w:val="000000"/>
              </w:rPr>
            </w:pPr>
            <w:r w:rsidRPr="006838C8">
              <w:rPr>
                <w:rFonts w:ascii="Garamond" w:hAnsi="Garamond"/>
                <w:color w:val="000000"/>
              </w:rPr>
              <w:t xml:space="preserve"> ............................................</w:t>
            </w:r>
          </w:p>
        </w:tc>
        <w:tc>
          <w:tcPr>
            <w:tcW w:w="2109" w:type="dxa"/>
          </w:tcPr>
          <w:p w14:paraId="04A96F4A" w14:textId="77777777" w:rsidR="006838C8" w:rsidRPr="006838C8" w:rsidRDefault="006838C8" w:rsidP="006838C8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4644" w:type="dxa"/>
            <w:hideMark/>
          </w:tcPr>
          <w:p w14:paraId="731F2C91" w14:textId="77777777" w:rsidR="006838C8" w:rsidRPr="006838C8" w:rsidRDefault="006838C8" w:rsidP="006838C8">
            <w:pPr>
              <w:jc w:val="center"/>
              <w:rPr>
                <w:rFonts w:ascii="Garamond" w:hAnsi="Garamond"/>
                <w:color w:val="000000"/>
              </w:rPr>
            </w:pPr>
            <w:r w:rsidRPr="006838C8">
              <w:rPr>
                <w:rFonts w:ascii="Garamond" w:hAnsi="Garamond"/>
                <w:color w:val="000000"/>
              </w:rPr>
              <w:t>............................................................................................</w:t>
            </w:r>
          </w:p>
        </w:tc>
      </w:tr>
      <w:tr w:rsidR="006838C8" w:rsidRPr="006838C8" w14:paraId="07A51164" w14:textId="77777777" w:rsidTr="00DF13C6">
        <w:trPr>
          <w:trHeight w:val="80"/>
        </w:trPr>
        <w:tc>
          <w:tcPr>
            <w:tcW w:w="2425" w:type="dxa"/>
            <w:vAlign w:val="center"/>
            <w:hideMark/>
          </w:tcPr>
          <w:p w14:paraId="57697DFD" w14:textId="77777777" w:rsidR="006838C8" w:rsidRPr="006838C8" w:rsidRDefault="006838C8" w:rsidP="006838C8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838C8">
              <w:rPr>
                <w:rFonts w:ascii="Garamond" w:hAnsi="Garamond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109" w:type="dxa"/>
          </w:tcPr>
          <w:p w14:paraId="0513276F" w14:textId="77777777" w:rsidR="006838C8" w:rsidRPr="006838C8" w:rsidRDefault="006838C8" w:rsidP="006838C8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4644" w:type="dxa"/>
            <w:vAlign w:val="center"/>
            <w:hideMark/>
          </w:tcPr>
          <w:p w14:paraId="4ADC7C9B" w14:textId="77777777" w:rsidR="006838C8" w:rsidRPr="006838C8" w:rsidRDefault="006838C8" w:rsidP="006838C8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6838C8">
              <w:rPr>
                <w:rFonts w:ascii="Garamond" w:hAnsi="Garamond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26B0E4F8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36F8C20" w14:textId="77777777" w:rsidR="00DF13C6" w:rsidRDefault="00DF13C6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95F727B" w14:textId="77777777" w:rsidR="00DF13C6" w:rsidRDefault="00DF13C6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DB79DC4" w14:textId="77777777" w:rsidR="00DF13C6" w:rsidRDefault="00DF13C6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F38976C" w14:textId="256D1295" w:rsidR="006838C8" w:rsidRPr="006838C8" w:rsidRDefault="006838C8" w:rsidP="006838C8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</w:pPr>
      <w:r w:rsidRPr="006838C8">
        <w:rPr>
          <w:rFonts w:ascii="Garamond" w:eastAsia="Times New Roman" w:hAnsi="Garamond" w:cs="Arial"/>
          <w:b/>
          <w:color w:val="000000"/>
          <w:sz w:val="24"/>
          <w:szCs w:val="24"/>
          <w:lang w:eastAsia="pl-PL"/>
        </w:rPr>
        <w:lastRenderedPageBreak/>
        <w:t>Załącznik nr 6 do SIWZ</w:t>
      </w:r>
    </w:p>
    <w:p w14:paraId="4915EAF7" w14:textId="77777777" w:rsidR="006838C8" w:rsidRPr="006838C8" w:rsidRDefault="006838C8" w:rsidP="006838C8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0BE1B4BC" w14:textId="03948485" w:rsidR="006838C8" w:rsidRPr="006838C8" w:rsidRDefault="006838C8" w:rsidP="00C46B81">
      <w:pPr>
        <w:tabs>
          <w:tab w:val="left" w:pos="6855"/>
        </w:tabs>
        <w:spacing w:after="0" w:line="240" w:lineRule="auto"/>
        <w:ind w:left="5246" w:firstLine="424"/>
        <w:rPr>
          <w:rFonts w:ascii="Garamond" w:hAnsi="Garamond" w:cs="Arial"/>
          <w:b/>
        </w:rPr>
      </w:pPr>
      <w:r w:rsidRPr="006838C8">
        <w:rPr>
          <w:rFonts w:ascii="Garamond" w:hAnsi="Garamond" w:cs="Arial"/>
          <w:b/>
        </w:rPr>
        <w:t>Zamawiający:</w:t>
      </w:r>
    </w:p>
    <w:p w14:paraId="6CDF5AA0" w14:textId="77777777" w:rsidR="006838C8" w:rsidRPr="006838C8" w:rsidRDefault="006838C8" w:rsidP="006838C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6838C8">
        <w:rPr>
          <w:rFonts w:ascii="Garamond" w:hAnsi="Garamond" w:cs="Arial"/>
          <w:b/>
        </w:rPr>
        <w:t xml:space="preserve">AMW REWITA Sp. z o.o. </w:t>
      </w:r>
    </w:p>
    <w:p w14:paraId="4FA48D28" w14:textId="77777777" w:rsidR="006838C8" w:rsidRPr="006838C8" w:rsidRDefault="006838C8" w:rsidP="006838C8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6838C8">
        <w:rPr>
          <w:rFonts w:ascii="Garamond" w:hAnsi="Garamond" w:cs="Arial"/>
          <w:b/>
        </w:rPr>
        <w:t xml:space="preserve">Oddział </w:t>
      </w:r>
      <w:proofErr w:type="spellStart"/>
      <w:r w:rsidRPr="006838C8">
        <w:rPr>
          <w:rFonts w:ascii="Garamond" w:hAnsi="Garamond" w:cs="Arial"/>
          <w:b/>
        </w:rPr>
        <w:t>Rewita</w:t>
      </w:r>
      <w:proofErr w:type="spellEnd"/>
      <w:r w:rsidRPr="006838C8">
        <w:rPr>
          <w:rFonts w:ascii="Garamond" w:hAnsi="Garamond" w:cs="Arial"/>
          <w:b/>
        </w:rPr>
        <w:t xml:space="preserve"> Waplewo</w:t>
      </w:r>
    </w:p>
    <w:p w14:paraId="76C81A0F" w14:textId="77777777" w:rsidR="006838C8" w:rsidRPr="006838C8" w:rsidRDefault="006838C8" w:rsidP="006838C8">
      <w:pPr>
        <w:spacing w:after="0" w:line="240" w:lineRule="auto"/>
        <w:ind w:left="5246" w:firstLine="424"/>
        <w:rPr>
          <w:rFonts w:ascii="Garamond" w:hAnsi="Garamond" w:cs="Arial"/>
        </w:rPr>
      </w:pPr>
      <w:proofErr w:type="spellStart"/>
      <w:r w:rsidRPr="006838C8">
        <w:rPr>
          <w:rFonts w:ascii="Garamond" w:hAnsi="Garamond" w:cs="Arial"/>
        </w:rPr>
        <w:t>Maróz</w:t>
      </w:r>
      <w:proofErr w:type="spellEnd"/>
      <w:r w:rsidRPr="006838C8">
        <w:rPr>
          <w:rFonts w:ascii="Garamond" w:hAnsi="Garamond" w:cs="Arial"/>
        </w:rPr>
        <w:t xml:space="preserve"> 2, 11-015 Olsztynek</w:t>
      </w:r>
    </w:p>
    <w:p w14:paraId="759CAC2E" w14:textId="77777777" w:rsidR="006838C8" w:rsidRPr="006838C8" w:rsidRDefault="006838C8" w:rsidP="006838C8">
      <w:pPr>
        <w:spacing w:after="0" w:line="360" w:lineRule="auto"/>
        <w:rPr>
          <w:rFonts w:ascii="Garamond" w:hAnsi="Garamond" w:cs="Arial"/>
          <w:b/>
        </w:rPr>
      </w:pPr>
      <w:r w:rsidRPr="006838C8">
        <w:rPr>
          <w:rFonts w:ascii="Garamond" w:hAnsi="Garamond" w:cs="Arial"/>
          <w:b/>
        </w:rPr>
        <w:t>Wykonawca:</w:t>
      </w:r>
    </w:p>
    <w:p w14:paraId="16864EEF" w14:textId="77777777" w:rsidR="006838C8" w:rsidRPr="006838C8" w:rsidRDefault="006838C8" w:rsidP="006838C8">
      <w:pPr>
        <w:spacing w:after="0" w:line="240" w:lineRule="auto"/>
        <w:ind w:right="5954"/>
        <w:rPr>
          <w:rFonts w:ascii="Garamond" w:hAnsi="Garamond" w:cs="Arial"/>
        </w:rPr>
      </w:pPr>
      <w:r w:rsidRPr="006838C8">
        <w:rPr>
          <w:rFonts w:ascii="Garamond" w:hAnsi="Garamond" w:cs="Arial"/>
        </w:rPr>
        <w:t>……………………………………</w:t>
      </w:r>
    </w:p>
    <w:p w14:paraId="397900B6" w14:textId="77777777" w:rsidR="006838C8" w:rsidRPr="006838C8" w:rsidRDefault="006838C8" w:rsidP="006838C8">
      <w:pPr>
        <w:spacing w:after="0" w:line="240" w:lineRule="auto"/>
        <w:ind w:right="5954"/>
        <w:rPr>
          <w:rFonts w:ascii="Garamond" w:hAnsi="Garamond" w:cs="Arial"/>
        </w:rPr>
      </w:pPr>
      <w:r w:rsidRPr="006838C8">
        <w:rPr>
          <w:rFonts w:ascii="Garamond" w:hAnsi="Garamond" w:cs="Arial"/>
        </w:rPr>
        <w:t>……………………………………</w:t>
      </w:r>
    </w:p>
    <w:p w14:paraId="721D2965" w14:textId="77777777" w:rsidR="006838C8" w:rsidRPr="006838C8" w:rsidRDefault="006838C8" w:rsidP="006838C8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6838C8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6838C8">
        <w:rPr>
          <w:rFonts w:ascii="Garamond" w:hAnsi="Garamond" w:cs="Arial"/>
          <w:i/>
          <w:vertAlign w:val="superscript"/>
        </w:rPr>
        <w:t>CEiDG</w:t>
      </w:r>
      <w:proofErr w:type="spellEnd"/>
      <w:r w:rsidRPr="006838C8">
        <w:rPr>
          <w:rFonts w:ascii="Garamond" w:hAnsi="Garamond" w:cs="Arial"/>
          <w:i/>
          <w:vertAlign w:val="superscript"/>
        </w:rPr>
        <w:t>)</w:t>
      </w:r>
    </w:p>
    <w:p w14:paraId="56BDA376" w14:textId="77777777" w:rsidR="006838C8" w:rsidRPr="006838C8" w:rsidRDefault="006838C8" w:rsidP="006838C8">
      <w:pPr>
        <w:spacing w:after="0" w:line="240" w:lineRule="auto"/>
        <w:rPr>
          <w:rFonts w:ascii="Garamond" w:hAnsi="Garamond" w:cs="Arial"/>
          <w:u w:val="single"/>
        </w:rPr>
      </w:pPr>
      <w:r w:rsidRPr="006838C8">
        <w:rPr>
          <w:rFonts w:ascii="Garamond" w:hAnsi="Garamond" w:cs="Arial"/>
          <w:u w:val="single"/>
        </w:rPr>
        <w:t>reprezentowany przez:</w:t>
      </w:r>
    </w:p>
    <w:p w14:paraId="4434BCEF" w14:textId="77777777" w:rsidR="006838C8" w:rsidRPr="006838C8" w:rsidRDefault="006838C8" w:rsidP="006838C8">
      <w:pPr>
        <w:spacing w:after="0" w:line="240" w:lineRule="auto"/>
        <w:rPr>
          <w:rFonts w:ascii="Garamond" w:hAnsi="Garamond" w:cs="Arial"/>
          <w:u w:val="single"/>
        </w:rPr>
      </w:pPr>
    </w:p>
    <w:p w14:paraId="3640F936" w14:textId="77777777" w:rsidR="006838C8" w:rsidRPr="006838C8" w:rsidRDefault="006838C8" w:rsidP="006838C8">
      <w:pPr>
        <w:spacing w:after="0" w:line="240" w:lineRule="auto"/>
        <w:ind w:right="5954"/>
        <w:rPr>
          <w:rFonts w:ascii="Garamond" w:hAnsi="Garamond" w:cs="Arial"/>
        </w:rPr>
      </w:pPr>
      <w:r w:rsidRPr="006838C8">
        <w:rPr>
          <w:rFonts w:ascii="Garamond" w:hAnsi="Garamond" w:cs="Arial"/>
        </w:rPr>
        <w:t>……………………………………</w:t>
      </w:r>
    </w:p>
    <w:p w14:paraId="5C6783E3" w14:textId="73ACA2AD" w:rsidR="006838C8" w:rsidRPr="006838C8" w:rsidRDefault="00C46B81" w:rsidP="006838C8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6838C8">
        <w:rPr>
          <w:rFonts w:ascii="Garamond" w:hAnsi="Garamond" w:cs="Arial"/>
          <w:i/>
          <w:vertAlign w:val="superscript"/>
        </w:rPr>
        <w:t xml:space="preserve"> </w:t>
      </w:r>
      <w:r w:rsidR="006838C8" w:rsidRPr="006838C8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14:paraId="0A3B8FE8" w14:textId="77777777" w:rsidR="006838C8" w:rsidRPr="006838C8" w:rsidRDefault="006838C8" w:rsidP="006838C8">
      <w:pPr>
        <w:spacing w:after="120"/>
        <w:jc w:val="center"/>
        <w:rPr>
          <w:rFonts w:ascii="Garamond" w:hAnsi="Garamond" w:cs="Arial"/>
          <w:b/>
          <w:u w:val="single"/>
        </w:rPr>
      </w:pPr>
      <w:r w:rsidRPr="006838C8">
        <w:rPr>
          <w:rFonts w:ascii="Garamond" w:hAnsi="Garamond" w:cs="Arial"/>
          <w:b/>
          <w:u w:val="single"/>
        </w:rPr>
        <w:t xml:space="preserve">Oświadczenie Wykonawcy </w:t>
      </w:r>
    </w:p>
    <w:p w14:paraId="3AF5144D" w14:textId="77777777" w:rsidR="006838C8" w:rsidRPr="006838C8" w:rsidRDefault="006838C8" w:rsidP="006838C8">
      <w:pPr>
        <w:jc w:val="center"/>
        <w:rPr>
          <w:rFonts w:ascii="Garamond" w:hAnsi="Garamond"/>
          <w:b/>
          <w:color w:val="000000"/>
        </w:rPr>
      </w:pPr>
      <w:r w:rsidRPr="006838C8">
        <w:rPr>
          <w:rFonts w:ascii="Garamond" w:hAnsi="Garamond" w:cs="Arial"/>
        </w:rPr>
        <w:t>Na potrzeby postępowania o udzielenie zamówienia publicznego pn.</w:t>
      </w:r>
      <w:r w:rsidRPr="006838C8">
        <w:rPr>
          <w:rFonts w:ascii="Garamond" w:hAnsi="Garamond" w:cs="Arial"/>
          <w:b/>
        </w:rPr>
        <w:t xml:space="preserve"> „</w:t>
      </w:r>
      <w:r w:rsidRPr="006838C8">
        <w:rPr>
          <w:rFonts w:ascii="Garamond" w:hAnsi="Garamond"/>
          <w:b/>
          <w:color w:val="000000"/>
        </w:rPr>
        <w:t xml:space="preserve">Dostawy napojów bezalkoholowych </w:t>
      </w:r>
      <w:r w:rsidRPr="006838C8">
        <w:rPr>
          <w:rFonts w:ascii="Garamond" w:hAnsi="Garamond" w:cs="Arial"/>
          <w:b/>
        </w:rPr>
        <w:t xml:space="preserve">dla Oddziału </w:t>
      </w:r>
      <w:proofErr w:type="spellStart"/>
      <w:r w:rsidRPr="006838C8">
        <w:rPr>
          <w:rFonts w:ascii="Garamond" w:hAnsi="Garamond" w:cs="Arial"/>
          <w:b/>
        </w:rPr>
        <w:t>Rewita</w:t>
      </w:r>
      <w:proofErr w:type="spellEnd"/>
      <w:r w:rsidRPr="006838C8">
        <w:rPr>
          <w:rFonts w:ascii="Garamond" w:hAnsi="Garamond" w:cs="Arial"/>
          <w:b/>
        </w:rPr>
        <w:t xml:space="preserve"> Waplewo”</w:t>
      </w:r>
    </w:p>
    <w:p w14:paraId="6718AE1B" w14:textId="77777777" w:rsidR="006838C8" w:rsidRPr="006838C8" w:rsidRDefault="006838C8" w:rsidP="006838C8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6838C8">
        <w:rPr>
          <w:rFonts w:ascii="Garamond" w:hAnsi="Garamond" w:cs="Arial"/>
        </w:rPr>
        <w:t xml:space="preserve">prowadzonego przez AMW </w:t>
      </w:r>
      <w:proofErr w:type="spellStart"/>
      <w:r w:rsidRPr="006838C8">
        <w:rPr>
          <w:rFonts w:ascii="Garamond" w:hAnsi="Garamond" w:cs="Arial"/>
        </w:rPr>
        <w:t>Rewita</w:t>
      </w:r>
      <w:proofErr w:type="spellEnd"/>
      <w:r w:rsidRPr="006838C8">
        <w:rPr>
          <w:rFonts w:ascii="Garamond" w:hAnsi="Garamond" w:cs="Arial"/>
        </w:rPr>
        <w:t xml:space="preserve"> Oddział Waplewo</w:t>
      </w:r>
      <w:r w:rsidRPr="006838C8">
        <w:rPr>
          <w:rFonts w:ascii="Garamond" w:hAnsi="Garamond" w:cs="Arial"/>
          <w:i/>
        </w:rPr>
        <w:t xml:space="preserve">, </w:t>
      </w:r>
      <w:r w:rsidRPr="006838C8">
        <w:rPr>
          <w:rFonts w:ascii="Garamond" w:hAnsi="Garamond" w:cs="Arial"/>
        </w:rPr>
        <w:t>oświadczam, że:</w:t>
      </w:r>
    </w:p>
    <w:p w14:paraId="38DC1D5F" w14:textId="77777777" w:rsidR="006838C8" w:rsidRPr="00C46B81" w:rsidRDefault="006838C8" w:rsidP="00C46B81">
      <w:pPr>
        <w:numPr>
          <w:ilvl w:val="0"/>
          <w:numId w:val="37"/>
        </w:numPr>
        <w:spacing w:after="0" w:line="240" w:lineRule="auto"/>
        <w:rPr>
          <w:rFonts w:ascii="Garamond" w:hAnsi="Garamond"/>
          <w:sz w:val="20"/>
          <w:szCs w:val="20"/>
        </w:rPr>
      </w:pPr>
      <w:r w:rsidRPr="00C46B81">
        <w:rPr>
          <w:rFonts w:ascii="Garamond" w:eastAsia="Times New Roman" w:hAnsi="Garamond"/>
          <w:color w:val="000000"/>
          <w:sz w:val="20"/>
          <w:szCs w:val="20"/>
        </w:rPr>
        <w:t xml:space="preserve">Oświadczam, że wobec podmiotu, który reprezentuję </w:t>
      </w:r>
      <w:r w:rsidRPr="00C46B81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nie wydano/ wydano* </w:t>
      </w:r>
      <w:r w:rsidRPr="00C46B81">
        <w:rPr>
          <w:rFonts w:ascii="Garamond" w:eastAsia="Times New Roman" w:hAnsi="Garamond"/>
          <w:bCs/>
          <w:color w:val="000000"/>
          <w:sz w:val="20"/>
          <w:szCs w:val="20"/>
        </w:rPr>
        <w:t>orzeczenia/e tytułem środka zapobiegawczego</w:t>
      </w:r>
      <w:r w:rsidRPr="00C46B81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 </w:t>
      </w:r>
      <w:r w:rsidRPr="00C46B81">
        <w:rPr>
          <w:rFonts w:ascii="Garamond" w:eastAsia="Times New Roman" w:hAnsi="Garamond"/>
          <w:color w:val="000000"/>
          <w:sz w:val="20"/>
          <w:szCs w:val="20"/>
        </w:rPr>
        <w:t>zakazu ubiegania się o zamówienie publiczne.</w:t>
      </w:r>
    </w:p>
    <w:p w14:paraId="6F5F9E00" w14:textId="77777777" w:rsidR="006838C8" w:rsidRPr="00C46B81" w:rsidRDefault="006838C8" w:rsidP="00C46B81">
      <w:pPr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46B81">
        <w:rPr>
          <w:rFonts w:ascii="Garamond" w:hAnsi="Garamond"/>
          <w:sz w:val="20"/>
          <w:szCs w:val="20"/>
        </w:rPr>
        <w:t xml:space="preserve">Oświadczam, że podmiot, który reprezentuję </w:t>
      </w:r>
      <w:r w:rsidRPr="00C46B81">
        <w:rPr>
          <w:rFonts w:ascii="Garamond" w:hAnsi="Garamond"/>
          <w:b/>
          <w:sz w:val="20"/>
          <w:szCs w:val="20"/>
        </w:rPr>
        <w:t>nie zalega</w:t>
      </w:r>
      <w:r w:rsidRPr="00C46B81">
        <w:rPr>
          <w:rFonts w:ascii="Garamond" w:hAnsi="Garamond"/>
          <w:sz w:val="20"/>
          <w:szCs w:val="20"/>
        </w:rPr>
        <w:t xml:space="preserve"> z opłacaniem podatków i opłat lokalnych, o których mowa  w ustawie z dnia 12 stycznia 1991 r. o podatkach i opłatach lokalnych</w:t>
      </w:r>
      <w:r w:rsidRPr="00C46B81">
        <w:rPr>
          <w:rFonts w:ascii="Garamond" w:hAnsi="Garamond"/>
          <w:sz w:val="20"/>
          <w:szCs w:val="20"/>
        </w:rPr>
        <w:br/>
        <w:t>(Dz. U. z 2016 r. poz. 716)</w:t>
      </w:r>
    </w:p>
    <w:p w14:paraId="423D53B2" w14:textId="77777777" w:rsidR="006838C8" w:rsidRPr="00C46B81" w:rsidRDefault="006838C8" w:rsidP="00C46B81">
      <w:pPr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46B81">
        <w:rPr>
          <w:rFonts w:ascii="Garamond" w:hAnsi="Garamond"/>
          <w:sz w:val="20"/>
          <w:szCs w:val="20"/>
        </w:rPr>
        <w:t>Oświadczam, że wobec podmiotu, który reprezentuję:</w:t>
      </w:r>
    </w:p>
    <w:p w14:paraId="45C0AA82" w14:textId="77777777" w:rsidR="006838C8" w:rsidRPr="00C46B81" w:rsidRDefault="006838C8" w:rsidP="00C46B81">
      <w:pPr>
        <w:numPr>
          <w:ilvl w:val="1"/>
          <w:numId w:val="38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46B81">
        <w:rPr>
          <w:rFonts w:ascii="Garamond" w:hAnsi="Garamond"/>
          <w:sz w:val="20"/>
          <w:szCs w:val="20"/>
        </w:rPr>
        <w:t xml:space="preserve">Nie wydano prawomocnego wyroku sądu lub ostatecznej decyzji administracyjnej o zaleganiu </w:t>
      </w:r>
      <w:r w:rsidRPr="00C46B81">
        <w:rPr>
          <w:rFonts w:ascii="Garamond" w:hAnsi="Garamond"/>
          <w:sz w:val="20"/>
          <w:szCs w:val="20"/>
        </w:rPr>
        <w:br/>
        <w:t xml:space="preserve">z uiszczaniem podatków, opłat lub składek na ubezpieczenia społeczne lub zdrowotne, </w:t>
      </w:r>
    </w:p>
    <w:p w14:paraId="0B5A04B6" w14:textId="77777777" w:rsidR="006838C8" w:rsidRPr="00C46B81" w:rsidRDefault="006838C8" w:rsidP="00C46B81">
      <w:pPr>
        <w:spacing w:after="12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  <w:r w:rsidRPr="00C46B81">
        <w:rPr>
          <w:rFonts w:ascii="Garamond" w:hAnsi="Garamond"/>
          <w:sz w:val="20"/>
          <w:szCs w:val="20"/>
        </w:rPr>
        <w:t>albo*,</w:t>
      </w:r>
    </w:p>
    <w:p w14:paraId="17737889" w14:textId="77777777" w:rsidR="006838C8" w:rsidRPr="00C46B81" w:rsidRDefault="006838C8" w:rsidP="00C46B81">
      <w:pPr>
        <w:numPr>
          <w:ilvl w:val="1"/>
          <w:numId w:val="38"/>
        </w:numPr>
        <w:spacing w:after="12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46B81">
        <w:rPr>
          <w:rFonts w:ascii="Garamond" w:hAnsi="Garamond"/>
          <w:sz w:val="20"/>
          <w:szCs w:val="20"/>
        </w:rPr>
        <w:t xml:space="preserve">Wydano wobec nas prawomocny wyrok lub ostateczną decyzję administracyjną o zaleganiu </w:t>
      </w:r>
      <w:r w:rsidRPr="00C46B81">
        <w:rPr>
          <w:rFonts w:ascii="Garamond" w:hAnsi="Garamond"/>
          <w:sz w:val="20"/>
          <w:szCs w:val="20"/>
        </w:rPr>
        <w:br/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43E3DF02" w14:textId="77777777" w:rsidR="006838C8" w:rsidRPr="00C46B81" w:rsidRDefault="006838C8" w:rsidP="00C46B81">
      <w:pPr>
        <w:numPr>
          <w:ilvl w:val="0"/>
          <w:numId w:val="37"/>
        </w:numPr>
        <w:spacing w:after="160" w:line="240" w:lineRule="auto"/>
        <w:contextualSpacing/>
        <w:jc w:val="both"/>
        <w:rPr>
          <w:rFonts w:ascii="Garamond" w:eastAsia="Times New Roman" w:hAnsi="Garamond"/>
          <w:sz w:val="20"/>
          <w:szCs w:val="20"/>
          <w:lang w:eastAsia="pl-PL"/>
        </w:rPr>
      </w:pPr>
      <w:r w:rsidRPr="00C46B81">
        <w:rPr>
          <w:rFonts w:ascii="Garamond" w:eastAsia="Times New Roman" w:hAnsi="Garamond"/>
          <w:sz w:val="20"/>
          <w:szCs w:val="20"/>
          <w:lang w:eastAsia="pl-PL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C46B81">
        <w:rPr>
          <w:rFonts w:ascii="Garamond" w:eastAsia="Times New Roman" w:hAnsi="Garamond"/>
          <w:sz w:val="20"/>
          <w:szCs w:val="20"/>
          <w:lang w:eastAsia="pl-PL"/>
        </w:rPr>
        <w:t>późn</w:t>
      </w:r>
      <w:proofErr w:type="spellEnd"/>
      <w:r w:rsidRPr="00C46B81">
        <w:rPr>
          <w:rFonts w:ascii="Garamond" w:eastAsia="Times New Roman" w:hAnsi="Garamond"/>
          <w:sz w:val="20"/>
          <w:szCs w:val="20"/>
          <w:lang w:eastAsia="pl-PL"/>
        </w:rPr>
        <w:t xml:space="preserve">. </w:t>
      </w:r>
      <w:proofErr w:type="spellStart"/>
      <w:r w:rsidRPr="00C46B81">
        <w:rPr>
          <w:rFonts w:ascii="Garamond" w:eastAsia="Times New Roman" w:hAnsi="Garamond"/>
          <w:sz w:val="20"/>
          <w:szCs w:val="20"/>
          <w:lang w:eastAsia="pl-PL"/>
        </w:rPr>
        <w:t>zm</w:t>
      </w:r>
      <w:proofErr w:type="spellEnd"/>
      <w:r w:rsidRPr="00C46B81">
        <w:rPr>
          <w:rFonts w:ascii="Garamond" w:eastAsia="Times New Roman" w:hAnsi="Garamond"/>
          <w:sz w:val="20"/>
          <w:szCs w:val="20"/>
          <w:lang w:eastAsia="pl-PL"/>
        </w:rPr>
        <w:t>).</w:t>
      </w:r>
    </w:p>
    <w:p w14:paraId="17EF3542" w14:textId="77777777" w:rsidR="006838C8" w:rsidRPr="006838C8" w:rsidRDefault="006838C8" w:rsidP="006838C8">
      <w:pPr>
        <w:spacing w:after="120" w:line="320" w:lineRule="exact"/>
        <w:ind w:left="720"/>
        <w:contextualSpacing/>
        <w:jc w:val="both"/>
        <w:rPr>
          <w:rFonts w:ascii="Garamond" w:eastAsia="Times New Roman" w:hAnsi="Garamond"/>
          <w:sz w:val="20"/>
          <w:szCs w:val="20"/>
          <w:lang w:eastAsia="pl-PL"/>
        </w:rPr>
      </w:pPr>
    </w:p>
    <w:p w14:paraId="00F1D2A5" w14:textId="0D229990" w:rsidR="006838C8" w:rsidRPr="006838C8" w:rsidRDefault="00C46B81" w:rsidP="00C46B81">
      <w:pPr>
        <w:spacing w:line="360" w:lineRule="auto"/>
        <w:ind w:left="708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………….…….</w:t>
      </w:r>
      <w:r w:rsidR="006838C8" w:rsidRPr="006838C8">
        <w:rPr>
          <w:rFonts w:ascii="Garamond" w:hAnsi="Garamond" w:cs="Arial"/>
        </w:rPr>
        <w:t xml:space="preserve">dnia ………….……. r. </w:t>
      </w:r>
      <w:r w:rsidR="006838C8" w:rsidRPr="006838C8">
        <w:rPr>
          <w:rFonts w:ascii="Garamond" w:hAnsi="Garamond" w:cs="Arial"/>
        </w:rPr>
        <w:tab/>
      </w:r>
      <w:r w:rsidR="006838C8" w:rsidRPr="006838C8">
        <w:rPr>
          <w:rFonts w:ascii="Garamond" w:hAnsi="Garamond" w:cs="Arial"/>
        </w:rPr>
        <w:tab/>
      </w:r>
      <w:r w:rsidR="006838C8" w:rsidRPr="006838C8">
        <w:rPr>
          <w:rFonts w:ascii="Garamond" w:hAnsi="Garamond" w:cs="Arial"/>
        </w:rPr>
        <w:tab/>
      </w:r>
      <w:r w:rsidR="006838C8" w:rsidRPr="006838C8">
        <w:rPr>
          <w:rFonts w:ascii="Garamond" w:hAnsi="Garamond" w:cs="Arial"/>
        </w:rPr>
        <w:tab/>
      </w:r>
      <w:r w:rsidR="006838C8" w:rsidRPr="006838C8">
        <w:rPr>
          <w:rFonts w:ascii="Garamond" w:hAnsi="Garamond" w:cs="Arial"/>
        </w:rPr>
        <w:tab/>
      </w:r>
      <w:r w:rsidR="006838C8" w:rsidRPr="006838C8">
        <w:rPr>
          <w:rFonts w:ascii="Garamond" w:hAnsi="Garamond" w:cs="Arial"/>
        </w:rPr>
        <w:tab/>
      </w:r>
      <w:r w:rsidR="006838C8" w:rsidRPr="006838C8">
        <w:rPr>
          <w:rFonts w:ascii="Garamond" w:hAnsi="Garamond" w:cs="Arial"/>
        </w:rPr>
        <w:tab/>
      </w:r>
      <w:r>
        <w:rPr>
          <w:rFonts w:ascii="Garamond" w:hAnsi="Garamond" w:cs="Arial"/>
        </w:rPr>
        <w:t xml:space="preserve">                            </w:t>
      </w:r>
    </w:p>
    <w:p w14:paraId="582AB1A6" w14:textId="77777777" w:rsidR="006838C8" w:rsidRPr="006838C8" w:rsidRDefault="006838C8" w:rsidP="006838C8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6838C8">
        <w:rPr>
          <w:rFonts w:ascii="Garamond" w:hAnsi="Garamond" w:cs="Arial"/>
          <w:i/>
        </w:rPr>
        <w:t>(podpis)</w:t>
      </w:r>
    </w:p>
    <w:p w14:paraId="78EDFF80" w14:textId="77777777" w:rsidR="006838C8" w:rsidRPr="006838C8" w:rsidRDefault="006838C8" w:rsidP="006838C8">
      <w:pPr>
        <w:spacing w:line="240" w:lineRule="auto"/>
        <w:jc w:val="both"/>
        <w:rPr>
          <w:rFonts w:ascii="Garamond" w:hAnsi="Garamond" w:cs="Arial"/>
          <w:i/>
        </w:rPr>
      </w:pPr>
      <w:r w:rsidRPr="006838C8">
        <w:rPr>
          <w:rFonts w:ascii="Garamond" w:hAnsi="Garamond" w:cs="Arial"/>
        </w:rPr>
        <w:t>*niepotrzebne skreślić</w:t>
      </w:r>
    </w:p>
    <w:p w14:paraId="040DE398" w14:textId="77777777" w:rsidR="00C46B81" w:rsidRDefault="00C46B81" w:rsidP="00D13DAF">
      <w:pPr>
        <w:jc w:val="right"/>
        <w:rPr>
          <w:rFonts w:ascii="Garamond" w:hAnsi="Garamond"/>
          <w:color w:val="000000"/>
        </w:rPr>
      </w:pPr>
    </w:p>
    <w:p w14:paraId="3BC58ADB" w14:textId="58244F95" w:rsidR="00D13DAF" w:rsidRPr="00D13DAF" w:rsidRDefault="00C46B81" w:rsidP="00D13DAF">
      <w:pPr>
        <w:jc w:val="right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lastRenderedPageBreak/>
        <w:t xml:space="preserve">Załącznik nr </w:t>
      </w:r>
      <w:r w:rsidR="00D13DAF" w:rsidRPr="00D13DAF">
        <w:rPr>
          <w:rFonts w:ascii="Garamond" w:hAnsi="Garamond"/>
          <w:color w:val="000000"/>
        </w:rPr>
        <w:t xml:space="preserve"> 7 do SIWZ</w:t>
      </w:r>
    </w:p>
    <w:p w14:paraId="246CC741" w14:textId="77777777" w:rsidR="00D13DAF" w:rsidRPr="00D13DAF" w:rsidRDefault="00D13DAF" w:rsidP="00D13DAF">
      <w:pPr>
        <w:spacing w:after="0" w:line="240" w:lineRule="auto"/>
        <w:rPr>
          <w:rFonts w:ascii="Garamond" w:hAnsi="Garamond" w:cs="Arial"/>
          <w:b/>
        </w:rPr>
      </w:pPr>
      <w:r w:rsidRPr="00D13DAF">
        <w:rPr>
          <w:rFonts w:ascii="Garamond" w:hAnsi="Garamond" w:cs="Arial"/>
          <w:b/>
        </w:rPr>
        <w:t>Wykonawca:</w:t>
      </w:r>
    </w:p>
    <w:p w14:paraId="7C24DE54" w14:textId="77777777" w:rsidR="00D13DAF" w:rsidRPr="00D13DAF" w:rsidRDefault="00D13DAF" w:rsidP="00D13DAF">
      <w:pPr>
        <w:spacing w:after="0" w:line="240" w:lineRule="auto"/>
        <w:rPr>
          <w:rFonts w:ascii="Garamond" w:hAnsi="Garamond" w:cs="Arial"/>
          <w:b/>
        </w:rPr>
      </w:pPr>
    </w:p>
    <w:p w14:paraId="2D7234ED" w14:textId="77777777" w:rsidR="00D13DAF" w:rsidRPr="00D13DAF" w:rsidRDefault="00D13DAF" w:rsidP="00D13DAF">
      <w:pPr>
        <w:spacing w:after="0" w:line="240" w:lineRule="auto"/>
        <w:rPr>
          <w:rFonts w:ascii="Garamond" w:hAnsi="Garamond" w:cs="Arial"/>
          <w:b/>
        </w:rPr>
      </w:pPr>
      <w:r w:rsidRPr="00D13DAF">
        <w:rPr>
          <w:rFonts w:ascii="Garamond" w:hAnsi="Garamond" w:cs="Arial"/>
        </w:rPr>
        <w:t>________________________________</w:t>
      </w:r>
    </w:p>
    <w:p w14:paraId="11653E0B" w14:textId="77777777" w:rsidR="00D13DAF" w:rsidRPr="00D13DAF" w:rsidRDefault="00D13DAF" w:rsidP="00D13DAF">
      <w:pPr>
        <w:spacing w:before="240" w:after="0" w:line="240" w:lineRule="auto"/>
        <w:ind w:right="4675"/>
        <w:rPr>
          <w:rFonts w:ascii="Garamond" w:hAnsi="Garamond" w:cs="Arial"/>
        </w:rPr>
      </w:pPr>
      <w:r w:rsidRPr="00D13DAF">
        <w:rPr>
          <w:rFonts w:ascii="Garamond" w:hAnsi="Garamond" w:cs="Arial"/>
        </w:rPr>
        <w:t>________________________________</w:t>
      </w:r>
    </w:p>
    <w:p w14:paraId="7409EC95" w14:textId="77777777" w:rsidR="00D13DAF" w:rsidRPr="00D13DAF" w:rsidRDefault="00D13DAF" w:rsidP="00D13DAF">
      <w:pPr>
        <w:spacing w:after="0" w:line="240" w:lineRule="auto"/>
        <w:ind w:right="4903"/>
        <w:rPr>
          <w:rFonts w:ascii="Garamond" w:hAnsi="Garamond" w:cs="Arial"/>
          <w:i/>
        </w:rPr>
      </w:pPr>
      <w:r w:rsidRPr="00D13DAF">
        <w:rPr>
          <w:rFonts w:ascii="Garamond" w:hAnsi="Garamond" w:cs="Arial"/>
          <w:i/>
        </w:rPr>
        <w:t>(pełna nazwa/firma, adres,)</w:t>
      </w:r>
    </w:p>
    <w:p w14:paraId="3BC5FFFF" w14:textId="77777777" w:rsidR="00D13DAF" w:rsidRPr="00D13DAF" w:rsidRDefault="00D13DAF" w:rsidP="00D13DAF">
      <w:pPr>
        <w:spacing w:before="360" w:after="0" w:line="240" w:lineRule="auto"/>
        <w:ind w:right="4903"/>
        <w:rPr>
          <w:rFonts w:ascii="Garamond" w:hAnsi="Garamond" w:cs="Arial"/>
        </w:rPr>
      </w:pPr>
      <w:r w:rsidRPr="00D13DAF">
        <w:rPr>
          <w:rFonts w:ascii="Garamond" w:hAnsi="Garamond" w:cs="Arial"/>
        </w:rPr>
        <w:t>reprezentowany przez:</w:t>
      </w:r>
    </w:p>
    <w:p w14:paraId="35FABAD2" w14:textId="77777777" w:rsidR="00D13DAF" w:rsidRPr="00D13DAF" w:rsidRDefault="00D13DAF" w:rsidP="00D13DAF">
      <w:pPr>
        <w:spacing w:before="240" w:after="0" w:line="240" w:lineRule="auto"/>
        <w:ind w:right="4903"/>
        <w:rPr>
          <w:rFonts w:ascii="Garamond" w:hAnsi="Garamond" w:cs="Arial"/>
        </w:rPr>
      </w:pPr>
      <w:r w:rsidRPr="00D13DAF">
        <w:rPr>
          <w:rFonts w:ascii="Garamond" w:hAnsi="Garamond" w:cs="Arial"/>
        </w:rPr>
        <w:t>____________________________</w:t>
      </w:r>
    </w:p>
    <w:p w14:paraId="6EDDD451" w14:textId="77777777" w:rsidR="00D13DAF" w:rsidRPr="00D13DAF" w:rsidRDefault="00D13DAF" w:rsidP="00D13DAF">
      <w:pPr>
        <w:spacing w:after="0" w:line="240" w:lineRule="auto"/>
        <w:ind w:right="4903"/>
        <w:rPr>
          <w:rFonts w:ascii="Garamond" w:hAnsi="Garamond" w:cs="Arial"/>
          <w:i/>
        </w:rPr>
      </w:pPr>
      <w:r w:rsidRPr="00D13DAF">
        <w:rPr>
          <w:rFonts w:ascii="Garamond" w:hAnsi="Garamond" w:cs="Arial"/>
          <w:i/>
        </w:rPr>
        <w:t xml:space="preserve"> (imię, nazwisko, stanowisko/podstawa do reprezentacji)</w:t>
      </w:r>
    </w:p>
    <w:p w14:paraId="4F2712F3" w14:textId="77777777" w:rsidR="00D13DAF" w:rsidRPr="00D13DAF" w:rsidRDefault="00D13DAF" w:rsidP="00D13DAF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290EC0EE" w14:textId="77777777" w:rsidR="00D13DAF" w:rsidRPr="00D13DAF" w:rsidRDefault="00D13DAF" w:rsidP="00D13DAF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360C3D55" w14:textId="77777777" w:rsidR="00D13DAF" w:rsidRPr="00D13DAF" w:rsidRDefault="00D13DAF" w:rsidP="00D13DAF">
      <w:pPr>
        <w:spacing w:after="120"/>
        <w:jc w:val="center"/>
        <w:rPr>
          <w:rFonts w:ascii="Garamond" w:hAnsi="Garamond" w:cs="Arial"/>
          <w:b/>
          <w:u w:val="single"/>
        </w:rPr>
      </w:pPr>
      <w:r w:rsidRPr="00D13DAF">
        <w:rPr>
          <w:rFonts w:ascii="Garamond" w:hAnsi="Garamond" w:cs="Arial"/>
          <w:b/>
          <w:u w:val="single"/>
        </w:rPr>
        <w:t xml:space="preserve">Oświadczenie wykonawcy </w:t>
      </w:r>
    </w:p>
    <w:p w14:paraId="0E99BBAD" w14:textId="77777777" w:rsidR="00D13DAF" w:rsidRPr="00D13DAF" w:rsidRDefault="00D13DAF" w:rsidP="00D13DAF">
      <w:pPr>
        <w:jc w:val="center"/>
        <w:rPr>
          <w:rFonts w:ascii="Garamond" w:hAnsi="Garamond" w:cs="Arial"/>
          <w:b/>
        </w:rPr>
      </w:pPr>
      <w:r w:rsidRPr="00D13DAF">
        <w:rPr>
          <w:rFonts w:ascii="Garamond" w:hAnsi="Garamond" w:cs="Arial"/>
          <w:b/>
        </w:rPr>
        <w:t>o przynależności lub braku przynależności do tej samej grupy kapitałowej,</w:t>
      </w:r>
      <w:r w:rsidRPr="00D13DAF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D13DAF">
        <w:rPr>
          <w:rFonts w:ascii="Garamond" w:hAnsi="Garamond" w:cs="Arial"/>
          <w:b/>
        </w:rPr>
        <w:t>Pzp</w:t>
      </w:r>
      <w:proofErr w:type="spellEnd"/>
      <w:r w:rsidRPr="00D13DAF">
        <w:rPr>
          <w:rFonts w:ascii="Garamond" w:hAnsi="Garamond" w:cs="Arial"/>
          <w:b/>
        </w:rPr>
        <w:t>)</w:t>
      </w:r>
    </w:p>
    <w:p w14:paraId="3AC18E80" w14:textId="182C542D" w:rsidR="00D13DAF" w:rsidRPr="00D13DAF" w:rsidRDefault="00D13DAF" w:rsidP="00D13DAF">
      <w:pPr>
        <w:spacing w:after="0"/>
        <w:rPr>
          <w:rFonts w:ascii="Garamond" w:hAnsi="Garamond" w:cs="Arial"/>
        </w:rPr>
      </w:pPr>
      <w:r w:rsidRPr="00D13DAF">
        <w:rPr>
          <w:rFonts w:ascii="Garamond" w:hAnsi="Garamond" w:cs="Arial"/>
        </w:rPr>
        <w:t xml:space="preserve">Biorąc udział w postępowaniu pn. „Dostawy napojów </w:t>
      </w:r>
      <w:r>
        <w:rPr>
          <w:rFonts w:ascii="Garamond" w:hAnsi="Garamond" w:cs="Arial"/>
        </w:rPr>
        <w:t>bez</w:t>
      </w:r>
      <w:r w:rsidRPr="00D13DAF">
        <w:rPr>
          <w:rFonts w:ascii="Garamond" w:hAnsi="Garamond" w:cs="Arial"/>
        </w:rPr>
        <w:t xml:space="preserve">alkoholowych dla Oddziału </w:t>
      </w:r>
      <w:proofErr w:type="spellStart"/>
      <w:r w:rsidRPr="00D13DAF">
        <w:rPr>
          <w:rFonts w:ascii="Garamond" w:hAnsi="Garamond" w:cs="Arial"/>
        </w:rPr>
        <w:t>Rewita</w:t>
      </w:r>
      <w:proofErr w:type="spellEnd"/>
      <w:r w:rsidRPr="00D13DAF">
        <w:rPr>
          <w:rFonts w:ascii="Garamond" w:hAnsi="Garamond" w:cs="Arial"/>
        </w:rPr>
        <w:t xml:space="preserve"> Waplewo ” Nr postępowania: RWT/OPWP/272/PZP/0</w:t>
      </w:r>
      <w:r>
        <w:rPr>
          <w:rFonts w:ascii="Garamond" w:hAnsi="Garamond" w:cs="Arial"/>
        </w:rPr>
        <w:t>8</w:t>
      </w:r>
      <w:r w:rsidRPr="00D13DAF">
        <w:rPr>
          <w:rFonts w:ascii="Garamond" w:hAnsi="Garamond" w:cs="Arial"/>
        </w:rPr>
        <w:t>/</w:t>
      </w:r>
      <w:r w:rsidR="00DF13C6">
        <w:rPr>
          <w:rFonts w:ascii="Garamond" w:hAnsi="Garamond" w:cs="Arial"/>
        </w:rPr>
        <w:t>2/</w:t>
      </w:r>
      <w:r w:rsidRPr="00D13DAF">
        <w:rPr>
          <w:rFonts w:ascii="Garamond" w:hAnsi="Garamond" w:cs="Arial"/>
        </w:rPr>
        <w:t>2019</w:t>
      </w:r>
    </w:p>
    <w:p w14:paraId="2E849640" w14:textId="77777777" w:rsidR="00D13DAF" w:rsidRPr="00D13DAF" w:rsidRDefault="00D13DAF" w:rsidP="00D13DAF">
      <w:pPr>
        <w:spacing w:after="0"/>
        <w:rPr>
          <w:rFonts w:ascii="Garamond" w:hAnsi="Garamond" w:cs="Arial"/>
        </w:rPr>
      </w:pPr>
      <w:r w:rsidRPr="00D13DAF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D13DAF">
        <w:rPr>
          <w:rFonts w:ascii="Garamond" w:hAnsi="Garamond" w:cs="Arial"/>
        </w:rPr>
        <w:t>pzp</w:t>
      </w:r>
      <w:proofErr w:type="spellEnd"/>
      <w:r w:rsidRPr="00D13DAF">
        <w:rPr>
          <w:rFonts w:ascii="Garamond" w:hAnsi="Garamond" w:cs="Arial"/>
        </w:rPr>
        <w:t>, oświadczam, co następuje:</w:t>
      </w:r>
    </w:p>
    <w:p w14:paraId="2F84CF3F" w14:textId="77777777" w:rsidR="00D13DAF" w:rsidRPr="00D13DAF" w:rsidRDefault="00D13DAF" w:rsidP="00D13DAF">
      <w:pPr>
        <w:spacing w:after="0"/>
        <w:ind w:left="10"/>
        <w:jc w:val="both"/>
        <w:rPr>
          <w:rFonts w:ascii="Garamond" w:hAnsi="Garamond" w:cs="Arial"/>
        </w:rPr>
      </w:pPr>
    </w:p>
    <w:p w14:paraId="150F6DFE" w14:textId="77777777" w:rsidR="00D13DAF" w:rsidRPr="00D13DAF" w:rsidRDefault="00D13DAF" w:rsidP="000E612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D13DAF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D13DAF">
        <w:rPr>
          <w:rFonts w:ascii="Garamond" w:eastAsia="Times New Roman" w:hAnsi="Garamond" w:cs="Arial"/>
          <w:b/>
          <w:i/>
          <w:u w:val="single"/>
          <w:lang w:eastAsia="pl-PL"/>
        </w:rPr>
        <w:t>nie należymy</w:t>
      </w:r>
      <w:r w:rsidRPr="00D13DAF">
        <w:rPr>
          <w:rFonts w:ascii="Garamond" w:eastAsia="Times New Roman" w:hAnsi="Garamond" w:cs="Arial"/>
          <w:i/>
          <w:lang w:eastAsia="pl-PL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D13DAF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D13DAF">
        <w:rPr>
          <w:rFonts w:ascii="Garamond" w:eastAsia="Times New Roman" w:hAnsi="Garamond" w:cs="Arial"/>
          <w:i/>
          <w:lang w:eastAsia="pl-PL"/>
        </w:rPr>
        <w:t xml:space="preserve">) </w:t>
      </w:r>
      <w:r w:rsidRPr="00D13DAF">
        <w:rPr>
          <w:rFonts w:ascii="Garamond" w:eastAsia="Times New Roman" w:hAnsi="Garamond"/>
          <w:i/>
          <w:lang w:eastAsia="pl-PL"/>
        </w:rPr>
        <w:t>do której należą inni wykonawcy składający ofertę w postępowaniu</w:t>
      </w:r>
      <w:r w:rsidRPr="00D13DAF">
        <w:rPr>
          <w:rFonts w:ascii="Garamond" w:eastAsia="Times New Roman" w:hAnsi="Garamond" w:cs="Arial"/>
          <w:i/>
          <w:lang w:eastAsia="pl-PL"/>
        </w:rPr>
        <w:t xml:space="preserve"> * </w:t>
      </w:r>
    </w:p>
    <w:p w14:paraId="0BFB7567" w14:textId="77777777" w:rsidR="00D13DAF" w:rsidRPr="00D13DAF" w:rsidRDefault="00D13DAF" w:rsidP="00D13DAF">
      <w:pPr>
        <w:spacing w:after="0"/>
        <w:ind w:left="10"/>
        <w:jc w:val="both"/>
        <w:rPr>
          <w:rFonts w:ascii="Garamond" w:hAnsi="Garamond" w:cs="Arial"/>
        </w:rPr>
      </w:pPr>
    </w:p>
    <w:p w14:paraId="48D3B8E0" w14:textId="77777777" w:rsidR="00D13DAF" w:rsidRPr="00D13DAF" w:rsidRDefault="00D13DAF" w:rsidP="000E612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D13DAF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D13DAF">
        <w:rPr>
          <w:rFonts w:ascii="Garamond" w:eastAsia="Times New Roman" w:hAnsi="Garamond" w:cs="Arial"/>
          <w:b/>
          <w:i/>
          <w:u w:val="single"/>
          <w:lang w:eastAsia="pl-PL"/>
        </w:rPr>
        <w:t xml:space="preserve">należymy </w:t>
      </w:r>
      <w:r w:rsidRPr="00D13DAF">
        <w:rPr>
          <w:rFonts w:ascii="Garamond" w:eastAsia="Times New Roman" w:hAnsi="Garamond" w:cs="Arial"/>
          <w:i/>
          <w:lang w:eastAsia="pl-PL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D13DAF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D13DAF">
        <w:rPr>
          <w:rFonts w:ascii="Garamond" w:eastAsia="Times New Roman" w:hAnsi="Garamond" w:cs="Arial"/>
          <w:i/>
          <w:lang w:eastAsia="pl-PL"/>
        </w:rPr>
        <w:t>) co wykonawca: *</w:t>
      </w:r>
    </w:p>
    <w:p w14:paraId="7D6835A6" w14:textId="77777777" w:rsidR="00D13DAF" w:rsidRPr="00D13DAF" w:rsidRDefault="00D13DAF" w:rsidP="00D13DAF">
      <w:pPr>
        <w:spacing w:after="0"/>
        <w:ind w:left="10"/>
        <w:jc w:val="both"/>
        <w:rPr>
          <w:rFonts w:ascii="Garamond" w:hAnsi="Garamond" w:cs="Arial"/>
        </w:rPr>
      </w:pPr>
    </w:p>
    <w:p w14:paraId="21DF1E10" w14:textId="77777777" w:rsidR="00D13DAF" w:rsidRPr="00D13DAF" w:rsidRDefault="00D13DAF" w:rsidP="00D13DAF">
      <w:pPr>
        <w:spacing w:after="0"/>
        <w:ind w:left="10"/>
        <w:jc w:val="both"/>
        <w:rPr>
          <w:rFonts w:ascii="Garamond" w:hAnsi="Garamond" w:cs="Arial"/>
        </w:rPr>
      </w:pPr>
      <w:r w:rsidRPr="00D13DAF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07910FED" w14:textId="77777777" w:rsidR="00D13DAF" w:rsidRPr="00D13DAF" w:rsidRDefault="00D13DAF" w:rsidP="00D13DAF">
      <w:pPr>
        <w:spacing w:after="0"/>
        <w:ind w:left="10"/>
        <w:jc w:val="both"/>
        <w:rPr>
          <w:rFonts w:ascii="Garamond" w:hAnsi="Garamond" w:cs="Arial"/>
        </w:rPr>
      </w:pPr>
      <w:r w:rsidRPr="00D13DAF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631CAED8" w14:textId="77777777" w:rsidR="00D13DAF" w:rsidRPr="00D13DAF" w:rsidRDefault="00D13DAF" w:rsidP="00D13DAF">
      <w:pPr>
        <w:ind w:left="10"/>
        <w:jc w:val="both"/>
        <w:rPr>
          <w:rFonts w:ascii="Garamond" w:hAnsi="Garamond" w:cs="Arial"/>
        </w:rPr>
      </w:pPr>
      <w:r w:rsidRPr="00D13DAF">
        <w:rPr>
          <w:rFonts w:ascii="Garamond" w:hAnsi="Garamond" w:cs="Arial"/>
        </w:rPr>
        <w:t xml:space="preserve">który złożył ofertę w niniejszym postępowaniu*; </w:t>
      </w:r>
    </w:p>
    <w:p w14:paraId="5E6C73B3" w14:textId="77777777" w:rsidR="00D13DAF" w:rsidRPr="00D13DAF" w:rsidRDefault="00D13DAF" w:rsidP="000E612D">
      <w:pPr>
        <w:numPr>
          <w:ilvl w:val="0"/>
          <w:numId w:val="39"/>
        </w:numPr>
        <w:spacing w:after="0" w:line="240" w:lineRule="auto"/>
        <w:jc w:val="both"/>
        <w:rPr>
          <w:rFonts w:ascii="Garamond" w:hAnsi="Garamond" w:cs="Arial"/>
          <w:i/>
        </w:rPr>
      </w:pPr>
      <w:r w:rsidRPr="00D13DAF">
        <w:rPr>
          <w:rFonts w:ascii="Garamond" w:hAnsi="Garamond" w:cs="Arial"/>
          <w:i/>
        </w:rPr>
        <w:t xml:space="preserve">niepotrzebne skreślić  </w:t>
      </w:r>
    </w:p>
    <w:p w14:paraId="019F9510" w14:textId="77777777" w:rsidR="00D13DAF" w:rsidRPr="00D13DAF" w:rsidRDefault="00D13DAF" w:rsidP="00D13DAF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62264407" w14:textId="77777777" w:rsidR="00D13DAF" w:rsidRPr="00D13DAF" w:rsidRDefault="00D13DAF" w:rsidP="00D13DAF">
      <w:pPr>
        <w:spacing w:after="120" w:line="360" w:lineRule="auto"/>
        <w:ind w:left="4680"/>
        <w:jc w:val="both"/>
        <w:rPr>
          <w:rFonts w:ascii="Garamond" w:hAnsi="Garamond"/>
        </w:rPr>
      </w:pPr>
      <w:r w:rsidRPr="00D13DAF">
        <w:rPr>
          <w:rFonts w:ascii="Garamond" w:hAnsi="Garamond"/>
        </w:rPr>
        <w:t>______________________________________</w:t>
      </w:r>
    </w:p>
    <w:p w14:paraId="57824608" w14:textId="23E0F73E" w:rsidR="00D13DAF" w:rsidRDefault="00D13DAF" w:rsidP="00D13DAF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  <w:r w:rsidRPr="00D13DAF">
        <w:rPr>
          <w:rFonts w:ascii="Garamond" w:hAnsi="Garamond"/>
          <w:sz w:val="18"/>
          <w:szCs w:val="18"/>
        </w:rPr>
        <w:t xml:space="preserve">                    </w:t>
      </w:r>
      <w:r w:rsidR="00C46B81">
        <w:rPr>
          <w:rFonts w:ascii="Garamond" w:hAnsi="Garamond"/>
          <w:sz w:val="18"/>
          <w:szCs w:val="18"/>
        </w:rPr>
        <w:t xml:space="preserve">                                                                                       </w:t>
      </w:r>
      <w:r w:rsidRPr="00D13DAF">
        <w:rPr>
          <w:rFonts w:ascii="Garamond" w:hAnsi="Garamond"/>
          <w:sz w:val="18"/>
          <w:szCs w:val="18"/>
        </w:rPr>
        <w:t xml:space="preserve">   (podpis Wykonawcy/Wykonawców/Pełnomocnika</w:t>
      </w:r>
    </w:p>
    <w:p w14:paraId="11E200EF" w14:textId="77777777" w:rsidR="006838C8" w:rsidRDefault="006838C8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sectPr w:rsidR="006838C8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B4D692" w14:textId="77777777" w:rsidR="006A0CDD" w:rsidRDefault="006A0CDD" w:rsidP="00BD0B39">
      <w:pPr>
        <w:spacing w:after="0" w:line="240" w:lineRule="auto"/>
      </w:pPr>
      <w:r>
        <w:separator/>
      </w:r>
    </w:p>
  </w:endnote>
  <w:endnote w:type="continuationSeparator" w:id="0">
    <w:p w14:paraId="64D2BEE5" w14:textId="77777777" w:rsidR="006A0CDD" w:rsidRDefault="006A0CDD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5176D6" w:rsidRDefault="005176D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5176D6" w:rsidRPr="008813D5" w:rsidRDefault="005176D6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E24AA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E24AA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5176D6" w:rsidRPr="008813D5" w:rsidRDefault="005176D6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E24AA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E24AA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5176D6" w:rsidRDefault="005176D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5176D6" w:rsidRPr="008813D5" w:rsidRDefault="005176D6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13C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13C6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5176D6" w:rsidRPr="008813D5" w:rsidRDefault="005176D6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13C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13C6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EC95E" w14:textId="77777777" w:rsidR="006A0CDD" w:rsidRDefault="006A0CDD" w:rsidP="00BD0B39">
      <w:pPr>
        <w:spacing w:after="0" w:line="240" w:lineRule="auto"/>
      </w:pPr>
      <w:r>
        <w:separator/>
      </w:r>
    </w:p>
  </w:footnote>
  <w:footnote w:type="continuationSeparator" w:id="0">
    <w:p w14:paraId="4CA3966A" w14:textId="77777777" w:rsidR="006A0CDD" w:rsidRDefault="006A0CDD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5176D6" w:rsidRDefault="006A0CDD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5176D6" w:rsidRDefault="005176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5176D6" w:rsidRDefault="005176D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C05F59"/>
    <w:multiLevelType w:val="hybridMultilevel"/>
    <w:tmpl w:val="2CF068A8"/>
    <w:lvl w:ilvl="0" w:tplc="F9CCBEA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6E423AA4">
      <w:start w:val="1"/>
      <w:numFmt w:val="decimal"/>
      <w:lvlText w:val="%2)"/>
      <w:lvlJc w:val="left"/>
      <w:pPr>
        <w:tabs>
          <w:tab w:val="num" w:pos="700"/>
        </w:tabs>
        <w:ind w:left="643" w:hanging="283"/>
      </w:pPr>
      <w:rPr>
        <w:rFonts w:ascii="Times New Roman" w:hAnsi="Times New Roman" w:cs="Times New Roman" w:hint="default"/>
        <w:b w:val="0"/>
        <w:i w:val="0"/>
      </w:rPr>
    </w:lvl>
    <w:lvl w:ilvl="2" w:tplc="40A2E688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15977AC3"/>
    <w:multiLevelType w:val="hybridMultilevel"/>
    <w:tmpl w:val="E098EBD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616" w:hanging="360"/>
      </w:pPr>
    </w:lvl>
    <w:lvl w:ilvl="2" w:tplc="0409001B">
      <w:start w:val="1"/>
      <w:numFmt w:val="lowerRoman"/>
      <w:lvlText w:val="%3."/>
      <w:lvlJc w:val="right"/>
      <w:pPr>
        <w:ind w:left="2336" w:hanging="180"/>
      </w:pPr>
    </w:lvl>
    <w:lvl w:ilvl="3" w:tplc="0409000F">
      <w:start w:val="1"/>
      <w:numFmt w:val="decimal"/>
      <w:lvlText w:val="%4."/>
      <w:lvlJc w:val="left"/>
      <w:pPr>
        <w:ind w:left="3056" w:hanging="360"/>
      </w:pPr>
    </w:lvl>
    <w:lvl w:ilvl="4" w:tplc="04090019">
      <w:start w:val="1"/>
      <w:numFmt w:val="lowerLetter"/>
      <w:lvlText w:val="%5."/>
      <w:lvlJc w:val="left"/>
      <w:pPr>
        <w:ind w:left="3776" w:hanging="360"/>
      </w:pPr>
    </w:lvl>
    <w:lvl w:ilvl="5" w:tplc="0409001B">
      <w:start w:val="1"/>
      <w:numFmt w:val="lowerRoman"/>
      <w:lvlText w:val="%6."/>
      <w:lvlJc w:val="right"/>
      <w:pPr>
        <w:ind w:left="4496" w:hanging="180"/>
      </w:pPr>
    </w:lvl>
    <w:lvl w:ilvl="6" w:tplc="0409000F">
      <w:start w:val="1"/>
      <w:numFmt w:val="decimal"/>
      <w:lvlText w:val="%7."/>
      <w:lvlJc w:val="left"/>
      <w:pPr>
        <w:ind w:left="5216" w:hanging="360"/>
      </w:pPr>
    </w:lvl>
    <w:lvl w:ilvl="7" w:tplc="04090019">
      <w:start w:val="1"/>
      <w:numFmt w:val="lowerLetter"/>
      <w:lvlText w:val="%8."/>
      <w:lvlJc w:val="left"/>
      <w:pPr>
        <w:ind w:left="5936" w:hanging="360"/>
      </w:pPr>
    </w:lvl>
    <w:lvl w:ilvl="8" w:tplc="0409001B">
      <w:start w:val="1"/>
      <w:numFmt w:val="lowerRoman"/>
      <w:lvlText w:val="%9."/>
      <w:lvlJc w:val="right"/>
      <w:pPr>
        <w:ind w:left="6656" w:hanging="180"/>
      </w:pPr>
    </w:lvl>
  </w:abstractNum>
  <w:abstractNum w:abstractNumId="17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9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ED16BE"/>
    <w:multiLevelType w:val="hybridMultilevel"/>
    <w:tmpl w:val="ADB699AE"/>
    <w:lvl w:ilvl="0" w:tplc="57C6ABB6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7">
    <w:nsid w:val="47177577"/>
    <w:multiLevelType w:val="hybridMultilevel"/>
    <w:tmpl w:val="52B41B56"/>
    <w:lvl w:ilvl="0" w:tplc="03B0F8AC">
      <w:start w:val="1"/>
      <w:numFmt w:val="decimal"/>
      <w:lvlText w:val="%1)"/>
      <w:lvlJc w:val="left"/>
      <w:pPr>
        <w:ind w:left="2340" w:hanging="360"/>
      </w:pPr>
      <w:rPr>
        <w:rFonts w:ascii="Garamond" w:eastAsia="Calibri" w:hAnsi="Garamond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31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5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9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4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12"/>
  </w:num>
  <w:num w:numId="3">
    <w:abstractNumId w:val="29"/>
  </w:num>
  <w:num w:numId="4">
    <w:abstractNumId w:val="36"/>
  </w:num>
  <w:num w:numId="5">
    <w:abstractNumId w:val="32"/>
  </w:num>
  <w:num w:numId="6">
    <w:abstractNumId w:val="28"/>
  </w:num>
  <w:num w:numId="7">
    <w:abstractNumId w:val="30"/>
  </w:num>
  <w:num w:numId="8">
    <w:abstractNumId w:val="15"/>
  </w:num>
  <w:num w:numId="9">
    <w:abstractNumId w:val="35"/>
  </w:num>
  <w:num w:numId="10">
    <w:abstractNumId w:val="13"/>
  </w:num>
  <w:num w:numId="11">
    <w:abstractNumId w:val="23"/>
  </w:num>
  <w:num w:numId="12">
    <w:abstractNumId w:val="24"/>
  </w:num>
  <w:num w:numId="13">
    <w:abstractNumId w:val="39"/>
  </w:num>
  <w:num w:numId="14">
    <w:abstractNumId w:val="37"/>
  </w:num>
  <w:num w:numId="15">
    <w:abstractNumId w:val="18"/>
  </w:num>
  <w:num w:numId="16">
    <w:abstractNumId w:val="17"/>
  </w:num>
  <w:num w:numId="17">
    <w:abstractNumId w:val="26"/>
  </w:num>
  <w:num w:numId="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5"/>
  </w:num>
  <w:num w:numId="21">
    <w:abstractNumId w:val="11"/>
  </w:num>
  <w:num w:numId="22">
    <w:abstractNumId w:val="22"/>
  </w:num>
  <w:num w:numId="23">
    <w:abstractNumId w:val="9"/>
  </w:num>
  <w:num w:numId="24">
    <w:abstractNumId w:val="42"/>
  </w:num>
  <w:num w:numId="25">
    <w:abstractNumId w:val="21"/>
  </w:num>
  <w:num w:numId="26">
    <w:abstractNumId w:val="33"/>
  </w:num>
  <w:num w:numId="27">
    <w:abstractNumId w:val="6"/>
  </w:num>
  <w:num w:numId="28">
    <w:abstractNumId w:val="31"/>
  </w:num>
  <w:num w:numId="29">
    <w:abstractNumId w:val="1"/>
  </w:num>
  <w:num w:numId="30">
    <w:abstractNumId w:val="4"/>
  </w:num>
  <w:num w:numId="31">
    <w:abstractNumId w:val="10"/>
  </w:num>
  <w:num w:numId="32">
    <w:abstractNumId w:val="14"/>
  </w:num>
  <w:num w:numId="33">
    <w:abstractNumId w:val="27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25"/>
  </w:num>
  <w:num w:numId="39">
    <w:abstractNumId w:val="40"/>
  </w:num>
  <w:num w:numId="40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12D"/>
    <w:rsid w:val="000E6D5C"/>
    <w:rsid w:val="000F5A67"/>
    <w:rsid w:val="000F7C6B"/>
    <w:rsid w:val="00110A43"/>
    <w:rsid w:val="00121615"/>
    <w:rsid w:val="00125A18"/>
    <w:rsid w:val="00135182"/>
    <w:rsid w:val="00137533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C4EF4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9C5"/>
    <w:rsid w:val="00263C8B"/>
    <w:rsid w:val="002657DA"/>
    <w:rsid w:val="00270EDF"/>
    <w:rsid w:val="002760A4"/>
    <w:rsid w:val="00282350"/>
    <w:rsid w:val="002862D1"/>
    <w:rsid w:val="002863BF"/>
    <w:rsid w:val="0029358A"/>
    <w:rsid w:val="002A0109"/>
    <w:rsid w:val="002B36CB"/>
    <w:rsid w:val="002B48D0"/>
    <w:rsid w:val="002C1A32"/>
    <w:rsid w:val="002D2FD4"/>
    <w:rsid w:val="002D3B47"/>
    <w:rsid w:val="002E5B79"/>
    <w:rsid w:val="002E6E6A"/>
    <w:rsid w:val="002F115E"/>
    <w:rsid w:val="002F1B5F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B2B72"/>
    <w:rsid w:val="003C50DF"/>
    <w:rsid w:val="003D5362"/>
    <w:rsid w:val="003E24AA"/>
    <w:rsid w:val="003E2599"/>
    <w:rsid w:val="003F43FE"/>
    <w:rsid w:val="003F63CA"/>
    <w:rsid w:val="00402B6C"/>
    <w:rsid w:val="00404EE9"/>
    <w:rsid w:val="004075D7"/>
    <w:rsid w:val="00410C9D"/>
    <w:rsid w:val="00411421"/>
    <w:rsid w:val="00422D4D"/>
    <w:rsid w:val="00424D0E"/>
    <w:rsid w:val="00431098"/>
    <w:rsid w:val="004401D4"/>
    <w:rsid w:val="00440753"/>
    <w:rsid w:val="0044294F"/>
    <w:rsid w:val="004701EE"/>
    <w:rsid w:val="00473D1F"/>
    <w:rsid w:val="00475DF7"/>
    <w:rsid w:val="004851B5"/>
    <w:rsid w:val="004938C8"/>
    <w:rsid w:val="004A3B2A"/>
    <w:rsid w:val="004B7BB3"/>
    <w:rsid w:val="004C4E18"/>
    <w:rsid w:val="004E37C5"/>
    <w:rsid w:val="004E6041"/>
    <w:rsid w:val="004F6A8F"/>
    <w:rsid w:val="00503371"/>
    <w:rsid w:val="005079CA"/>
    <w:rsid w:val="005116D2"/>
    <w:rsid w:val="005149A9"/>
    <w:rsid w:val="005176D6"/>
    <w:rsid w:val="005200FC"/>
    <w:rsid w:val="0052104D"/>
    <w:rsid w:val="005226E0"/>
    <w:rsid w:val="00523512"/>
    <w:rsid w:val="00527629"/>
    <w:rsid w:val="0055148C"/>
    <w:rsid w:val="00552A02"/>
    <w:rsid w:val="005537F1"/>
    <w:rsid w:val="0055468D"/>
    <w:rsid w:val="0056260D"/>
    <w:rsid w:val="00577098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E1132"/>
    <w:rsid w:val="005E2F0D"/>
    <w:rsid w:val="005F2F15"/>
    <w:rsid w:val="005F464F"/>
    <w:rsid w:val="006077F1"/>
    <w:rsid w:val="0061049A"/>
    <w:rsid w:val="00622215"/>
    <w:rsid w:val="00622CC4"/>
    <w:rsid w:val="00624B03"/>
    <w:rsid w:val="006306F1"/>
    <w:rsid w:val="006339FF"/>
    <w:rsid w:val="00636C0A"/>
    <w:rsid w:val="00640A4A"/>
    <w:rsid w:val="00644062"/>
    <w:rsid w:val="006825EB"/>
    <w:rsid w:val="00682695"/>
    <w:rsid w:val="006838C8"/>
    <w:rsid w:val="0069616C"/>
    <w:rsid w:val="006A0CDD"/>
    <w:rsid w:val="006A2CF9"/>
    <w:rsid w:val="006A45AA"/>
    <w:rsid w:val="006B61D3"/>
    <w:rsid w:val="006C0249"/>
    <w:rsid w:val="006C7418"/>
    <w:rsid w:val="006D0142"/>
    <w:rsid w:val="006D2115"/>
    <w:rsid w:val="006E79D1"/>
    <w:rsid w:val="006F09C4"/>
    <w:rsid w:val="006F45D2"/>
    <w:rsid w:val="006F63F0"/>
    <w:rsid w:val="006F73D3"/>
    <w:rsid w:val="00703817"/>
    <w:rsid w:val="007045E4"/>
    <w:rsid w:val="007136C9"/>
    <w:rsid w:val="007313D2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A152C"/>
    <w:rsid w:val="007A3527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29B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7629"/>
    <w:rsid w:val="008D2336"/>
    <w:rsid w:val="008F0102"/>
    <w:rsid w:val="008F3E27"/>
    <w:rsid w:val="008F4504"/>
    <w:rsid w:val="008F5C0E"/>
    <w:rsid w:val="00901F19"/>
    <w:rsid w:val="00902EB2"/>
    <w:rsid w:val="0090729E"/>
    <w:rsid w:val="00912469"/>
    <w:rsid w:val="00915BAD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10FAA"/>
    <w:rsid w:val="00A1100C"/>
    <w:rsid w:val="00A13B26"/>
    <w:rsid w:val="00A24BDC"/>
    <w:rsid w:val="00A33B29"/>
    <w:rsid w:val="00A51017"/>
    <w:rsid w:val="00A5142B"/>
    <w:rsid w:val="00A53DA2"/>
    <w:rsid w:val="00A5545E"/>
    <w:rsid w:val="00A56EA3"/>
    <w:rsid w:val="00A620EA"/>
    <w:rsid w:val="00A62465"/>
    <w:rsid w:val="00A73CDC"/>
    <w:rsid w:val="00AA632A"/>
    <w:rsid w:val="00AB4046"/>
    <w:rsid w:val="00AB4ADC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10F92"/>
    <w:rsid w:val="00B24B9F"/>
    <w:rsid w:val="00B24DC2"/>
    <w:rsid w:val="00B26E67"/>
    <w:rsid w:val="00B41AC2"/>
    <w:rsid w:val="00B43956"/>
    <w:rsid w:val="00B518F4"/>
    <w:rsid w:val="00B553F8"/>
    <w:rsid w:val="00B57EE3"/>
    <w:rsid w:val="00B83B84"/>
    <w:rsid w:val="00B95579"/>
    <w:rsid w:val="00BA563E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362E5"/>
    <w:rsid w:val="00C415C8"/>
    <w:rsid w:val="00C429DC"/>
    <w:rsid w:val="00C46B81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F2E2F"/>
    <w:rsid w:val="00CF433D"/>
    <w:rsid w:val="00CF6017"/>
    <w:rsid w:val="00CF7931"/>
    <w:rsid w:val="00D13DAF"/>
    <w:rsid w:val="00D1486B"/>
    <w:rsid w:val="00D37DEC"/>
    <w:rsid w:val="00D8227E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13C6"/>
    <w:rsid w:val="00DF58CF"/>
    <w:rsid w:val="00DF5985"/>
    <w:rsid w:val="00DF7992"/>
    <w:rsid w:val="00E07A00"/>
    <w:rsid w:val="00E3018A"/>
    <w:rsid w:val="00E3666E"/>
    <w:rsid w:val="00E37304"/>
    <w:rsid w:val="00E408EF"/>
    <w:rsid w:val="00E423CF"/>
    <w:rsid w:val="00E435D0"/>
    <w:rsid w:val="00E51C06"/>
    <w:rsid w:val="00E54957"/>
    <w:rsid w:val="00E57898"/>
    <w:rsid w:val="00E6354F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E62B9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C748C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683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683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268D4-8598-4244-85B0-A57D7B691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2694</Words>
  <Characters>16166</Characters>
  <Application>Microsoft Office Word</Application>
  <DocSecurity>0</DocSecurity>
  <Lines>134</Lines>
  <Paragraphs>37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23</cp:revision>
  <cp:lastPrinted>2018-05-16T13:46:00Z</cp:lastPrinted>
  <dcterms:created xsi:type="dcterms:W3CDTF">2018-04-10T13:25:00Z</dcterms:created>
  <dcterms:modified xsi:type="dcterms:W3CDTF">2019-06-26T10:46:00Z</dcterms:modified>
</cp:coreProperties>
</file>