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2B0B99" w:rsidRPr="002B0B99" w14:paraId="0362E63D" w14:textId="77777777" w:rsidTr="00E63C3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114E4968" w14:textId="77777777" w:rsidR="002B0B99" w:rsidRPr="002B0B99" w:rsidRDefault="002B0B99" w:rsidP="002B0B99">
            <w:pPr>
              <w:numPr>
                <w:ilvl w:val="1"/>
                <w:numId w:val="0"/>
              </w:numPr>
              <w:jc w:val="right"/>
              <w:rPr>
                <w:rFonts w:ascii="Garamond" w:hAnsi="Garamond"/>
                <w:i/>
                <w:iCs/>
                <w:color w:val="4F81BD"/>
                <w:spacing w:val="15"/>
                <w:sz w:val="24"/>
                <w:szCs w:val="24"/>
              </w:rPr>
            </w:pPr>
            <w:r w:rsidRPr="002B0B99">
              <w:rPr>
                <w:rFonts w:ascii="Garamond" w:hAnsi="Garamond"/>
                <w:i/>
                <w:iCs/>
                <w:color w:val="4F81BD"/>
                <w:spacing w:val="15"/>
                <w:sz w:val="24"/>
                <w:szCs w:val="24"/>
              </w:rPr>
              <w:br w:type="page"/>
            </w:r>
            <w:r w:rsidRPr="002B0B99">
              <w:rPr>
                <w:rFonts w:ascii="Garamond" w:hAnsi="Garamond"/>
                <w:i/>
                <w:iCs/>
                <w:spacing w:val="15"/>
                <w:sz w:val="24"/>
                <w:szCs w:val="24"/>
              </w:rPr>
              <w:t>Załącznik nr 1 do SIWZ</w:t>
            </w:r>
          </w:p>
        </w:tc>
      </w:tr>
      <w:tr w:rsidR="002B0B99" w:rsidRPr="002B0B99" w14:paraId="75F195B4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4276245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FORMULARZ OFERTOWY</w:t>
            </w:r>
          </w:p>
        </w:tc>
      </w:tr>
      <w:tr w:rsidR="002B0B99" w:rsidRPr="002B0B99" w14:paraId="2A41F3C5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0913C6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074876AA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OFERTA</w:t>
            </w:r>
          </w:p>
          <w:p w14:paraId="01FD022C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złożona przez:</w:t>
            </w:r>
          </w:p>
          <w:p w14:paraId="6248FE1E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___________________________________</w:t>
            </w:r>
          </w:p>
          <w:p w14:paraId="25499E38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ul. ____________________________</w:t>
            </w:r>
          </w:p>
          <w:p w14:paraId="1447823E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00-000 ________________________</w:t>
            </w:r>
          </w:p>
          <w:p w14:paraId="165C4B55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14:paraId="6DC2C84E" w14:textId="77777777" w:rsidR="002B0B99" w:rsidRPr="002B0B99" w:rsidRDefault="002B0B99" w:rsidP="002B0B9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w postępowaniu o udzielenie zamówienia publicznego prowadzonego w trybie przetargu nieograniczonego zgodnie z ustawą z dnia 29 stycznia 2004 r. Prawo zamówień publicznych na:                                                             </w:t>
            </w:r>
          </w:p>
          <w:p w14:paraId="648B3CAA" w14:textId="1112A93C" w:rsidR="002B0B99" w:rsidRPr="002B0B99" w:rsidRDefault="002B0B99" w:rsidP="002B0B9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Garamond" w:hAnsi="Garamond" w:cs="Arial"/>
                <w:b/>
                <w:sz w:val="20"/>
                <w:szCs w:val="20"/>
              </w:rPr>
            </w:pPr>
            <w:r w:rsidRPr="002B0B99">
              <w:rPr>
                <w:rFonts w:ascii="Garamond" w:hAnsi="Garamond"/>
              </w:rPr>
              <w:t xml:space="preserve">  </w:t>
            </w:r>
            <w:r w:rsidRPr="002B0B99">
              <w:rPr>
                <w:rFonts w:ascii="Garamond" w:hAnsi="Garamond"/>
                <w:b/>
              </w:rPr>
              <w:t xml:space="preserve">Dostawę napojów alkoholowych   dla Oddziału  </w:t>
            </w:r>
            <w:proofErr w:type="spellStart"/>
            <w:r w:rsidRPr="002B0B99">
              <w:rPr>
                <w:rFonts w:ascii="Garamond" w:hAnsi="Garamond"/>
                <w:b/>
              </w:rPr>
              <w:t>Rewita</w:t>
            </w:r>
            <w:proofErr w:type="spellEnd"/>
            <w:r w:rsidRPr="002B0B99">
              <w:rPr>
                <w:rFonts w:ascii="Garamond" w:hAnsi="Garamond"/>
                <w:b/>
              </w:rPr>
              <w:t xml:space="preserve"> Waplewo                                                  postępowanie nr </w:t>
            </w:r>
            <w:r w:rsidRPr="002B0B99">
              <w:rPr>
                <w:rFonts w:ascii="Garamond" w:hAnsi="Garamond" w:cs="Arial"/>
                <w:b/>
                <w:sz w:val="20"/>
                <w:szCs w:val="20"/>
              </w:rPr>
              <w:t>RWT/OWPL/272/PZP/0</w:t>
            </w:r>
            <w:r>
              <w:rPr>
                <w:rFonts w:ascii="Garamond" w:hAnsi="Garamond" w:cs="Arial"/>
                <w:b/>
                <w:sz w:val="20"/>
                <w:szCs w:val="20"/>
              </w:rPr>
              <w:t>9</w:t>
            </w:r>
            <w:r w:rsidRPr="002B0B99">
              <w:rPr>
                <w:rFonts w:ascii="Garamond" w:hAnsi="Garamond" w:cs="Arial"/>
                <w:b/>
                <w:sz w:val="20"/>
                <w:szCs w:val="20"/>
              </w:rPr>
              <w:t>/</w:t>
            </w:r>
            <w:r w:rsidR="008F4EEF">
              <w:rPr>
                <w:rFonts w:ascii="Garamond" w:hAnsi="Garamond" w:cs="Arial"/>
                <w:b/>
                <w:sz w:val="20"/>
                <w:szCs w:val="20"/>
              </w:rPr>
              <w:t>2/</w:t>
            </w:r>
            <w:r w:rsidRPr="002B0B99">
              <w:rPr>
                <w:rFonts w:ascii="Garamond" w:hAnsi="Garamond" w:cs="Arial"/>
                <w:b/>
                <w:sz w:val="20"/>
                <w:szCs w:val="20"/>
              </w:rPr>
              <w:t>2019</w:t>
            </w:r>
          </w:p>
          <w:p w14:paraId="4CA327FD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</w:tc>
      </w:tr>
      <w:tr w:rsidR="002B0B99" w:rsidRPr="002B0B99" w14:paraId="69A1B42B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F31A4C2" w14:textId="77777777" w:rsidR="002B0B99" w:rsidRPr="002B0B99" w:rsidRDefault="002B0B99" w:rsidP="006B3AF0">
            <w:pPr>
              <w:numPr>
                <w:ilvl w:val="0"/>
                <w:numId w:val="16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DANE WYKONAWCY:</w:t>
            </w:r>
          </w:p>
          <w:p w14:paraId="6E8A784C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Osoba upoważniona do reprezentacji Wykonawcy/ów i podpisująca ofertę:………………..……………………</w:t>
            </w:r>
          </w:p>
          <w:p w14:paraId="5135E2EF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……………………………………………………………………………….</w:t>
            </w:r>
          </w:p>
          <w:p w14:paraId="1B4FD73F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61015F5B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Osoba odpowiedzialna za kontakty z Zamawiającym:.…………………………………………..………………</w:t>
            </w:r>
          </w:p>
          <w:p w14:paraId="0CB40D3D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726C9534" w14:textId="77777777" w:rsidR="002B0B99" w:rsidRPr="002B0B99" w:rsidRDefault="002B0B99" w:rsidP="002B0B99">
            <w:pPr>
              <w:spacing w:after="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14:paraId="4AA4E6FF" w14:textId="77777777" w:rsidR="002B0B99" w:rsidRPr="002B0B99" w:rsidRDefault="002B0B99" w:rsidP="002B0B99">
            <w:pPr>
              <w:spacing w:after="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e-mail………………………………………………………………………………………………………………</w:t>
            </w:r>
          </w:p>
          <w:p w14:paraId="333EAF43" w14:textId="77777777" w:rsidR="002B0B99" w:rsidRPr="002B0B99" w:rsidRDefault="002B0B99" w:rsidP="002B0B99">
            <w:pPr>
              <w:spacing w:after="4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Adres do korespondencji (jeżeli inny niż adres siedziby): ……………………………………………………….………………………….</w:t>
            </w:r>
          </w:p>
          <w:p w14:paraId="06D66307" w14:textId="77777777" w:rsidR="002B0B99" w:rsidRPr="002B0B99" w:rsidRDefault="002B0B99" w:rsidP="002B0B99">
            <w:pPr>
              <w:spacing w:after="40" w:line="240" w:lineRule="auto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 </w:t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Oświadczam, że zgodnie z kwalifikacją przedsiębiorstw prowadzę przedsiębiorstwo (proszę zaznaczyć właściwe):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mikro                               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małe                                   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średnie                                      </w:t>
            </w:r>
            <w:r w:rsidRPr="002B0B99">
              <w:rPr>
                <w:rFonts w:ascii="Garamond" w:hAnsi="Garamond"/>
                <w:color w:val="000000"/>
                <w:lang w:val="x-none"/>
              </w:rPr>
              <w:sym w:font="Symbol" w:char="F07F"/>
            </w:r>
            <w:r w:rsidRPr="002B0B99">
              <w:rPr>
                <w:rFonts w:ascii="Garamond" w:hAnsi="Garamond"/>
                <w:color w:val="000000"/>
                <w:lang w:val="x-none"/>
              </w:rPr>
              <w:t xml:space="preserve"> duże</w:t>
            </w:r>
          </w:p>
        </w:tc>
      </w:tr>
      <w:tr w:rsidR="002B0B99" w:rsidRPr="002B0B99" w14:paraId="4D40A4B4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B89D166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OFEROWANY PRZEDMIOT ZAMÓWIENIA:</w:t>
            </w:r>
          </w:p>
          <w:p w14:paraId="713338F4" w14:textId="1CFA4429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Dostawy napojów alkoholowych   dla Oddziału </w:t>
            </w:r>
            <w:proofErr w:type="spellStart"/>
            <w:r w:rsidRPr="002B0B99">
              <w:rPr>
                <w:rFonts w:ascii="Garamond" w:hAnsi="Garamond"/>
              </w:rPr>
              <w:t>Rewita</w:t>
            </w:r>
            <w:proofErr w:type="spellEnd"/>
            <w:r w:rsidRPr="002B0B99">
              <w:rPr>
                <w:rFonts w:ascii="Garamond" w:hAnsi="Garamond"/>
              </w:rPr>
              <w:t xml:space="preserve"> Waplewo  </w:t>
            </w:r>
          </w:p>
          <w:p w14:paraId="551CCF11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2B0B99" w:rsidRPr="002B0B99" w14:paraId="67E838CB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FB6BF3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ŁĄCZNA CENA OFERTOWA:</w:t>
            </w:r>
          </w:p>
          <w:p w14:paraId="1F692BF6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Niniejszym oferuję realizację przedmiotu zamówienia za ŁĄCZNĄ CENĘ OFERTOWĄ, która stanowi całkowite wynagrodzenie Wykonawcy, uwzględniające wszystkie koszty związane z realizacją przedmiotu zamówienia zgodnie z SIWZ. Na łączną cenę brutto składają się ceny jednostkowe zaoferowane przeze mnie w Formularzu ilościowo-cenowym, który załączam do oferty.</w:t>
            </w:r>
          </w:p>
          <w:p w14:paraId="20C83850" w14:textId="77777777" w:rsidR="002B0B99" w:rsidRPr="002B0B99" w:rsidRDefault="002B0B99" w:rsidP="002B0B99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tbl>
            <w:tblPr>
              <w:tblStyle w:val="Tabela-Siatka1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11"/>
              <w:gridCol w:w="2126"/>
              <w:gridCol w:w="2268"/>
            </w:tblGrid>
            <w:tr w:rsidR="002B0B99" w:rsidRPr="002B0B99" w14:paraId="030256D1" w14:textId="77777777" w:rsidTr="00E63C31">
              <w:tc>
                <w:tcPr>
                  <w:tcW w:w="4111" w:type="dxa"/>
                  <w:vAlign w:val="center"/>
                </w:tcPr>
                <w:p w14:paraId="3C251487" w14:textId="77777777" w:rsidR="002B0B99" w:rsidRPr="002B0B99" w:rsidRDefault="002B0B99" w:rsidP="002B0B99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B0B99">
                    <w:rPr>
                      <w:rFonts w:ascii="Garamond" w:hAnsi="Garamond"/>
                    </w:rPr>
                    <w:t xml:space="preserve">Przedmiot zamówienia </w:t>
                  </w:r>
                </w:p>
              </w:tc>
              <w:tc>
                <w:tcPr>
                  <w:tcW w:w="2126" w:type="dxa"/>
                  <w:vAlign w:val="center"/>
                </w:tcPr>
                <w:p w14:paraId="7591531C" w14:textId="77777777" w:rsidR="002B0B99" w:rsidRPr="002B0B99" w:rsidRDefault="002B0B99" w:rsidP="002B0B99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B0B99">
                    <w:rPr>
                      <w:rFonts w:ascii="Garamond" w:hAnsi="Garamond"/>
                    </w:rPr>
                    <w:t>Łączna cena za całość zamówienia (netto)</w:t>
                  </w:r>
                </w:p>
              </w:tc>
              <w:tc>
                <w:tcPr>
                  <w:tcW w:w="2268" w:type="dxa"/>
                  <w:vAlign w:val="center"/>
                </w:tcPr>
                <w:p w14:paraId="632E51BB" w14:textId="77777777" w:rsidR="002B0B99" w:rsidRPr="002B0B99" w:rsidRDefault="002B0B99" w:rsidP="002B0B99">
                  <w:pPr>
                    <w:spacing w:after="0" w:line="240" w:lineRule="auto"/>
                    <w:jc w:val="center"/>
                    <w:rPr>
                      <w:rFonts w:ascii="Garamond" w:hAnsi="Garamond"/>
                    </w:rPr>
                  </w:pPr>
                  <w:r w:rsidRPr="002B0B99">
                    <w:rPr>
                      <w:rFonts w:ascii="Garamond" w:hAnsi="Garamond"/>
                    </w:rPr>
                    <w:t>Łączna cena za całość zamówienia (brutto)</w:t>
                  </w:r>
                </w:p>
              </w:tc>
            </w:tr>
            <w:tr w:rsidR="002B0B99" w:rsidRPr="002B0B99" w14:paraId="097B7E15" w14:textId="77777777" w:rsidTr="00E63C31">
              <w:tc>
                <w:tcPr>
                  <w:tcW w:w="4111" w:type="dxa"/>
                </w:tcPr>
                <w:p w14:paraId="0BC94846" w14:textId="4815973C" w:rsidR="002B0B99" w:rsidRPr="002B0B99" w:rsidRDefault="002B0B99" w:rsidP="002B0B99">
                  <w:pPr>
                    <w:spacing w:after="0" w:line="240" w:lineRule="auto"/>
                    <w:jc w:val="both"/>
                    <w:rPr>
                      <w:rFonts w:ascii="Garamond" w:hAnsi="Garamond"/>
                      <w:b/>
                    </w:rPr>
                  </w:pPr>
                  <w:r w:rsidRPr="002B0B99">
                    <w:rPr>
                      <w:rFonts w:ascii="Garamond" w:hAnsi="Garamond"/>
                      <w:b/>
                    </w:rPr>
                    <w:t xml:space="preserve">Dostawa napojów alkoholowych </w:t>
                  </w:r>
                </w:p>
              </w:tc>
              <w:tc>
                <w:tcPr>
                  <w:tcW w:w="2126" w:type="dxa"/>
                </w:tcPr>
                <w:p w14:paraId="43E66FB0" w14:textId="77777777" w:rsidR="002B0B99" w:rsidRPr="002B0B99" w:rsidRDefault="002B0B99" w:rsidP="002B0B99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  <w:tc>
                <w:tcPr>
                  <w:tcW w:w="2268" w:type="dxa"/>
                </w:tcPr>
                <w:p w14:paraId="7A577DA1" w14:textId="77777777" w:rsidR="002B0B99" w:rsidRPr="002B0B99" w:rsidRDefault="002B0B99" w:rsidP="002B0B99">
                  <w:pPr>
                    <w:spacing w:after="0" w:line="240" w:lineRule="auto"/>
                    <w:jc w:val="both"/>
                    <w:rPr>
                      <w:rFonts w:ascii="Garamond" w:hAnsi="Garamond"/>
                    </w:rPr>
                  </w:pPr>
                </w:p>
              </w:tc>
            </w:tr>
          </w:tbl>
          <w:p w14:paraId="61A09104" w14:textId="77777777" w:rsidR="002B0B99" w:rsidRPr="002B0B99" w:rsidRDefault="002B0B99" w:rsidP="002B0B99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2B0B99" w:rsidRPr="002B0B99" w14:paraId="3192FDF0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D7A4A1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OŚWIADCZENIA:</w:t>
            </w:r>
          </w:p>
          <w:p w14:paraId="35D38902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zamówienie zostanie zrealizowane w terminach określonych w SIWZ oraz we wzorze umowy ;</w:t>
            </w:r>
          </w:p>
          <w:p w14:paraId="0F3BE75F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827F298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lastRenderedPageBreak/>
              <w:t>zapoznaliśmy się ze Specyfikacją Istotnych Warunków Zamówienia oraz wzorem umowy i nie wnosimy do nich zastrzeżeń oraz przyjmujemy warunki w nich zawarte;</w:t>
            </w:r>
          </w:p>
          <w:p w14:paraId="7F9264D7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14:paraId="2E339214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akceptujemy warunki zapłaty wskazane we wzorze Umowy, </w:t>
            </w:r>
          </w:p>
          <w:p w14:paraId="0B77DA6B" w14:textId="77777777" w:rsidR="002B0B99" w:rsidRPr="002B0B99" w:rsidRDefault="002B0B99" w:rsidP="006B3AF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Oświadczamy, ze wypełniliśmy obowiązki informacyjne przewidziane w art. 13 lub art. 14 RODO wobec osób fizycznych, od których dane osobowe bezpośrednio lub pośrednio pozyskałem w celu ubiegania się o udzielenie zamówienia publicznego w mniejszym postępowaniu*</w:t>
            </w:r>
          </w:p>
          <w:p w14:paraId="1002E37C" w14:textId="77777777" w:rsidR="002B0B99" w:rsidRPr="002B0B99" w:rsidRDefault="002B0B99" w:rsidP="002B0B99">
            <w:p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</w:p>
          <w:p w14:paraId="59DDD0C1" w14:textId="77777777" w:rsidR="002B0B99" w:rsidRPr="002B0B99" w:rsidRDefault="002B0B99" w:rsidP="002B0B99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 xml:space="preserve">*w przypadku gdy wykonawca nie przekazuje danych osobowych innych niż bezpośrednio jego dotyczących lub zachodzi wyłączenie stosowania obowiązku informacyjnego, stosownie do art 13 ust 4 lub art 14 ust 5 RODO treści oświadczenia wykonawca nie składa (usunięcie treści oświadczenia </w:t>
            </w:r>
            <w:proofErr w:type="spellStart"/>
            <w:r w:rsidRPr="002B0B99">
              <w:rPr>
                <w:rFonts w:ascii="Garamond" w:hAnsi="Garamond"/>
              </w:rPr>
              <w:t>np</w:t>
            </w:r>
            <w:proofErr w:type="spellEnd"/>
            <w:r w:rsidRPr="002B0B99">
              <w:rPr>
                <w:rFonts w:ascii="Garamond" w:hAnsi="Garamond"/>
              </w:rPr>
              <w:t xml:space="preserve"> przez jego wykreślenie)</w:t>
            </w:r>
          </w:p>
          <w:p w14:paraId="2D9E6B9C" w14:textId="77777777" w:rsidR="002B0B99" w:rsidRPr="002B0B99" w:rsidRDefault="002B0B99" w:rsidP="002B0B99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</w:rPr>
            </w:pPr>
          </w:p>
        </w:tc>
      </w:tr>
      <w:tr w:rsidR="002B0B99" w:rsidRPr="002B0B99" w14:paraId="3E99E379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24B7DA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lastRenderedPageBreak/>
              <w:t>ZOBOWIĄZANIA W PRZYPADKU PRZYZNANIA ZAMÓWIENIA:</w:t>
            </w:r>
          </w:p>
          <w:p w14:paraId="6EAE13F6" w14:textId="77777777" w:rsidR="002B0B99" w:rsidRPr="002B0B99" w:rsidRDefault="002B0B99" w:rsidP="006B3AF0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2740C89E" w14:textId="77777777" w:rsidR="002B0B99" w:rsidRPr="002B0B99" w:rsidRDefault="002B0B99" w:rsidP="006B3AF0">
            <w:pPr>
              <w:numPr>
                <w:ilvl w:val="0"/>
                <w:numId w:val="14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</w:t>
            </w:r>
          </w:p>
          <w:p w14:paraId="7B5D1FCD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e-mail: ………...……........………….………………….….tel./fax: .....................................................………………..</w:t>
            </w:r>
          </w:p>
        </w:tc>
      </w:tr>
      <w:tr w:rsidR="002B0B99" w:rsidRPr="002B0B99" w14:paraId="6E2B1386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0B8774B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PODWYKONAWCY:</w:t>
            </w:r>
          </w:p>
          <w:p w14:paraId="2FC54606" w14:textId="77777777" w:rsidR="002B0B99" w:rsidRPr="002B0B99" w:rsidRDefault="002B0B99" w:rsidP="002B0B99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14:paraId="3E1C1C7C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77DA5C0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0A4C9563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370BBA40" w14:textId="77777777" w:rsidR="002B0B99" w:rsidRPr="002B0B99" w:rsidRDefault="002B0B99" w:rsidP="006B3AF0">
            <w:pPr>
              <w:numPr>
                <w:ilvl w:val="0"/>
                <w:numId w:val="15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57F5076F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2B0B99" w:rsidRPr="002B0B99" w14:paraId="47B492C9" w14:textId="77777777" w:rsidTr="00E63C3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598F298" w14:textId="77777777" w:rsidR="002B0B99" w:rsidRPr="002B0B99" w:rsidRDefault="002B0B99" w:rsidP="006B3AF0">
            <w:pPr>
              <w:numPr>
                <w:ilvl w:val="0"/>
                <w:numId w:val="1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2B0B99">
              <w:rPr>
                <w:rFonts w:ascii="Garamond" w:hAnsi="Garamond"/>
                <w:b/>
              </w:rPr>
              <w:t>SPIS TREŚCI:</w:t>
            </w:r>
          </w:p>
          <w:p w14:paraId="579F6EE2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Integralną część oferty stanowią następujące dokumenty:</w:t>
            </w:r>
          </w:p>
          <w:p w14:paraId="1A6DC0C0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7F8847C2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2A35DEA8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6FAB8C33" w14:textId="77777777" w:rsidR="002B0B99" w:rsidRPr="002B0B99" w:rsidRDefault="002B0B99" w:rsidP="006B3AF0">
            <w:pPr>
              <w:numPr>
                <w:ilvl w:val="0"/>
                <w:numId w:val="33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</w:t>
            </w:r>
          </w:p>
          <w:p w14:paraId="232E7112" w14:textId="77777777" w:rsidR="002B0B99" w:rsidRPr="002B0B99" w:rsidRDefault="002B0B99" w:rsidP="002B0B99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2B0B99" w:rsidRPr="002B0B99" w14:paraId="4C3E99EE" w14:textId="77777777" w:rsidTr="00E63C31">
        <w:trPr>
          <w:trHeight w:val="1677"/>
        </w:trPr>
        <w:tc>
          <w:tcPr>
            <w:tcW w:w="4613" w:type="dxa"/>
            <w:vAlign w:val="bottom"/>
          </w:tcPr>
          <w:p w14:paraId="756FFB4A" w14:textId="77777777" w:rsidR="002B0B99" w:rsidRPr="002B0B99" w:rsidRDefault="002B0B99" w:rsidP="002B0B99">
            <w:pPr>
              <w:spacing w:after="40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……………………………………………………….</w:t>
            </w:r>
          </w:p>
          <w:p w14:paraId="640830A7" w14:textId="77777777" w:rsidR="002B0B99" w:rsidRPr="002B0B99" w:rsidRDefault="002B0B99" w:rsidP="002B0B99">
            <w:pPr>
              <w:spacing w:after="40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14:paraId="293F70BA" w14:textId="77777777" w:rsidR="002B0B99" w:rsidRPr="002B0B99" w:rsidRDefault="002B0B99" w:rsidP="002B0B99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01D4654B" w14:textId="77777777" w:rsidR="002B0B99" w:rsidRPr="002B0B99" w:rsidRDefault="002B0B99" w:rsidP="002B0B99">
            <w:pPr>
              <w:spacing w:after="40"/>
              <w:jc w:val="center"/>
              <w:rPr>
                <w:rFonts w:ascii="Garamond" w:hAnsi="Garamond"/>
              </w:rPr>
            </w:pPr>
            <w:r w:rsidRPr="002B0B99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14:paraId="18A41555" w14:textId="77777777" w:rsidR="002B0B99" w:rsidRPr="002B0B99" w:rsidRDefault="002B0B99" w:rsidP="002B0B99"/>
    <w:p w14:paraId="69D32E80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5ABCF6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B4143C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48"/>
        <w:gridCol w:w="5733"/>
      </w:tblGrid>
      <w:tr w:rsidR="002B0B99" w:rsidRPr="002B0B99" w14:paraId="64E85987" w14:textId="77777777" w:rsidTr="00E63C31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D28940" w14:textId="77777777" w:rsidR="002B0B99" w:rsidRPr="002B0B99" w:rsidRDefault="002B0B99" w:rsidP="002B0B99">
            <w:pPr>
              <w:spacing w:after="40" w:line="256" w:lineRule="auto"/>
              <w:jc w:val="right"/>
              <w:rPr>
                <w:rFonts w:eastAsia="Times New Roman" w:cs="Segoe UI"/>
                <w:b/>
              </w:rPr>
            </w:pPr>
            <w:r w:rsidRPr="002B0B99">
              <w:rPr>
                <w:rFonts w:ascii="Tahoma" w:eastAsia="Times New Roman" w:hAnsi="Tahoma" w:cs="Segoe UI"/>
                <w:sz w:val="20"/>
                <w:szCs w:val="20"/>
                <w:lang w:eastAsia="pl-PL"/>
              </w:rPr>
              <w:lastRenderedPageBreak/>
              <w:br w:type="page"/>
            </w:r>
            <w:r w:rsidRPr="002B0B99">
              <w:rPr>
                <w:rFonts w:eastAsia="Times New Roman" w:cs="Segoe UI"/>
                <w:b/>
              </w:rPr>
              <w:t>Załącznik nr 2 do SIWZ</w:t>
            </w:r>
          </w:p>
        </w:tc>
      </w:tr>
      <w:tr w:rsidR="002B0B99" w:rsidRPr="002B0B99" w14:paraId="0E58A638" w14:textId="77777777" w:rsidTr="00E63C31">
        <w:trPr>
          <w:trHeight w:val="46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0BF84DB" w14:textId="77777777" w:rsidR="002B0B99" w:rsidRPr="002B0B99" w:rsidRDefault="002B0B99" w:rsidP="002B0B99">
            <w:pPr>
              <w:keepNext/>
              <w:spacing w:after="40"/>
              <w:jc w:val="center"/>
              <w:outlineLvl w:val="0"/>
              <w:rPr>
                <w:rFonts w:eastAsia="Times New Roman" w:cs="Segoe UI"/>
                <w:b/>
                <w:bCs/>
                <w:kern w:val="32"/>
              </w:rPr>
            </w:pPr>
            <w:r w:rsidRPr="002B0B99">
              <w:rPr>
                <w:rFonts w:eastAsia="Times New Roman" w:cs="Segoe UI"/>
                <w:b/>
                <w:bCs/>
                <w:kern w:val="32"/>
              </w:rPr>
              <w:t xml:space="preserve">OŚWIADCZENIE O BRAKU PODSTAW DO WYKLUCZENIA / I SPEŁNIENIA WARUNKÓW UDZIAŁU </w:t>
            </w:r>
            <w:r w:rsidRPr="002B0B99">
              <w:rPr>
                <w:rFonts w:eastAsia="Times New Roman" w:cs="Segoe UI"/>
                <w:b/>
                <w:bCs/>
                <w:kern w:val="32"/>
              </w:rPr>
              <w:br/>
              <w:t>W POSTĘPOWANIU</w:t>
            </w:r>
          </w:p>
        </w:tc>
      </w:tr>
      <w:tr w:rsidR="002B0B99" w:rsidRPr="002B0B99" w14:paraId="2FA28B0C" w14:textId="77777777" w:rsidTr="00E63C31">
        <w:trPr>
          <w:trHeight w:val="42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D71F4" w14:textId="13F32350" w:rsidR="002B0B99" w:rsidRPr="002B0B99" w:rsidRDefault="002B0B99" w:rsidP="002B0B9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B0B99">
              <w:rPr>
                <w:rFonts w:cs="Segoe UI"/>
              </w:rPr>
              <w:t xml:space="preserve">Przystępując do postępowania na </w:t>
            </w:r>
            <w:r w:rsidRPr="002B0B99">
              <w:rPr>
                <w:b/>
              </w:rPr>
              <w:t xml:space="preserve">dostawy napojów alkoholowych   do Oddziału </w:t>
            </w:r>
            <w:proofErr w:type="spellStart"/>
            <w:r w:rsidRPr="002B0B99">
              <w:rPr>
                <w:b/>
              </w:rPr>
              <w:t>Rewita</w:t>
            </w:r>
            <w:proofErr w:type="spellEnd"/>
            <w:r w:rsidRPr="002B0B99">
              <w:rPr>
                <w:b/>
              </w:rPr>
              <w:t xml:space="preserve">  Waplewo (postępowanie  - nr </w:t>
            </w:r>
            <w:r w:rsidRPr="002B0B99">
              <w:rPr>
                <w:rFonts w:ascii="Arial" w:hAnsi="Arial" w:cs="Arial"/>
                <w:b/>
                <w:sz w:val="20"/>
                <w:szCs w:val="20"/>
              </w:rPr>
              <w:t>RWT/OWPL/272/PZP/0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Pr="002B0B99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="008F4EEF">
              <w:rPr>
                <w:rFonts w:ascii="Arial" w:hAnsi="Arial" w:cs="Arial"/>
                <w:b/>
                <w:sz w:val="20"/>
                <w:szCs w:val="20"/>
              </w:rPr>
              <w:t>2/</w:t>
            </w:r>
            <w:r w:rsidRPr="002B0B99">
              <w:rPr>
                <w:rFonts w:ascii="Arial" w:hAnsi="Arial" w:cs="Arial"/>
                <w:b/>
                <w:sz w:val="20"/>
                <w:szCs w:val="20"/>
              </w:rPr>
              <w:t>2019</w:t>
            </w:r>
          </w:p>
          <w:p w14:paraId="2539A603" w14:textId="77777777" w:rsidR="002B0B99" w:rsidRPr="002B0B99" w:rsidRDefault="002B0B99" w:rsidP="002B0B99">
            <w:pPr>
              <w:spacing w:after="40"/>
              <w:jc w:val="both"/>
              <w:rPr>
                <w:rFonts w:cs="Segoe UI"/>
              </w:rPr>
            </w:pPr>
          </w:p>
        </w:tc>
      </w:tr>
      <w:tr w:rsidR="002B0B99" w:rsidRPr="002B0B99" w14:paraId="17F832C7" w14:textId="77777777" w:rsidTr="00E63C31">
        <w:trPr>
          <w:trHeight w:val="429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098E" w14:textId="77777777" w:rsidR="002B0B99" w:rsidRPr="002B0B99" w:rsidRDefault="002B0B99" w:rsidP="002B0B99">
            <w:pPr>
              <w:spacing w:after="40"/>
              <w:rPr>
                <w:rFonts w:cs="Segoe UI"/>
              </w:rPr>
            </w:pPr>
            <w:r w:rsidRPr="002B0B99">
              <w:rPr>
                <w:rFonts w:cs="Segoe UI"/>
              </w:rPr>
              <w:t>działając w imieniu Wykonawcy:</w:t>
            </w:r>
          </w:p>
          <w:p w14:paraId="342436EC" w14:textId="77777777" w:rsidR="002B0B99" w:rsidRPr="002B0B99" w:rsidRDefault="002B0B99" w:rsidP="002B0B99">
            <w:pPr>
              <w:spacing w:after="40"/>
              <w:rPr>
                <w:rFonts w:cs="Segoe UI"/>
              </w:rPr>
            </w:pPr>
            <w:r w:rsidRPr="002B0B99">
              <w:rPr>
                <w:rFonts w:cs="Segoe UI"/>
              </w:rPr>
              <w:t>……………………………………………………………………………………………………………………………………………………………………</w:t>
            </w:r>
          </w:p>
          <w:p w14:paraId="6C5BC742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(podać nazwę i adres Wykonawcy)</w:t>
            </w:r>
          </w:p>
        </w:tc>
      </w:tr>
      <w:tr w:rsidR="002B0B99" w:rsidRPr="002B0B99" w14:paraId="290F489E" w14:textId="77777777" w:rsidTr="00E63C31">
        <w:trPr>
          <w:trHeight w:val="80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0C340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Oświadczam, że na dzień składania ofert  nie podlegam wykluczeniu z postępowania i spełniam warunki udziału w postępowaniu.</w:t>
            </w:r>
          </w:p>
        </w:tc>
      </w:tr>
      <w:tr w:rsidR="002B0B99" w:rsidRPr="002B0B99" w14:paraId="21E1A0E1" w14:textId="77777777" w:rsidTr="00E63C31">
        <w:trPr>
          <w:trHeight w:val="283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18B1F" w14:textId="77777777" w:rsidR="002B0B99" w:rsidRPr="002B0B99" w:rsidRDefault="002B0B99" w:rsidP="002B0B99">
            <w:pPr>
              <w:spacing w:after="40"/>
              <w:jc w:val="both"/>
              <w:rPr>
                <w:rFonts w:cs="Segoe UI"/>
              </w:rPr>
            </w:pPr>
            <w:r w:rsidRPr="002B0B99">
              <w:rPr>
                <w:rFonts w:cs="Segoe UI"/>
              </w:rPr>
              <w:t>W przedmiotowym postępowaniu Zamawiający zgodnie z art. 24 ust. 1 pkt. 12-23 ustawy PZP wykluczy:</w:t>
            </w:r>
          </w:p>
          <w:p w14:paraId="1B23072B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 w:hanging="425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nie wykazał spełniania warunków udziału w postępowaniu lub nie został zaproszony do negocjacji lub złożenia ofert wstępnych albo ofert, lub nie wykazał braku podstaw wykluczenia;</w:t>
            </w:r>
          </w:p>
          <w:p w14:paraId="29D6CD78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 w:hanging="425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 będącego osobą fizyczną, którego prawomocnie skazano za przestępstwo:</w:t>
            </w:r>
          </w:p>
          <w:p w14:paraId="30954E0F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o którym mowa w</w:t>
            </w:r>
            <w:r w:rsidRPr="002B0B99">
              <w:rPr>
                <w:rFonts w:eastAsia="Times New Roman"/>
                <w:bCs/>
              </w:rPr>
              <w:softHyphen/>
              <w:t xml:space="preserve"> art. 165a, art. 181–188, art. 189a, art. 218–221, art. 228–230a, art. 250a, art. 258 lub art. 270–309 ustawy z dnia 6 czerwca 1997 r. – Kodeks karny (Dz. U. Nr 88, poz. 553, z </w:t>
            </w:r>
            <w:proofErr w:type="spellStart"/>
            <w:r w:rsidRPr="002B0B99">
              <w:rPr>
                <w:rFonts w:eastAsia="Times New Roman"/>
                <w:bCs/>
              </w:rPr>
              <w:t>późn</w:t>
            </w:r>
            <w:proofErr w:type="spellEnd"/>
            <w:r w:rsidRPr="002B0B99">
              <w:rPr>
                <w:rFonts w:eastAsia="Times New Roman"/>
                <w:bCs/>
              </w:rPr>
              <w:t>. zm.) lub</w:t>
            </w:r>
            <w:r w:rsidRPr="002B0B99">
              <w:rPr>
                <w:rFonts w:eastAsia="Times New Roman"/>
                <w:bCs/>
              </w:rPr>
              <w:softHyphen/>
              <w:t xml:space="preserve"> art. 46 lub art. 48 ustawy z dnia 25 czerwca 2010 r. o sporcie (Dz. U. z 2016 r. poz. 176),</w:t>
            </w:r>
          </w:p>
          <w:p w14:paraId="6AE06AA4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o charakterze terrorystycznym, o którym mowa w art. 115 § 20 ustawy z dnia 6 czerwca 1997 r. – Kodeks karny,</w:t>
            </w:r>
          </w:p>
          <w:p w14:paraId="3E680393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skarbowe,</w:t>
            </w:r>
          </w:p>
          <w:p w14:paraId="375DEAC1" w14:textId="77777777" w:rsidR="002B0B99" w:rsidRPr="002B0B99" w:rsidRDefault="002B0B99" w:rsidP="006B3AF0">
            <w:pPr>
              <w:numPr>
                <w:ilvl w:val="0"/>
                <w:numId w:val="35"/>
              </w:numPr>
              <w:spacing w:after="40" w:line="256" w:lineRule="auto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o którym mowa w art. 9 lub art. 10 ustawy z dnia 15 czerwca 2012 r. o skutkach powierzania wykonywania pracy cudzoziemcom przebywającym wbrew przepisom na terytorium Rzeczypospolitej Polskiej (Dz. U. poz. 769);</w:t>
            </w:r>
          </w:p>
          <w:p w14:paraId="2903CB7A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jeżeli urzędującego członka jego organu zarządzającego lub nadzorczego, wspólnika spółki w spółce jawnej lub partnerskiej albo komplementariusza w spółce komandytowej lub komandytowo-akcyjnej lub prokurenta prawomocnie skazano za przestępstwo, o którym mowa w pkt 2;</w:t>
            </w:r>
          </w:p>
          <w:p w14:paraId="11A1C73D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wobec którego wydano prawomocny wyrok sądu lub ostateczną decyzję administracyjną o zaleganiu z uiszczeniem podatków, opłat lub składek na ubezpieczenia społeczne lub zdrowotne, chyba że wykonawca dokonał płatności należnych podatków, opłat lub składek na ubezpieczenia społeczne lub zdrowotne wraz z odsetkami lub grzywnami lub zawarł wiążące porozumienie w sprawie spłaty tych należności;</w:t>
            </w:r>
          </w:p>
          <w:p w14:paraId="06652051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w wyniku zamierzonego działania lub rażącego niedbalstwa wprowadził zamawiającego w błąd przy przedstawieniu informacji, że nie podlega wykluczeniu, spełnia warunki udziału w postępowaniu lub kryteria selekcji, lub który zataił te informacje lub nie jest w stanie przedstawić wymaganych dokumentów;</w:t>
            </w:r>
          </w:p>
          <w:p w14:paraId="70957CE5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 xml:space="preserve">wykonawcę, który w wyniku lekkomyślności lub niedbalstwa przedstawił informacje wprowadzające </w:t>
            </w:r>
            <w:r w:rsidRPr="002B0B99">
              <w:rPr>
                <w:rFonts w:eastAsia="Times New Roman"/>
                <w:bCs/>
              </w:rPr>
              <w:lastRenderedPageBreak/>
              <w:t>w błąd zamawiającego, mogące mieć istotny wpływ na decyzje podejmowane przez zamawiającego w postępowaniu o udzielenie zamówienia;</w:t>
            </w:r>
          </w:p>
          <w:p w14:paraId="31E5433F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bezprawnie wpływał lub próbował wpłynąć na czynności zamawiającego lub pozyskać informacje poufne, mogące dać mu przewagę w postępowaniu o udzielenie zamówienia;</w:t>
            </w:r>
          </w:p>
          <w:p w14:paraId="43518AA6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brał udział w przygotowaniu postępowania o udzielenie zamówienia lub którego pracownik, a także osoba wykonująca pracę na podstawie umowy zlecenia, o dzieło, agencyjnej lub innej umowy o świadczenie usług, brał udział w przygotowaniu takiego postępowania, chyba że spowodowane tym zakłócenie konkurencji może być wyeliminowane w inny sposób niż przez wykluczenie wykonawcy z udziału w postępowaniu;</w:t>
            </w:r>
          </w:p>
          <w:p w14:paraId="2A40D613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który z innymi wykonawcami zawarł porozumienie mające na celu zakłócenie konkurencji między wykonawcami w postępowaniu o udzielenie zamówienia, co zamawiający jest w stanie wykazać za pomocą stosownych środków dowodowych;</w:t>
            </w:r>
          </w:p>
          <w:p w14:paraId="14617397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 będącego podmiotem zbiorowym, wobec którego sąd orzekł zakaz ubiegania się o zamówienia publiczne na podstawie ustawy z dnia 28 października 2002 r. o odpowiedzialności podmiotów zbiorowych za czyny zabronione pod groźbą kary (Dz. U. z 2015 r. poz. 1212, 1844 i 1855 oraz z 2016 r. poz. 437);</w:t>
            </w:r>
          </w:p>
          <w:p w14:paraId="799C35C7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  <w:bCs/>
              </w:rPr>
            </w:pPr>
            <w:r w:rsidRPr="002B0B99">
              <w:rPr>
                <w:rFonts w:eastAsia="Times New Roman"/>
                <w:bCs/>
              </w:rPr>
              <w:t>wykonawcę, wobec którego orzeczono tytułem środka zapobiegawczego zakaz ubiegania się o zamówienia publiczne;</w:t>
            </w:r>
          </w:p>
          <w:p w14:paraId="78C80FE5" w14:textId="77777777" w:rsidR="002B0B99" w:rsidRPr="002B0B99" w:rsidRDefault="002B0B99" w:rsidP="006B3AF0">
            <w:pPr>
              <w:numPr>
                <w:ilvl w:val="0"/>
                <w:numId w:val="34"/>
              </w:numPr>
              <w:spacing w:after="40" w:line="256" w:lineRule="auto"/>
              <w:ind w:left="459"/>
              <w:contextualSpacing/>
              <w:jc w:val="both"/>
              <w:rPr>
                <w:rFonts w:eastAsia="Times New Roman"/>
              </w:rPr>
            </w:pPr>
            <w:r w:rsidRPr="002B0B99">
              <w:rPr>
                <w:rFonts w:eastAsia="Times New Roman"/>
              </w:rPr>
              <w:t>wykonawców, którzy należąc do tej samej grupy kapitałowej, w rozumieniu ustawy z dnia 16 lutego 2007 r. o ochronie konkurencji i konsumentów (Dz. U. z 2015 r. poz. 184, 1618 i 1634), złożyli odrębne oferty, oferty częściowe lub wnioski o dopuszczenie do udziału w postępowaniu, chyba że wykażą, że istniejące między nimi powiązania nie prowadzą do zakłócenia konkurencji w postępowaniu o udzielenie zamówienia.</w:t>
            </w:r>
          </w:p>
          <w:p w14:paraId="2E16C718" w14:textId="77777777" w:rsidR="002B0B99" w:rsidRPr="002B0B99" w:rsidRDefault="002B0B99" w:rsidP="002B0B99">
            <w:pPr>
              <w:tabs>
                <w:tab w:val="left" w:pos="5245"/>
                <w:tab w:val="left" w:pos="9072"/>
              </w:tabs>
              <w:autoSpaceDE w:val="0"/>
              <w:autoSpaceDN w:val="0"/>
              <w:adjustRightInd w:val="0"/>
              <w:spacing w:after="40"/>
              <w:ind w:left="284" w:hanging="284"/>
              <w:jc w:val="both"/>
              <w:rPr>
                <w:rFonts w:cs="Segoe UI"/>
              </w:rPr>
            </w:pPr>
            <w:r w:rsidRPr="002B0B99">
              <w:rPr>
                <w:rFonts w:cs="Segoe UI"/>
              </w:rPr>
              <w:t>Ponadto zamawiający przewiduje możliwość wykluczenia wykonawcy w sytuacji:</w:t>
            </w:r>
          </w:p>
          <w:p w14:paraId="3AE0A3C8" w14:textId="77777777" w:rsidR="002B0B99" w:rsidRPr="002B0B99" w:rsidRDefault="002B0B99" w:rsidP="006B3AF0">
            <w:pPr>
              <w:numPr>
                <w:ilvl w:val="2"/>
                <w:numId w:val="36"/>
              </w:numPr>
              <w:tabs>
                <w:tab w:val="num" w:pos="743"/>
              </w:tabs>
              <w:spacing w:after="40" w:line="256" w:lineRule="auto"/>
              <w:ind w:left="743"/>
              <w:contextualSpacing/>
              <w:jc w:val="both"/>
              <w:rPr>
                <w:rFonts w:eastAsia="Times New Roman"/>
              </w:rPr>
            </w:pPr>
            <w:r w:rsidRPr="002B0B99">
              <w:rPr>
                <w:rFonts w:eastAsia="Times New Roman"/>
                <w:bCs/>
              </w:rPr>
              <w:t>w stosunku do którego otwarto likwidację, w zatwierdzonym przez sąd układzie w postępowaniu restrukturyzacyjnym jest przewidziane zaspokojenie wierzycieli przez likwidację jego majątku lub sąd zarządził likwidację jego majątku w trybie art. 332 ust. 1 ustawy z dnia 15 maja 2015 r. – Prawo restrukturyzacyjne (Dz. U. z 2015 r. poz. 978, 1259, 1513, 1830 i 1844 oraz z 2016 r. poz. 615) lub którego upadłość ogłoszono, z wyjątkiem wykonawcy, który po ogłoszeniu upadłości zawarł układ zatwierdzony prawomocnym postanowieniem sądu, jeżeli układ nie przewiduje zaspokojenia wierzycieli przez likwidację majątku upadłego, chyba że sąd zarządził likwidację jego majątku w trybie art. 366 ust. 1 ustawy z dnia 28 lutego 2003 r. – Prawo upadłościowe (Dz. U. z 2015 r. poz. 233, 978, 1166, 1259 i 1844 oraz z 2016 r. poz. 615);</w:t>
            </w:r>
          </w:p>
          <w:p w14:paraId="56F8151C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2) </w:t>
            </w:r>
            <w:r w:rsidRPr="002B0B99">
              <w:rPr>
                <w:bCs/>
              </w:rPr>
              <w:tab/>
              <w:t>który w sposób zawiniony poważnie naruszył obowiązki zawodowe, co podważa jego uczciwość, w szczególności gdy wykonawca w wyniku zamierzonego działania lub rażącego niedbalstwa nie wykonał lub nienależycie wykonał zamówienie, co zamawiający jest w stanie wykazać za pomocą stosownych środków dowodowych;</w:t>
            </w:r>
          </w:p>
          <w:p w14:paraId="064EAAC4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3) </w:t>
            </w:r>
            <w:r w:rsidRPr="002B0B99">
              <w:rPr>
                <w:bCs/>
              </w:rPr>
              <w:tab/>
              <w:t>jeżeli wykonawca lub osoby, o których mowa w ust. 1 pkt 14, uprawnione do reprezentowania wykonawcy pozostają w relacjach określonych w art. 17 ust. 1 pkt 2–4 z:</w:t>
            </w:r>
          </w:p>
          <w:p w14:paraId="12F9E1A5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t xml:space="preserve">a) </w:t>
            </w:r>
            <w:r w:rsidRPr="002B0B99">
              <w:rPr>
                <w:bCs/>
              </w:rPr>
              <w:tab/>
              <w:t>zamawiającym,</w:t>
            </w:r>
          </w:p>
          <w:p w14:paraId="17523283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t xml:space="preserve">b) </w:t>
            </w:r>
            <w:r w:rsidRPr="002B0B99">
              <w:rPr>
                <w:bCs/>
              </w:rPr>
              <w:tab/>
              <w:t>osobami uprawnionymi do reprezentowania zamawiającego,</w:t>
            </w:r>
          </w:p>
          <w:p w14:paraId="47688E93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lastRenderedPageBreak/>
              <w:t xml:space="preserve">c) </w:t>
            </w:r>
            <w:r w:rsidRPr="002B0B99">
              <w:rPr>
                <w:bCs/>
              </w:rPr>
              <w:tab/>
              <w:t>członkami komisji przetargowej,</w:t>
            </w:r>
          </w:p>
          <w:p w14:paraId="11328615" w14:textId="77777777" w:rsidR="002B0B99" w:rsidRPr="002B0B99" w:rsidRDefault="002B0B99" w:rsidP="002B0B99">
            <w:pPr>
              <w:spacing w:after="40"/>
              <w:ind w:left="1083" w:hanging="272"/>
              <w:jc w:val="both"/>
            </w:pPr>
            <w:r w:rsidRPr="002B0B99">
              <w:rPr>
                <w:bCs/>
              </w:rPr>
              <w:t xml:space="preserve">d) </w:t>
            </w:r>
            <w:r w:rsidRPr="002B0B99">
              <w:rPr>
                <w:bCs/>
              </w:rPr>
              <w:tab/>
              <w:t>osobami, które złożyły oświadczenie, o którym mowa w art. 17 ust. 2a</w:t>
            </w:r>
          </w:p>
          <w:p w14:paraId="5A4E7D96" w14:textId="77777777" w:rsidR="002B0B99" w:rsidRPr="002B0B99" w:rsidRDefault="002B0B99" w:rsidP="002B0B99">
            <w:pPr>
              <w:spacing w:after="40"/>
              <w:ind w:left="902"/>
              <w:jc w:val="both"/>
            </w:pPr>
            <w:r w:rsidRPr="002B0B99">
              <w:t>–</w:t>
            </w:r>
            <w:r w:rsidRPr="002B0B99">
              <w:rPr>
                <w:rFonts w:cs="Arial"/>
                <w:bCs/>
              </w:rPr>
              <w:t xml:space="preserve"> chyba że jest możliwe zapewnienie bezstronności po stronie zamawiającego w inny sposób niż przez wykluczenie wykonawcy z udziału w postępowaniu;</w:t>
            </w:r>
          </w:p>
          <w:p w14:paraId="1034D8E8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4) </w:t>
            </w:r>
            <w:r w:rsidRPr="002B0B99">
              <w:rPr>
                <w:bCs/>
              </w:rPr>
              <w:tab/>
              <w:t>który, z przyczyn leżących po jego stronie, nie wykonał albo nienależycie wykonał w istotnym stopniu wcześniejszą umowę w sprawie zamówienia publicznego lub umowę koncesji, zawartą z zamawiającym, o którym mowa w art. 3 ust. 1 pkt 1–4, co doprowadziło do rozwiązania umowy lub zasądzenia odszkodowania;</w:t>
            </w:r>
          </w:p>
          <w:p w14:paraId="567207F5" w14:textId="77777777" w:rsidR="002B0B99" w:rsidRPr="002B0B99" w:rsidRDefault="002B0B99" w:rsidP="002B0B99">
            <w:pPr>
              <w:spacing w:after="40"/>
              <w:ind w:left="720" w:hanging="408"/>
              <w:jc w:val="both"/>
            </w:pPr>
            <w:r w:rsidRPr="002B0B99">
              <w:rPr>
                <w:bCs/>
              </w:rPr>
              <w:t xml:space="preserve">5) </w:t>
            </w:r>
            <w:r w:rsidRPr="002B0B99">
              <w:rPr>
                <w:bCs/>
              </w:rPr>
              <w:tab/>
              <w:t>który naruszył obowiązki dotyczące płatności podatków, opłat lub składek na ubezpieczenia społeczne lub zdrowotne, co zamawiający jest w stanie wykazać za pomocą stosownych środków dowodowych, z wyjątkiem przypadku, o którym mowa w ust. 1 pkt 15, chyba że wykonawca dokonał płatności należnych podatków, opłat lub składek na ubezpieczenia społeczne lub zdrowotne wraz z odsetkami lub grzywnami lub zawarł wiążące porozumienie w sprawie spłaty tych należności.</w:t>
            </w:r>
          </w:p>
          <w:p w14:paraId="6FA82D60" w14:textId="77777777" w:rsidR="002B0B99" w:rsidRPr="002B0B99" w:rsidRDefault="002B0B99" w:rsidP="002B0B99">
            <w:pPr>
              <w:tabs>
                <w:tab w:val="left" w:pos="851"/>
              </w:tabs>
              <w:spacing w:after="40"/>
              <w:jc w:val="both"/>
              <w:rPr>
                <w:rFonts w:cs="Calibri"/>
              </w:rPr>
            </w:pPr>
            <w:r w:rsidRPr="002B0B99">
              <w:t>Wykonawca ubiegający się o przedmiotowe zamówienie musi spełniać również warunki udziału w postępowaniu  wskazane w Specyfikacji Istotnych Warunków Zamówienia.</w:t>
            </w:r>
          </w:p>
        </w:tc>
      </w:tr>
      <w:tr w:rsidR="002B0B99" w:rsidRPr="002B0B99" w14:paraId="48A01C84" w14:textId="77777777" w:rsidTr="00E63C31">
        <w:trPr>
          <w:trHeight w:val="354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E5ABE1" w14:textId="77777777" w:rsidR="002B0B99" w:rsidRPr="002B0B99" w:rsidRDefault="002B0B99" w:rsidP="002B0B99">
            <w:pPr>
              <w:spacing w:line="360" w:lineRule="auto"/>
              <w:jc w:val="center"/>
              <w:rPr>
                <w:rFonts w:cs="Arial"/>
                <w:b/>
                <w:u w:val="single"/>
              </w:rPr>
            </w:pPr>
            <w:r w:rsidRPr="002B0B99">
              <w:rPr>
                <w:rFonts w:cs="Arial"/>
                <w:b/>
                <w:u w:val="single"/>
              </w:rPr>
              <w:lastRenderedPageBreak/>
              <w:t>Informacja w związku z poleganiem na zasobach innych podmiotów</w:t>
            </w:r>
          </w:p>
          <w:p w14:paraId="70FFD643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Arial"/>
              </w:rPr>
              <w:t>Oświadczam, że w celu wykazania spełniania warunków udziału w postępowaniu, określonych przez zamawiającego w rozdziale V SIWZ polegam na zasobach następującego/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podmiotu/ów: </w:t>
            </w: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21CBCE64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22B98428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420FC45A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71EC9805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1C90E42A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______________________________________________________________________________________</w:t>
            </w:r>
          </w:p>
          <w:p w14:paraId="7D8DEBE8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  <w:i/>
              </w:rPr>
            </w:pPr>
            <w:r w:rsidRPr="002B0B99">
              <w:rPr>
                <w:rFonts w:cs="Arial"/>
                <w:i/>
              </w:rPr>
              <w:t>(wskazać podmiot i określić odpowiedni zakres dla wskazanego podmiotu)</w:t>
            </w:r>
          </w:p>
        </w:tc>
      </w:tr>
      <w:tr w:rsidR="002B0B99" w:rsidRPr="002B0B99" w14:paraId="0E121F1D" w14:textId="77777777" w:rsidTr="00E63C31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172C9E5" w14:textId="77777777" w:rsidR="002B0B99" w:rsidRPr="002B0B99" w:rsidRDefault="002B0B99" w:rsidP="002B0B99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2B0B99">
              <w:rPr>
                <w:rFonts w:cs="Arial"/>
                <w:b/>
                <w:u w:val="single"/>
              </w:rPr>
              <w:t>Oświadczenie dotyczące podmiotu, na którego zasoby powołuje się Wykonawca</w:t>
            </w:r>
          </w:p>
          <w:p w14:paraId="6BB83D24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</w:p>
          <w:p w14:paraId="160E7DF3" w14:textId="77777777" w:rsidR="002B0B99" w:rsidRPr="002B0B99" w:rsidRDefault="002B0B99" w:rsidP="002B0B99">
            <w:pPr>
              <w:spacing w:after="40"/>
              <w:jc w:val="both"/>
              <w:rPr>
                <w:rFonts w:cs="Segoe UI"/>
              </w:rPr>
            </w:pPr>
            <w:r w:rsidRPr="002B0B99">
              <w:rPr>
                <w:rFonts w:cs="Arial"/>
              </w:rPr>
              <w:t>Oświadczam, że w stosunku do następującego/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podmiotu/</w:t>
            </w:r>
            <w:proofErr w:type="spellStart"/>
            <w:r w:rsidRPr="002B0B99">
              <w:rPr>
                <w:rFonts w:cs="Arial"/>
              </w:rPr>
              <w:t>tów</w:t>
            </w:r>
            <w:proofErr w:type="spellEnd"/>
            <w:r w:rsidRPr="002B0B99">
              <w:rPr>
                <w:rFonts w:cs="Arial"/>
              </w:rPr>
              <w:t>, na którego/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zasoby powołuję się w niniejszym postępowaniu, tj.: …………………………………………………………… </w:t>
            </w:r>
            <w:r w:rsidRPr="002B0B99">
              <w:rPr>
                <w:rFonts w:cs="Arial"/>
                <w:i/>
              </w:rPr>
              <w:t>(podać pełną nazwę/firmę, adres, a także w zależności od podmiotu: NIP/PESEL, KRS/</w:t>
            </w:r>
            <w:proofErr w:type="spellStart"/>
            <w:r w:rsidRPr="002B0B99">
              <w:rPr>
                <w:rFonts w:cs="Arial"/>
                <w:i/>
              </w:rPr>
              <w:t>CEiDG</w:t>
            </w:r>
            <w:proofErr w:type="spellEnd"/>
            <w:r w:rsidRPr="002B0B99">
              <w:rPr>
                <w:rFonts w:cs="Arial"/>
                <w:i/>
              </w:rPr>
              <w:t xml:space="preserve">) </w:t>
            </w:r>
            <w:r w:rsidRPr="002B0B99">
              <w:rPr>
                <w:rFonts w:cs="Arial"/>
              </w:rPr>
              <w:t>nie zachodzą podstawy wykluczenia z postępowania o udzielenie zamówienia.</w:t>
            </w:r>
          </w:p>
          <w:p w14:paraId="45028E19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</w:p>
        </w:tc>
      </w:tr>
      <w:tr w:rsidR="002B0B99" w:rsidRPr="002B0B99" w14:paraId="6AFC0E82" w14:textId="77777777" w:rsidTr="00E63C31">
        <w:trPr>
          <w:trHeight w:val="70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84060B1" w14:textId="77777777" w:rsidR="002B0B99" w:rsidRPr="002B0B99" w:rsidRDefault="002B0B99" w:rsidP="002B0B99">
            <w:pPr>
              <w:spacing w:after="40"/>
              <w:jc w:val="center"/>
              <w:rPr>
                <w:rFonts w:cs="Arial"/>
                <w:b/>
                <w:u w:val="single"/>
              </w:rPr>
            </w:pPr>
            <w:r w:rsidRPr="002B0B99">
              <w:rPr>
                <w:rFonts w:cs="Arial"/>
                <w:b/>
                <w:u w:val="single"/>
              </w:rPr>
              <w:t xml:space="preserve">Oświadczenie dotyczące podwykonawcy niebędącego podmiotem, na którego zasoby </w:t>
            </w:r>
            <w:r w:rsidRPr="002B0B99">
              <w:rPr>
                <w:rFonts w:cs="Arial"/>
                <w:b/>
                <w:u w:val="single"/>
              </w:rPr>
              <w:br/>
              <w:t>powołuje się Wykonawca</w:t>
            </w:r>
          </w:p>
          <w:p w14:paraId="08CA593F" w14:textId="77777777" w:rsidR="002B0B99" w:rsidRPr="002B0B99" w:rsidRDefault="002B0B99" w:rsidP="002B0B99">
            <w:pPr>
              <w:spacing w:after="40"/>
              <w:jc w:val="center"/>
              <w:rPr>
                <w:rFonts w:cs="Arial"/>
              </w:rPr>
            </w:pPr>
          </w:p>
          <w:p w14:paraId="55CE6B6D" w14:textId="77777777" w:rsidR="002B0B99" w:rsidRPr="002B0B99" w:rsidRDefault="002B0B99" w:rsidP="002B0B99">
            <w:pPr>
              <w:spacing w:after="40"/>
              <w:jc w:val="both"/>
              <w:rPr>
                <w:rFonts w:cs="Arial"/>
              </w:rPr>
            </w:pPr>
            <w:r w:rsidRPr="002B0B99">
              <w:rPr>
                <w:rFonts w:cs="Arial"/>
              </w:rPr>
              <w:t>Oświadczam, że w stosunku do następującego/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podmiotu/</w:t>
            </w:r>
            <w:proofErr w:type="spellStart"/>
            <w:r w:rsidRPr="002B0B99">
              <w:rPr>
                <w:rFonts w:cs="Arial"/>
              </w:rPr>
              <w:t>tów</w:t>
            </w:r>
            <w:proofErr w:type="spellEnd"/>
            <w:r w:rsidRPr="002B0B99">
              <w:rPr>
                <w:rFonts w:cs="Arial"/>
              </w:rPr>
              <w:t>, będącego/</w:t>
            </w:r>
            <w:proofErr w:type="spellStart"/>
            <w:r w:rsidRPr="002B0B99">
              <w:rPr>
                <w:rFonts w:cs="Arial"/>
              </w:rPr>
              <w:t>ych</w:t>
            </w:r>
            <w:proofErr w:type="spellEnd"/>
            <w:r w:rsidRPr="002B0B99">
              <w:rPr>
                <w:rFonts w:cs="Arial"/>
              </w:rPr>
              <w:t xml:space="preserve"> podwykonawcą/</w:t>
            </w:r>
            <w:proofErr w:type="spellStart"/>
            <w:r w:rsidRPr="002B0B99">
              <w:rPr>
                <w:rFonts w:cs="Arial"/>
              </w:rPr>
              <w:t>ami</w:t>
            </w:r>
            <w:proofErr w:type="spellEnd"/>
            <w:r w:rsidRPr="002B0B99">
              <w:rPr>
                <w:rFonts w:cs="Arial"/>
              </w:rPr>
              <w:t xml:space="preserve">: ……………………………………………………………………..….…… (podać pełną nazwę/firmę, adres, a także </w:t>
            </w:r>
            <w:r w:rsidRPr="002B0B99">
              <w:rPr>
                <w:rFonts w:cs="Arial"/>
              </w:rPr>
              <w:br/>
              <w:t>w zależności od podmiotu: NIP/PESEL, KRS/</w:t>
            </w:r>
            <w:proofErr w:type="spellStart"/>
            <w:r w:rsidRPr="002B0B99">
              <w:rPr>
                <w:rFonts w:cs="Arial"/>
              </w:rPr>
              <w:t>CEiDG</w:t>
            </w:r>
            <w:proofErr w:type="spellEnd"/>
            <w:r w:rsidRPr="002B0B99">
              <w:rPr>
                <w:rFonts w:cs="Arial"/>
              </w:rPr>
              <w:t xml:space="preserve">), nie zachodzą podstawy wykluczenia z postępowania </w:t>
            </w:r>
            <w:r w:rsidRPr="002B0B99">
              <w:rPr>
                <w:rFonts w:cs="Arial"/>
              </w:rPr>
              <w:br/>
              <w:t>o udzielenie zamówienia.</w:t>
            </w:r>
          </w:p>
        </w:tc>
      </w:tr>
      <w:tr w:rsidR="002B0B99" w:rsidRPr="002B0B99" w14:paraId="0F2225CF" w14:textId="77777777" w:rsidTr="00E63C31">
        <w:trPr>
          <w:trHeight w:val="1140"/>
        </w:trPr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C5903A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lastRenderedPageBreak/>
              <w:t>……………………………………………………….</w:t>
            </w:r>
          </w:p>
          <w:p w14:paraId="503AFCC7" w14:textId="77777777" w:rsidR="002B0B99" w:rsidRPr="002B0B99" w:rsidRDefault="002B0B99" w:rsidP="002B0B99">
            <w:pPr>
              <w:spacing w:after="40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pieczęć Wykonawcy</w:t>
            </w:r>
          </w:p>
        </w:tc>
        <w:tc>
          <w:tcPr>
            <w:tcW w:w="5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0033DD" w14:textId="77777777" w:rsidR="002B0B99" w:rsidRPr="002B0B99" w:rsidRDefault="002B0B99" w:rsidP="002B0B99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.....................................................................................</w:t>
            </w:r>
          </w:p>
          <w:p w14:paraId="5CD26965" w14:textId="77777777" w:rsidR="002B0B99" w:rsidRPr="002B0B99" w:rsidRDefault="002B0B99" w:rsidP="002B0B99">
            <w:pPr>
              <w:spacing w:after="40"/>
              <w:ind w:left="4680" w:hanging="4965"/>
              <w:jc w:val="center"/>
              <w:rPr>
                <w:rFonts w:cs="Segoe UI"/>
              </w:rPr>
            </w:pPr>
            <w:r w:rsidRPr="002B0B99">
              <w:rPr>
                <w:rFonts w:cs="Segoe UI"/>
              </w:rPr>
              <w:t>Data i podpis upoważnionego przedstawiciela Wykonawcy</w:t>
            </w:r>
          </w:p>
        </w:tc>
      </w:tr>
    </w:tbl>
    <w:p w14:paraId="2C111FB6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27FA54B9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990FB3F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A038903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4AC0BD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74FD39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C75D598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F9024D3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7E18F30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33F0ACA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48DC5DE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DECB15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C5CFCD9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65CF649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761261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4FFE6F8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84CC06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37D7F63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08CE89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8C474E1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3C484CC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52774A1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5B21B5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CCF535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8BDD53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5A8EB3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C54166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0EBAE67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4C8E8879" w14:textId="77777777" w:rsid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9E5DD81" w14:textId="77777777" w:rsid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26F662B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31668BF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5DBD123F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971D0D5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color w:val="000000"/>
          <w:lang w:eastAsia="pl-PL"/>
        </w:rPr>
      </w:pPr>
      <w:r w:rsidRPr="002B0B99">
        <w:rPr>
          <w:rFonts w:ascii="Garamond" w:eastAsia="Times New Roman" w:hAnsi="Garamond"/>
          <w:b/>
          <w:color w:val="000000"/>
          <w:lang w:eastAsia="pl-PL"/>
        </w:rPr>
        <w:lastRenderedPageBreak/>
        <w:t xml:space="preserve">Załącznik nr 5 do SIWZ </w:t>
      </w:r>
    </w:p>
    <w:p w14:paraId="5E653BF7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6CBA6299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2B0B99">
        <w:rPr>
          <w:rFonts w:ascii="Garamond" w:eastAsia="Times New Roman" w:hAnsi="Garamond"/>
          <w:color w:val="000000"/>
          <w:lang w:eastAsia="pl-PL"/>
        </w:rPr>
        <w:t xml:space="preserve">..................................................... </w:t>
      </w:r>
    </w:p>
    <w:p w14:paraId="456568B0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/>
          <w:color w:val="000000"/>
          <w:lang w:eastAsia="pl-PL"/>
        </w:rPr>
      </w:pPr>
      <w:r w:rsidRPr="002B0B99">
        <w:rPr>
          <w:rFonts w:ascii="Garamond" w:eastAsia="Times New Roman" w:hAnsi="Garamond"/>
          <w:color w:val="000000"/>
          <w:lang w:eastAsia="pl-PL"/>
        </w:rPr>
        <w:t xml:space="preserve">     (pieczęć wykonawcy)</w:t>
      </w:r>
    </w:p>
    <w:p w14:paraId="5E6E115C" w14:textId="77777777" w:rsidR="002B0B99" w:rsidRPr="002B0B99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/>
          <w:b/>
          <w:i/>
          <w:color w:val="000000"/>
          <w:lang w:eastAsia="pl-PL"/>
        </w:rPr>
      </w:pPr>
    </w:p>
    <w:p w14:paraId="3F9CE611" w14:textId="77777777" w:rsidR="002B0B99" w:rsidRPr="002B0B99" w:rsidRDefault="002B0B99" w:rsidP="002B0B99">
      <w:pPr>
        <w:jc w:val="center"/>
        <w:rPr>
          <w:rFonts w:ascii="Garamond" w:hAnsi="Garamond"/>
          <w:b/>
          <w:caps/>
          <w:color w:val="000000"/>
        </w:rPr>
      </w:pPr>
      <w:r w:rsidRPr="002B0B99">
        <w:rPr>
          <w:rFonts w:ascii="Garamond" w:hAnsi="Garamond"/>
          <w:b/>
          <w:caps/>
          <w:color w:val="000000"/>
        </w:rPr>
        <w:t>KARTA TOWARU RÓWNOWAŻNEGO</w:t>
      </w:r>
    </w:p>
    <w:p w14:paraId="0132E662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2B0B99">
        <w:rPr>
          <w:rFonts w:ascii="Garamond" w:eastAsia="SimSun" w:hAnsi="Garamond"/>
          <w:snapToGrid w:val="0"/>
          <w:color w:val="000000"/>
        </w:rPr>
        <w:t>Niniejszy załącznik należy wypełnić dla każdego towaru równoważnego oferowanego przez Wykonawcę, zgodnie z postanowieniami specyfikacji istotnych warunków zamówienia obowiązującymi w tym zakresie.</w:t>
      </w:r>
    </w:p>
    <w:p w14:paraId="18BCE6AA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  <w:r w:rsidRPr="002B0B99">
        <w:rPr>
          <w:rFonts w:ascii="Garamond" w:eastAsia="SimSun" w:hAnsi="Garamond"/>
          <w:snapToGrid w:val="0"/>
          <w:color w:val="000000"/>
        </w:rPr>
        <w:t>Oferowany przeze mnie towar równoważny znajduje się w przedmiocie zamówienia:</w:t>
      </w:r>
    </w:p>
    <w:tbl>
      <w:tblPr>
        <w:tblW w:w="1006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2"/>
        <w:gridCol w:w="3402"/>
        <w:gridCol w:w="3431"/>
      </w:tblGrid>
      <w:tr w:rsidR="002B0B99" w:rsidRPr="002B0B99" w14:paraId="5E8024ED" w14:textId="77777777" w:rsidTr="008F4EEF">
        <w:trPr>
          <w:trHeight w:val="1678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</w:tcPr>
          <w:p w14:paraId="21E9CFEB" w14:textId="77777777" w:rsidR="002B0B99" w:rsidRPr="002B0B99" w:rsidRDefault="002B0B99" w:rsidP="002B0B99">
            <w:pPr>
              <w:spacing w:after="0" w:line="240" w:lineRule="auto"/>
              <w:ind w:right="-94"/>
              <w:jc w:val="both"/>
              <w:rPr>
                <w:rFonts w:ascii="Garamond" w:eastAsia="SimSun" w:hAnsi="Garamond"/>
                <w:snapToGrid w:val="0"/>
                <w:color w:val="000000"/>
              </w:rPr>
            </w:pPr>
          </w:p>
          <w:p w14:paraId="21DA2647" w14:textId="08A37079" w:rsidR="002B0B99" w:rsidRPr="002B0B99" w:rsidRDefault="002B0B99" w:rsidP="008F4EEF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Dostawy</w:t>
            </w:r>
            <w:r w:rsidR="008F4EEF">
              <w:rPr>
                <w:rFonts w:ascii="Garamond" w:eastAsia="SimSun" w:hAnsi="Garamond"/>
                <w:snapToGrid w:val="0"/>
                <w:color w:val="000000"/>
              </w:rPr>
              <w:t xml:space="preserve"> napojów alkoholowych                                                 </w:t>
            </w:r>
            <w:r w:rsidRPr="002B0B99">
              <w:rPr>
                <w:rFonts w:ascii="Garamond" w:eastAsia="SimSun" w:hAnsi="Garamond"/>
                <w:snapToGrid w:val="0"/>
                <w:color w:val="000000"/>
              </w:rPr>
              <w:t>dl</w:t>
            </w:r>
            <w:r w:rsidR="008F4EEF">
              <w:rPr>
                <w:rFonts w:ascii="Garamond" w:eastAsia="SimSun" w:hAnsi="Garamond"/>
                <w:snapToGrid w:val="0"/>
                <w:color w:val="000000"/>
              </w:rPr>
              <w:t xml:space="preserve">a Oddziału </w:t>
            </w:r>
            <w:proofErr w:type="spellStart"/>
            <w:r w:rsidR="008F4EEF">
              <w:rPr>
                <w:rFonts w:ascii="Garamond" w:eastAsia="SimSun" w:hAnsi="Garamond"/>
                <w:snapToGrid w:val="0"/>
                <w:color w:val="000000"/>
              </w:rPr>
              <w:t>Rewita</w:t>
            </w:r>
            <w:proofErr w:type="spellEnd"/>
            <w:r w:rsidR="008F4EEF">
              <w:rPr>
                <w:rFonts w:ascii="Garamond" w:eastAsia="SimSun" w:hAnsi="Garamond"/>
                <w:snapToGrid w:val="0"/>
                <w:color w:val="000000"/>
              </w:rPr>
              <w:t xml:space="preserve"> Waplewo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B40F4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Dane towaru wskazanego przez Zamawiającego w specyfikacji</w:t>
            </w:r>
            <w:r w:rsidRPr="002B0B99">
              <w:rPr>
                <w:rFonts w:ascii="Garamond" w:eastAsia="SimSun" w:hAnsi="Garamond"/>
                <w:snapToGrid w:val="0"/>
                <w:color w:val="000000"/>
              </w:rPr>
              <w:br/>
              <w:t xml:space="preserve"> istotnych warunków zamówienia*</w:t>
            </w:r>
          </w:p>
          <w:p w14:paraId="69F7B9F3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5979C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Dane towaru oferowanego przez Wykonawcę jako towar równoważny**</w:t>
            </w:r>
          </w:p>
          <w:p w14:paraId="6EB630EF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(skład produktu)</w:t>
            </w:r>
          </w:p>
        </w:tc>
      </w:tr>
      <w:tr w:rsidR="002B0B99" w:rsidRPr="002B0B99" w14:paraId="77FD7AC7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58BB6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  <w:r w:rsidRPr="002B0B99">
              <w:rPr>
                <w:rFonts w:ascii="Garamond" w:eastAsia="SimSun" w:hAnsi="Garamond"/>
                <w:snapToGrid w:val="0"/>
                <w:color w:val="000000"/>
              </w:rPr>
              <w:t>Nazwa towaru: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A95F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77CD9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5D9783C0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C1E80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AF83B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1C035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27711322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63611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4F16F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EFF33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177D8655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7BD65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98E74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ACBE8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1A5FD329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38E1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DECF3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7FE9D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44797F0E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484C3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27E0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47998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317593AA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C16D4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47537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1B3A6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  <w:tr w:rsidR="002B0B99" w:rsidRPr="002B0B99" w14:paraId="59EE3800" w14:textId="77777777" w:rsidTr="008F4EEF">
        <w:trPr>
          <w:trHeight w:val="567"/>
        </w:trPr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EA89E" w14:textId="77777777" w:rsidR="002B0B99" w:rsidRPr="002B0B99" w:rsidRDefault="002B0B99" w:rsidP="002B0B99">
            <w:pPr>
              <w:spacing w:line="200" w:lineRule="atLeast"/>
              <w:ind w:right="-94"/>
              <w:jc w:val="center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7704A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BE3E" w14:textId="77777777" w:rsidR="002B0B99" w:rsidRPr="002B0B99" w:rsidRDefault="002B0B99" w:rsidP="002B0B99">
            <w:pPr>
              <w:spacing w:line="200" w:lineRule="atLeast"/>
              <w:ind w:right="-94"/>
              <w:rPr>
                <w:rFonts w:ascii="Garamond" w:eastAsia="SimSun" w:hAnsi="Garamond"/>
                <w:snapToGrid w:val="0"/>
                <w:color w:val="000000"/>
              </w:rPr>
            </w:pPr>
          </w:p>
        </w:tc>
      </w:tr>
    </w:tbl>
    <w:p w14:paraId="4B929A9C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snapToGrid w:val="0"/>
          <w:color w:val="000000"/>
        </w:rPr>
      </w:pPr>
    </w:p>
    <w:p w14:paraId="52423919" w14:textId="77777777" w:rsidR="002B0B99" w:rsidRPr="002B0B99" w:rsidRDefault="002B0B99" w:rsidP="002B0B99">
      <w:pPr>
        <w:spacing w:line="200" w:lineRule="atLeast"/>
        <w:ind w:right="-94"/>
        <w:jc w:val="both"/>
        <w:rPr>
          <w:rFonts w:ascii="Garamond" w:eastAsia="SimSun" w:hAnsi="Garamond"/>
          <w:b/>
          <w:snapToGrid w:val="0"/>
          <w:color w:val="000000"/>
          <w:sz w:val="18"/>
          <w:szCs w:val="1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425"/>
        <w:gridCol w:w="2109"/>
        <w:gridCol w:w="4644"/>
      </w:tblGrid>
      <w:tr w:rsidR="002B0B99" w:rsidRPr="002B0B99" w14:paraId="4220EAFD" w14:textId="77777777" w:rsidTr="00D50612">
        <w:tc>
          <w:tcPr>
            <w:tcW w:w="2425" w:type="dxa"/>
            <w:hideMark/>
          </w:tcPr>
          <w:p w14:paraId="224C143A" w14:textId="77C1E920" w:rsidR="002B0B99" w:rsidRPr="002B0B99" w:rsidRDefault="002B0B99" w:rsidP="002B0B99">
            <w:pPr>
              <w:rPr>
                <w:rFonts w:ascii="Garamond" w:hAnsi="Garamond"/>
                <w:color w:val="000000"/>
              </w:rPr>
            </w:pPr>
            <w:r w:rsidRPr="002B0B99">
              <w:rPr>
                <w:rFonts w:ascii="Garamond" w:hAnsi="Garamond"/>
                <w:color w:val="000000"/>
              </w:rPr>
              <w:t>...........................................</w:t>
            </w:r>
          </w:p>
        </w:tc>
        <w:tc>
          <w:tcPr>
            <w:tcW w:w="2109" w:type="dxa"/>
          </w:tcPr>
          <w:p w14:paraId="5BB0B0A3" w14:textId="77777777" w:rsidR="002B0B99" w:rsidRPr="002B0B99" w:rsidRDefault="002B0B99" w:rsidP="002B0B99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4644" w:type="dxa"/>
            <w:hideMark/>
          </w:tcPr>
          <w:p w14:paraId="24754691" w14:textId="77777777" w:rsidR="002B0B99" w:rsidRPr="002B0B99" w:rsidRDefault="002B0B99" w:rsidP="002B0B99">
            <w:pPr>
              <w:jc w:val="center"/>
              <w:rPr>
                <w:rFonts w:ascii="Garamond" w:hAnsi="Garamond"/>
                <w:color w:val="000000"/>
              </w:rPr>
            </w:pPr>
            <w:r w:rsidRPr="002B0B99">
              <w:rPr>
                <w:rFonts w:ascii="Garamond" w:hAnsi="Garamond"/>
                <w:color w:val="000000"/>
              </w:rPr>
              <w:t>............................................................................................</w:t>
            </w:r>
          </w:p>
        </w:tc>
      </w:tr>
      <w:tr w:rsidR="002B0B99" w:rsidRPr="002B0B99" w14:paraId="36824E9A" w14:textId="77777777" w:rsidTr="00D50612">
        <w:trPr>
          <w:trHeight w:val="80"/>
        </w:trPr>
        <w:tc>
          <w:tcPr>
            <w:tcW w:w="2425" w:type="dxa"/>
            <w:vAlign w:val="center"/>
            <w:hideMark/>
          </w:tcPr>
          <w:p w14:paraId="03E3BC3D" w14:textId="77777777" w:rsidR="002B0B99" w:rsidRPr="002B0B99" w:rsidRDefault="002B0B99" w:rsidP="002B0B99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2B0B99">
              <w:rPr>
                <w:rFonts w:ascii="Garamond" w:hAnsi="Garamond"/>
                <w:color w:val="000000"/>
                <w:sz w:val="20"/>
                <w:szCs w:val="20"/>
              </w:rPr>
              <w:t>miejscowość i data</w:t>
            </w:r>
          </w:p>
        </w:tc>
        <w:tc>
          <w:tcPr>
            <w:tcW w:w="2109" w:type="dxa"/>
          </w:tcPr>
          <w:p w14:paraId="52B918D8" w14:textId="77777777" w:rsidR="002B0B99" w:rsidRPr="002B0B99" w:rsidRDefault="002B0B99" w:rsidP="002B0B99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</w:p>
        </w:tc>
        <w:tc>
          <w:tcPr>
            <w:tcW w:w="4644" w:type="dxa"/>
            <w:vAlign w:val="center"/>
            <w:hideMark/>
          </w:tcPr>
          <w:p w14:paraId="21FB0883" w14:textId="77777777" w:rsidR="002B0B99" w:rsidRPr="002B0B99" w:rsidRDefault="002B0B99" w:rsidP="002B0B99">
            <w:pPr>
              <w:spacing w:line="240" w:lineRule="auto"/>
              <w:jc w:val="center"/>
              <w:rPr>
                <w:rFonts w:ascii="Garamond" w:hAnsi="Garamond"/>
                <w:color w:val="000000"/>
                <w:sz w:val="20"/>
                <w:szCs w:val="20"/>
              </w:rPr>
            </w:pPr>
            <w:r w:rsidRPr="002B0B99">
              <w:rPr>
                <w:rFonts w:ascii="Garamond" w:hAnsi="Garamond"/>
                <w:color w:val="000000"/>
                <w:sz w:val="20"/>
                <w:szCs w:val="20"/>
              </w:rPr>
              <w:t>czytelny podpis lub podpis z pieczątką imienną osoby/osób upoważnionej/upoważnionych do reprezentowania Wykonawcy</w:t>
            </w:r>
          </w:p>
        </w:tc>
      </w:tr>
    </w:tbl>
    <w:p w14:paraId="400E2896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7A37D6A2" w14:textId="77777777" w:rsid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011E9120" w14:textId="77777777" w:rsidR="008F4EEF" w:rsidRPr="002B0B99" w:rsidRDefault="008F4EEF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82D6F85" w14:textId="77777777" w:rsidR="002B0B99" w:rsidRPr="00CE59B4" w:rsidRDefault="002B0B99" w:rsidP="002B0B99">
      <w:pPr>
        <w:autoSpaceDE w:val="0"/>
        <w:autoSpaceDN w:val="0"/>
        <w:adjustRightInd w:val="0"/>
        <w:spacing w:after="0" w:line="240" w:lineRule="auto"/>
        <w:jc w:val="right"/>
        <w:rPr>
          <w:rFonts w:ascii="Garamond" w:eastAsia="Times New Roman" w:hAnsi="Garamond" w:cs="Arial"/>
          <w:b/>
          <w:color w:val="000000"/>
          <w:lang w:eastAsia="pl-PL"/>
        </w:rPr>
      </w:pPr>
      <w:r w:rsidRPr="00CE59B4">
        <w:rPr>
          <w:rFonts w:ascii="Garamond" w:eastAsia="Times New Roman" w:hAnsi="Garamond"/>
          <w:b/>
          <w:color w:val="FF0000"/>
          <w:lang w:eastAsia="pl-PL"/>
        </w:rPr>
        <w:lastRenderedPageBreak/>
        <w:tab/>
      </w:r>
      <w:r w:rsidRPr="00CE59B4">
        <w:rPr>
          <w:rFonts w:ascii="Garamond" w:eastAsia="Times New Roman" w:hAnsi="Garamond" w:cs="Arial"/>
          <w:b/>
          <w:color w:val="000000"/>
          <w:lang w:eastAsia="pl-PL"/>
        </w:rPr>
        <w:t>Załącznik nr 6 do SIWZ</w:t>
      </w:r>
    </w:p>
    <w:p w14:paraId="221BFCD0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</w:p>
    <w:p w14:paraId="7364E18F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>Zamawiający:</w:t>
      </w:r>
    </w:p>
    <w:p w14:paraId="002E2144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 xml:space="preserve">AMW REWITA Sp. z o.o. </w:t>
      </w:r>
    </w:p>
    <w:p w14:paraId="04BED9FD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 xml:space="preserve">Oddział </w:t>
      </w:r>
      <w:proofErr w:type="spellStart"/>
      <w:r w:rsidRPr="002B0B99">
        <w:rPr>
          <w:rFonts w:ascii="Garamond" w:hAnsi="Garamond" w:cs="Arial"/>
          <w:b/>
        </w:rPr>
        <w:t>Rewita</w:t>
      </w:r>
      <w:proofErr w:type="spellEnd"/>
      <w:r w:rsidRPr="002B0B99">
        <w:rPr>
          <w:rFonts w:ascii="Garamond" w:hAnsi="Garamond" w:cs="Arial"/>
          <w:b/>
        </w:rPr>
        <w:t xml:space="preserve"> Waplewo</w:t>
      </w:r>
    </w:p>
    <w:p w14:paraId="28BD7FCD" w14:textId="77777777" w:rsidR="002B0B99" w:rsidRPr="002B0B99" w:rsidRDefault="002B0B99" w:rsidP="002B0B99">
      <w:pPr>
        <w:spacing w:after="0" w:line="240" w:lineRule="auto"/>
        <w:ind w:left="5246" w:firstLine="424"/>
        <w:rPr>
          <w:rFonts w:ascii="Garamond" w:hAnsi="Garamond" w:cs="Arial"/>
        </w:rPr>
      </w:pPr>
      <w:proofErr w:type="spellStart"/>
      <w:r w:rsidRPr="002B0B99">
        <w:rPr>
          <w:rFonts w:ascii="Garamond" w:hAnsi="Garamond" w:cs="Arial"/>
        </w:rPr>
        <w:t>Maróz</w:t>
      </w:r>
      <w:proofErr w:type="spellEnd"/>
      <w:r w:rsidRPr="002B0B99">
        <w:rPr>
          <w:rFonts w:ascii="Garamond" w:hAnsi="Garamond" w:cs="Arial"/>
        </w:rPr>
        <w:t xml:space="preserve"> 2, 11-015 Olsztynek</w:t>
      </w:r>
    </w:p>
    <w:p w14:paraId="08DCA8DD" w14:textId="77777777" w:rsidR="002B0B99" w:rsidRPr="002B0B99" w:rsidRDefault="002B0B99" w:rsidP="002B0B99">
      <w:pPr>
        <w:spacing w:after="0" w:line="360" w:lineRule="auto"/>
        <w:rPr>
          <w:rFonts w:ascii="Garamond" w:hAnsi="Garamond" w:cs="Arial"/>
          <w:b/>
        </w:rPr>
      </w:pPr>
      <w:r w:rsidRPr="002B0B99">
        <w:rPr>
          <w:rFonts w:ascii="Garamond" w:hAnsi="Garamond" w:cs="Arial"/>
          <w:b/>
        </w:rPr>
        <w:t>Wykonawca:</w:t>
      </w:r>
    </w:p>
    <w:p w14:paraId="1446DB3A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  <w:r w:rsidRPr="002B0B99">
        <w:rPr>
          <w:rFonts w:ascii="Garamond" w:hAnsi="Garamond" w:cs="Arial"/>
        </w:rPr>
        <w:t>……………………………………</w:t>
      </w:r>
    </w:p>
    <w:p w14:paraId="7D54ECFD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</w:p>
    <w:p w14:paraId="3E148ED9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  <w:r w:rsidRPr="002B0B99">
        <w:rPr>
          <w:rFonts w:ascii="Garamond" w:hAnsi="Garamond" w:cs="Arial"/>
        </w:rPr>
        <w:t>……………………………………</w:t>
      </w:r>
    </w:p>
    <w:p w14:paraId="35B8F07A" w14:textId="77777777" w:rsidR="002B0B99" w:rsidRPr="002B0B99" w:rsidRDefault="002B0B99" w:rsidP="002B0B99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2B0B99">
        <w:rPr>
          <w:rFonts w:ascii="Garamond" w:hAnsi="Garamond" w:cs="Arial"/>
          <w:i/>
          <w:vertAlign w:val="superscript"/>
        </w:rPr>
        <w:t>(pełna nazwa/firma, adres, w zależności od podmiotu: NIP/PESEL, KRS/</w:t>
      </w:r>
      <w:proofErr w:type="spellStart"/>
      <w:r w:rsidRPr="002B0B99">
        <w:rPr>
          <w:rFonts w:ascii="Garamond" w:hAnsi="Garamond" w:cs="Arial"/>
          <w:i/>
          <w:vertAlign w:val="superscript"/>
        </w:rPr>
        <w:t>CEiDG</w:t>
      </w:r>
      <w:proofErr w:type="spellEnd"/>
      <w:r w:rsidRPr="002B0B99">
        <w:rPr>
          <w:rFonts w:ascii="Garamond" w:hAnsi="Garamond" w:cs="Arial"/>
          <w:i/>
          <w:vertAlign w:val="superscript"/>
        </w:rPr>
        <w:t>)</w:t>
      </w:r>
    </w:p>
    <w:p w14:paraId="599C7A0B" w14:textId="77777777" w:rsidR="002B0B99" w:rsidRPr="002B0B99" w:rsidRDefault="002B0B99" w:rsidP="002B0B99">
      <w:pPr>
        <w:spacing w:after="0" w:line="240" w:lineRule="auto"/>
        <w:rPr>
          <w:rFonts w:ascii="Garamond" w:hAnsi="Garamond" w:cs="Arial"/>
          <w:u w:val="single"/>
        </w:rPr>
      </w:pPr>
      <w:r w:rsidRPr="002B0B99">
        <w:rPr>
          <w:rFonts w:ascii="Garamond" w:hAnsi="Garamond" w:cs="Arial"/>
          <w:u w:val="single"/>
        </w:rPr>
        <w:t>reprezentowany przez:</w:t>
      </w:r>
    </w:p>
    <w:p w14:paraId="6302D79A" w14:textId="77777777" w:rsidR="002B0B99" w:rsidRPr="002B0B99" w:rsidRDefault="002B0B99" w:rsidP="002B0B99">
      <w:pPr>
        <w:spacing w:after="0" w:line="240" w:lineRule="auto"/>
        <w:rPr>
          <w:rFonts w:ascii="Garamond" w:hAnsi="Garamond" w:cs="Arial"/>
          <w:u w:val="single"/>
        </w:rPr>
      </w:pPr>
    </w:p>
    <w:p w14:paraId="7F162674" w14:textId="77777777" w:rsidR="002B0B99" w:rsidRPr="002B0B99" w:rsidRDefault="002B0B99" w:rsidP="002B0B99">
      <w:pPr>
        <w:spacing w:after="0" w:line="240" w:lineRule="auto"/>
        <w:ind w:right="5954"/>
        <w:rPr>
          <w:rFonts w:ascii="Garamond" w:hAnsi="Garamond" w:cs="Arial"/>
        </w:rPr>
      </w:pPr>
      <w:r w:rsidRPr="002B0B99">
        <w:rPr>
          <w:rFonts w:ascii="Garamond" w:hAnsi="Garamond" w:cs="Arial"/>
        </w:rPr>
        <w:t>……………………………………</w:t>
      </w:r>
    </w:p>
    <w:p w14:paraId="4C353F90" w14:textId="265555E6" w:rsidR="002B0B99" w:rsidRPr="002B0B99" w:rsidRDefault="00CE59B4" w:rsidP="002B0B99">
      <w:pPr>
        <w:spacing w:after="0" w:line="240" w:lineRule="auto"/>
        <w:ind w:right="5953"/>
        <w:jc w:val="center"/>
        <w:rPr>
          <w:rFonts w:ascii="Garamond" w:hAnsi="Garamond" w:cs="Arial"/>
          <w:i/>
          <w:vertAlign w:val="superscript"/>
        </w:rPr>
      </w:pPr>
      <w:r w:rsidRPr="002B0B99">
        <w:rPr>
          <w:rFonts w:ascii="Garamond" w:hAnsi="Garamond" w:cs="Arial"/>
          <w:i/>
          <w:vertAlign w:val="superscript"/>
        </w:rPr>
        <w:t xml:space="preserve"> </w:t>
      </w:r>
      <w:r w:rsidR="002B0B99" w:rsidRPr="002B0B99">
        <w:rPr>
          <w:rFonts w:ascii="Garamond" w:hAnsi="Garamond" w:cs="Arial"/>
          <w:i/>
          <w:vertAlign w:val="superscript"/>
        </w:rPr>
        <w:t>(imię, nazwisko, stanowisko/podstawa do  reprezentacji)</w:t>
      </w:r>
    </w:p>
    <w:p w14:paraId="31D453DA" w14:textId="77777777" w:rsidR="002B0B99" w:rsidRPr="002B0B99" w:rsidRDefault="002B0B99" w:rsidP="002B0B99">
      <w:pPr>
        <w:spacing w:after="120"/>
        <w:jc w:val="center"/>
        <w:rPr>
          <w:rFonts w:ascii="Garamond" w:hAnsi="Garamond" w:cs="Arial"/>
          <w:b/>
          <w:u w:val="single"/>
        </w:rPr>
      </w:pPr>
      <w:r w:rsidRPr="002B0B99">
        <w:rPr>
          <w:rFonts w:ascii="Garamond" w:hAnsi="Garamond" w:cs="Arial"/>
          <w:b/>
          <w:u w:val="single"/>
        </w:rPr>
        <w:t xml:space="preserve">Oświadczenie Wykonawcy </w:t>
      </w:r>
    </w:p>
    <w:p w14:paraId="0671F390" w14:textId="1D79E2AC" w:rsidR="002B0B99" w:rsidRPr="002B0B99" w:rsidRDefault="002B0B99" w:rsidP="002B0B99">
      <w:pPr>
        <w:jc w:val="center"/>
        <w:rPr>
          <w:rFonts w:ascii="Garamond" w:hAnsi="Garamond"/>
          <w:b/>
          <w:color w:val="000000"/>
        </w:rPr>
      </w:pPr>
      <w:r w:rsidRPr="002B0B99">
        <w:rPr>
          <w:rFonts w:ascii="Garamond" w:hAnsi="Garamond" w:cs="Arial"/>
        </w:rPr>
        <w:t>Na potrzeby postępowania o udzielenie zamówienia publicznego pn.</w:t>
      </w:r>
      <w:r w:rsidRPr="002B0B99">
        <w:rPr>
          <w:rFonts w:ascii="Garamond" w:hAnsi="Garamond" w:cs="Arial"/>
          <w:b/>
        </w:rPr>
        <w:t xml:space="preserve"> „</w:t>
      </w:r>
      <w:r w:rsidRPr="002B0B99">
        <w:rPr>
          <w:rFonts w:ascii="Garamond" w:hAnsi="Garamond"/>
          <w:b/>
          <w:color w:val="000000"/>
        </w:rPr>
        <w:t xml:space="preserve">Dostawy napojów alkoholowych </w:t>
      </w:r>
      <w:r w:rsidRPr="002B0B99">
        <w:rPr>
          <w:rFonts w:ascii="Garamond" w:hAnsi="Garamond" w:cs="Arial"/>
          <w:b/>
        </w:rPr>
        <w:t xml:space="preserve">dla Oddziału </w:t>
      </w:r>
      <w:proofErr w:type="spellStart"/>
      <w:r w:rsidRPr="002B0B99">
        <w:rPr>
          <w:rFonts w:ascii="Garamond" w:hAnsi="Garamond" w:cs="Arial"/>
          <w:b/>
        </w:rPr>
        <w:t>Rewita</w:t>
      </w:r>
      <w:proofErr w:type="spellEnd"/>
      <w:r w:rsidRPr="002B0B99">
        <w:rPr>
          <w:rFonts w:ascii="Garamond" w:hAnsi="Garamond" w:cs="Arial"/>
          <w:b/>
        </w:rPr>
        <w:t xml:space="preserve"> Waplewo”</w:t>
      </w:r>
    </w:p>
    <w:p w14:paraId="5C9990A9" w14:textId="77777777" w:rsidR="002B0B99" w:rsidRPr="002B0B99" w:rsidRDefault="002B0B99" w:rsidP="002B0B99">
      <w:pPr>
        <w:widowControl w:val="0"/>
        <w:spacing w:before="120" w:line="312" w:lineRule="auto"/>
        <w:ind w:right="-108"/>
        <w:jc w:val="both"/>
        <w:rPr>
          <w:rFonts w:ascii="Garamond" w:hAnsi="Garamond" w:cs="Arial"/>
        </w:rPr>
      </w:pPr>
      <w:r w:rsidRPr="002B0B99">
        <w:rPr>
          <w:rFonts w:ascii="Garamond" w:hAnsi="Garamond" w:cs="Arial"/>
        </w:rPr>
        <w:t xml:space="preserve">prowadzonego przez AMW </w:t>
      </w:r>
      <w:proofErr w:type="spellStart"/>
      <w:r w:rsidRPr="002B0B99">
        <w:rPr>
          <w:rFonts w:ascii="Garamond" w:hAnsi="Garamond" w:cs="Arial"/>
        </w:rPr>
        <w:t>Rewita</w:t>
      </w:r>
      <w:proofErr w:type="spellEnd"/>
      <w:r w:rsidRPr="002B0B99">
        <w:rPr>
          <w:rFonts w:ascii="Garamond" w:hAnsi="Garamond" w:cs="Arial"/>
        </w:rPr>
        <w:t xml:space="preserve"> Oddział Waplewo</w:t>
      </w:r>
      <w:r w:rsidRPr="002B0B99">
        <w:rPr>
          <w:rFonts w:ascii="Garamond" w:hAnsi="Garamond" w:cs="Arial"/>
          <w:i/>
        </w:rPr>
        <w:t xml:space="preserve">, </w:t>
      </w:r>
      <w:r w:rsidRPr="002B0B99">
        <w:rPr>
          <w:rFonts w:ascii="Garamond" w:hAnsi="Garamond" w:cs="Arial"/>
        </w:rPr>
        <w:t>oświadczam, że:</w:t>
      </w:r>
    </w:p>
    <w:p w14:paraId="0A4F89D3" w14:textId="77777777" w:rsidR="002B0B99" w:rsidRPr="00CE59B4" w:rsidRDefault="002B0B99" w:rsidP="00CE59B4">
      <w:pPr>
        <w:numPr>
          <w:ilvl w:val="0"/>
          <w:numId w:val="37"/>
        </w:numPr>
        <w:spacing w:after="0" w:line="240" w:lineRule="auto"/>
        <w:rPr>
          <w:rFonts w:ascii="Garamond" w:hAnsi="Garamond"/>
          <w:sz w:val="20"/>
          <w:szCs w:val="20"/>
        </w:rPr>
      </w:pPr>
      <w:r w:rsidRPr="00CE59B4">
        <w:rPr>
          <w:rFonts w:ascii="Garamond" w:eastAsia="Times New Roman" w:hAnsi="Garamond"/>
          <w:color w:val="000000"/>
          <w:sz w:val="20"/>
          <w:szCs w:val="20"/>
        </w:rPr>
        <w:t xml:space="preserve">Oświadczam, że wobec podmiotu, który reprezentuję </w:t>
      </w:r>
      <w:r w:rsidRPr="00CE59B4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nie wydano/ wydano* </w:t>
      </w:r>
      <w:r w:rsidRPr="00CE59B4">
        <w:rPr>
          <w:rFonts w:ascii="Garamond" w:eastAsia="Times New Roman" w:hAnsi="Garamond"/>
          <w:bCs/>
          <w:color w:val="000000"/>
          <w:sz w:val="20"/>
          <w:szCs w:val="20"/>
        </w:rPr>
        <w:t>orzeczenia/e tytułem środka zapobiegawczego</w:t>
      </w:r>
      <w:r w:rsidRPr="00CE59B4">
        <w:rPr>
          <w:rFonts w:ascii="Garamond" w:eastAsia="Times New Roman" w:hAnsi="Garamond"/>
          <w:b/>
          <w:bCs/>
          <w:color w:val="000000"/>
          <w:sz w:val="20"/>
          <w:szCs w:val="20"/>
        </w:rPr>
        <w:t xml:space="preserve"> </w:t>
      </w:r>
      <w:r w:rsidRPr="00CE59B4">
        <w:rPr>
          <w:rFonts w:ascii="Garamond" w:eastAsia="Times New Roman" w:hAnsi="Garamond"/>
          <w:color w:val="000000"/>
          <w:sz w:val="20"/>
          <w:szCs w:val="20"/>
        </w:rPr>
        <w:t>zakazu ubiegania się o zamówienie publiczne.</w:t>
      </w:r>
    </w:p>
    <w:p w14:paraId="286722BE" w14:textId="77777777" w:rsidR="002B0B99" w:rsidRPr="00CE59B4" w:rsidRDefault="002B0B99" w:rsidP="00CE59B4">
      <w:pPr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 xml:space="preserve">Oświadczam, że podmiot, który reprezentuję </w:t>
      </w:r>
      <w:r w:rsidRPr="00CE59B4">
        <w:rPr>
          <w:rFonts w:ascii="Garamond" w:hAnsi="Garamond"/>
          <w:b/>
          <w:sz w:val="20"/>
          <w:szCs w:val="20"/>
        </w:rPr>
        <w:t>nie zalega</w:t>
      </w:r>
      <w:r w:rsidRPr="00CE59B4">
        <w:rPr>
          <w:rFonts w:ascii="Garamond" w:hAnsi="Garamond"/>
          <w:sz w:val="20"/>
          <w:szCs w:val="20"/>
        </w:rPr>
        <w:t xml:space="preserve"> z opłacaniem podatków i opłat lokalnych, o których mowa  w ustawie z dnia 12 stycznia 1991 r. o podatkach i opłatach lokalnych</w:t>
      </w:r>
      <w:r w:rsidRPr="00CE59B4">
        <w:rPr>
          <w:rFonts w:ascii="Garamond" w:hAnsi="Garamond"/>
          <w:sz w:val="20"/>
          <w:szCs w:val="20"/>
        </w:rPr>
        <w:br/>
        <w:t>(Dz. U. z 2016 r. poz. 716)</w:t>
      </w:r>
    </w:p>
    <w:p w14:paraId="17ACAA9E" w14:textId="77777777" w:rsidR="002B0B99" w:rsidRPr="00CE59B4" w:rsidRDefault="002B0B99" w:rsidP="00CE59B4">
      <w:pPr>
        <w:numPr>
          <w:ilvl w:val="0"/>
          <w:numId w:val="37"/>
        </w:num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>Oświadczam, że wobec podmiotu, który reprezentuję:</w:t>
      </w:r>
    </w:p>
    <w:p w14:paraId="561A2FD6" w14:textId="77777777" w:rsidR="002B0B99" w:rsidRPr="00CE59B4" w:rsidRDefault="002B0B99" w:rsidP="00CE59B4">
      <w:pPr>
        <w:numPr>
          <w:ilvl w:val="1"/>
          <w:numId w:val="38"/>
        </w:numPr>
        <w:spacing w:after="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 xml:space="preserve">Nie wydano prawomocnego wyroku sądu lub ostatecznej decyzji administracyjnej o zaleganiu </w:t>
      </w:r>
      <w:r w:rsidRPr="00CE59B4">
        <w:rPr>
          <w:rFonts w:ascii="Garamond" w:hAnsi="Garamond"/>
          <w:sz w:val="20"/>
          <w:szCs w:val="20"/>
        </w:rPr>
        <w:br/>
        <w:t xml:space="preserve">z uiszczaniem podatków, opłat lub składek na ubezpieczenia społeczne lub zdrowotne, </w:t>
      </w:r>
    </w:p>
    <w:p w14:paraId="45AA06AC" w14:textId="77777777" w:rsidR="002B0B99" w:rsidRPr="00CE59B4" w:rsidRDefault="002B0B99" w:rsidP="00CE59B4">
      <w:pPr>
        <w:spacing w:after="120" w:line="240" w:lineRule="auto"/>
        <w:ind w:left="720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>albo*,</w:t>
      </w:r>
    </w:p>
    <w:p w14:paraId="26CEDDD6" w14:textId="77777777" w:rsidR="002B0B99" w:rsidRPr="00CE59B4" w:rsidRDefault="002B0B99" w:rsidP="00CE59B4">
      <w:pPr>
        <w:numPr>
          <w:ilvl w:val="1"/>
          <w:numId w:val="38"/>
        </w:numPr>
        <w:spacing w:after="120" w:line="240" w:lineRule="auto"/>
        <w:contextualSpacing/>
        <w:jc w:val="both"/>
        <w:rPr>
          <w:rFonts w:ascii="Garamond" w:hAnsi="Garamond"/>
          <w:sz w:val="20"/>
          <w:szCs w:val="20"/>
        </w:rPr>
      </w:pPr>
      <w:r w:rsidRPr="00CE59B4">
        <w:rPr>
          <w:rFonts w:ascii="Garamond" w:hAnsi="Garamond"/>
          <w:sz w:val="20"/>
          <w:szCs w:val="20"/>
        </w:rPr>
        <w:t xml:space="preserve">Wydano wobec nas prawomocny wyrok lub ostateczną decyzję administracyjną o zaleganiu </w:t>
      </w:r>
      <w:r w:rsidRPr="00CE59B4">
        <w:rPr>
          <w:rFonts w:ascii="Garamond" w:hAnsi="Garamond"/>
          <w:sz w:val="20"/>
          <w:szCs w:val="20"/>
        </w:rPr>
        <w:br/>
        <w:t>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14:paraId="69211D0D" w14:textId="77777777" w:rsidR="002B0B99" w:rsidRPr="00CE59B4" w:rsidRDefault="002B0B99" w:rsidP="00CE59B4">
      <w:pPr>
        <w:numPr>
          <w:ilvl w:val="0"/>
          <w:numId w:val="37"/>
        </w:numPr>
        <w:spacing w:after="160" w:line="240" w:lineRule="auto"/>
        <w:contextualSpacing/>
        <w:jc w:val="both"/>
        <w:rPr>
          <w:rFonts w:ascii="Garamond" w:eastAsia="Times New Roman" w:hAnsi="Garamond"/>
          <w:sz w:val="20"/>
          <w:szCs w:val="20"/>
          <w:lang w:eastAsia="pl-PL"/>
        </w:rPr>
      </w:pPr>
      <w:r w:rsidRPr="00CE59B4">
        <w:rPr>
          <w:rFonts w:ascii="Garamond" w:eastAsia="Times New Roman" w:hAnsi="Garamond"/>
          <w:sz w:val="20"/>
          <w:szCs w:val="20"/>
          <w:lang w:eastAsia="pl-PL"/>
        </w:rPr>
        <w:t xml:space="preserve">Oświadczam, że podmiot, który reprezentuję prowadzi wewnętrzną kontrolę jakości zdrowotnej żywności i przestrzegania zasad higieny w procesie produkcji  z uwzględnieniem zasad systemu GMP/GHP/HACCP- zgodnie z art. 59 i art. 73 ustawy z dnia 25 sierpnia 2006 r. o bezpieczeństwie żywności i żywienia – (Dz. U. z 2006 r. Nr 171, poz.1225 z </w:t>
      </w:r>
      <w:proofErr w:type="spellStart"/>
      <w:r w:rsidRPr="00CE59B4">
        <w:rPr>
          <w:rFonts w:ascii="Garamond" w:eastAsia="Times New Roman" w:hAnsi="Garamond"/>
          <w:sz w:val="20"/>
          <w:szCs w:val="20"/>
          <w:lang w:eastAsia="pl-PL"/>
        </w:rPr>
        <w:t>późn</w:t>
      </w:r>
      <w:proofErr w:type="spellEnd"/>
      <w:r w:rsidRPr="00CE59B4">
        <w:rPr>
          <w:rFonts w:ascii="Garamond" w:eastAsia="Times New Roman" w:hAnsi="Garamond"/>
          <w:sz w:val="20"/>
          <w:szCs w:val="20"/>
          <w:lang w:eastAsia="pl-PL"/>
        </w:rPr>
        <w:t xml:space="preserve">. </w:t>
      </w:r>
      <w:proofErr w:type="spellStart"/>
      <w:r w:rsidRPr="00CE59B4">
        <w:rPr>
          <w:rFonts w:ascii="Garamond" w:eastAsia="Times New Roman" w:hAnsi="Garamond"/>
          <w:sz w:val="20"/>
          <w:szCs w:val="20"/>
          <w:lang w:eastAsia="pl-PL"/>
        </w:rPr>
        <w:t>zm</w:t>
      </w:r>
      <w:proofErr w:type="spellEnd"/>
      <w:r w:rsidRPr="00CE59B4">
        <w:rPr>
          <w:rFonts w:ascii="Garamond" w:eastAsia="Times New Roman" w:hAnsi="Garamond"/>
          <w:sz w:val="20"/>
          <w:szCs w:val="20"/>
          <w:lang w:eastAsia="pl-PL"/>
        </w:rPr>
        <w:t>).</w:t>
      </w:r>
    </w:p>
    <w:p w14:paraId="36647269" w14:textId="77777777" w:rsidR="002B0B99" w:rsidRPr="00CE59B4" w:rsidRDefault="002B0B99" w:rsidP="002B0B99">
      <w:pPr>
        <w:spacing w:after="120" w:line="320" w:lineRule="exact"/>
        <w:ind w:left="720"/>
        <w:contextualSpacing/>
        <w:jc w:val="both"/>
        <w:rPr>
          <w:rFonts w:ascii="Garamond" w:eastAsia="Times New Roman" w:hAnsi="Garamond"/>
          <w:sz w:val="20"/>
          <w:szCs w:val="20"/>
          <w:lang w:eastAsia="pl-PL"/>
        </w:rPr>
      </w:pPr>
    </w:p>
    <w:p w14:paraId="0470057B" w14:textId="77777777" w:rsidR="002B0B99" w:rsidRPr="00CE59B4" w:rsidRDefault="002B0B99" w:rsidP="002B0B99">
      <w:pPr>
        <w:spacing w:line="360" w:lineRule="auto"/>
        <w:jc w:val="both"/>
        <w:rPr>
          <w:rFonts w:ascii="Garamond" w:hAnsi="Garamond" w:cs="Arial"/>
          <w:sz w:val="20"/>
          <w:szCs w:val="20"/>
        </w:rPr>
      </w:pPr>
      <w:r w:rsidRPr="00CE59B4">
        <w:rPr>
          <w:rFonts w:ascii="Garamond" w:hAnsi="Garamond" w:cs="Arial"/>
          <w:sz w:val="20"/>
          <w:szCs w:val="20"/>
        </w:rPr>
        <w:t xml:space="preserve">…………….……. </w:t>
      </w:r>
      <w:r w:rsidRPr="00CE59B4">
        <w:rPr>
          <w:rFonts w:ascii="Garamond" w:hAnsi="Garamond" w:cs="Arial"/>
          <w:i/>
          <w:sz w:val="20"/>
          <w:szCs w:val="20"/>
        </w:rPr>
        <w:t xml:space="preserve">(miejscowość), </w:t>
      </w:r>
      <w:r w:rsidRPr="00CE59B4">
        <w:rPr>
          <w:rFonts w:ascii="Garamond" w:hAnsi="Garamond" w:cs="Arial"/>
          <w:sz w:val="20"/>
          <w:szCs w:val="20"/>
        </w:rPr>
        <w:t xml:space="preserve">dnia ………….……. r. </w:t>
      </w:r>
    </w:p>
    <w:p w14:paraId="588EFE53" w14:textId="77777777" w:rsidR="002B0B99" w:rsidRPr="00CE59B4" w:rsidRDefault="002B0B99" w:rsidP="002B0B99">
      <w:pPr>
        <w:spacing w:line="240" w:lineRule="auto"/>
        <w:jc w:val="both"/>
        <w:rPr>
          <w:rFonts w:ascii="Garamond" w:hAnsi="Garamond" w:cs="Arial"/>
          <w:sz w:val="20"/>
          <w:szCs w:val="20"/>
        </w:rPr>
      </w:pP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</w:r>
      <w:r w:rsidRPr="00CE59B4">
        <w:rPr>
          <w:rFonts w:ascii="Garamond" w:hAnsi="Garamond" w:cs="Arial"/>
          <w:sz w:val="20"/>
          <w:szCs w:val="20"/>
        </w:rPr>
        <w:tab/>
        <w:t>…………………………………………</w:t>
      </w:r>
    </w:p>
    <w:p w14:paraId="00BF8A4D" w14:textId="77777777" w:rsidR="002B0B99" w:rsidRPr="00CE59B4" w:rsidRDefault="002B0B99" w:rsidP="002B0B99">
      <w:pPr>
        <w:spacing w:line="240" w:lineRule="auto"/>
        <w:ind w:left="5664" w:firstLine="708"/>
        <w:jc w:val="both"/>
        <w:rPr>
          <w:rFonts w:ascii="Garamond" w:hAnsi="Garamond" w:cs="Arial"/>
          <w:i/>
          <w:sz w:val="20"/>
          <w:szCs w:val="20"/>
        </w:rPr>
      </w:pPr>
      <w:r w:rsidRPr="00CE59B4">
        <w:rPr>
          <w:rFonts w:ascii="Garamond" w:hAnsi="Garamond" w:cs="Arial"/>
          <w:i/>
          <w:sz w:val="20"/>
          <w:szCs w:val="20"/>
        </w:rPr>
        <w:t>(podpis)</w:t>
      </w:r>
    </w:p>
    <w:p w14:paraId="4F295EC6" w14:textId="77777777" w:rsidR="002B0B99" w:rsidRPr="00CE59B4" w:rsidRDefault="002B0B99" w:rsidP="002B0B99">
      <w:pPr>
        <w:spacing w:line="240" w:lineRule="auto"/>
        <w:jc w:val="both"/>
        <w:rPr>
          <w:rFonts w:ascii="Garamond" w:hAnsi="Garamond" w:cs="Arial"/>
          <w:i/>
          <w:sz w:val="20"/>
          <w:szCs w:val="20"/>
        </w:rPr>
      </w:pPr>
      <w:r w:rsidRPr="00CE59B4">
        <w:rPr>
          <w:rFonts w:ascii="Garamond" w:hAnsi="Garamond" w:cs="Arial"/>
          <w:sz w:val="20"/>
          <w:szCs w:val="20"/>
        </w:rPr>
        <w:t>*niepotrzebne skreślić</w:t>
      </w:r>
    </w:p>
    <w:p w14:paraId="54212842" w14:textId="4561697F" w:rsidR="002D779C" w:rsidRPr="002D779C" w:rsidRDefault="002D779C" w:rsidP="002D779C">
      <w:pPr>
        <w:jc w:val="right"/>
        <w:rPr>
          <w:rFonts w:ascii="Garamond" w:hAnsi="Garamond"/>
          <w:color w:val="000000"/>
        </w:rPr>
      </w:pPr>
      <w:r w:rsidRPr="002D779C">
        <w:rPr>
          <w:rFonts w:ascii="Garamond" w:hAnsi="Garamond"/>
          <w:color w:val="000000"/>
        </w:rPr>
        <w:lastRenderedPageBreak/>
        <w:t>Załącznik nr 7 do SIWZ</w:t>
      </w:r>
    </w:p>
    <w:p w14:paraId="1712485E" w14:textId="77777777" w:rsidR="002D779C" w:rsidRPr="002D779C" w:rsidRDefault="002D779C" w:rsidP="002D779C">
      <w:pPr>
        <w:spacing w:after="0" w:line="240" w:lineRule="auto"/>
        <w:rPr>
          <w:rFonts w:ascii="Garamond" w:hAnsi="Garamond" w:cs="Arial"/>
          <w:b/>
        </w:rPr>
      </w:pPr>
      <w:r w:rsidRPr="002D779C">
        <w:rPr>
          <w:rFonts w:ascii="Garamond" w:hAnsi="Garamond" w:cs="Arial"/>
          <w:b/>
        </w:rPr>
        <w:t>Wykonawca:</w:t>
      </w:r>
    </w:p>
    <w:p w14:paraId="336EF034" w14:textId="77777777" w:rsidR="002D779C" w:rsidRPr="002D779C" w:rsidRDefault="002D779C" w:rsidP="002D779C">
      <w:pPr>
        <w:spacing w:after="0" w:line="240" w:lineRule="auto"/>
        <w:rPr>
          <w:rFonts w:ascii="Garamond" w:hAnsi="Garamond" w:cs="Arial"/>
          <w:b/>
        </w:rPr>
      </w:pPr>
    </w:p>
    <w:p w14:paraId="4201BB41" w14:textId="77777777" w:rsidR="002D779C" w:rsidRPr="002D779C" w:rsidRDefault="002D779C" w:rsidP="002D779C">
      <w:pPr>
        <w:spacing w:after="0" w:line="240" w:lineRule="auto"/>
        <w:rPr>
          <w:rFonts w:ascii="Garamond" w:hAnsi="Garamond" w:cs="Arial"/>
          <w:b/>
        </w:rPr>
      </w:pPr>
      <w:r w:rsidRPr="002D779C">
        <w:rPr>
          <w:rFonts w:ascii="Garamond" w:hAnsi="Garamond" w:cs="Arial"/>
        </w:rPr>
        <w:t>________________________________</w:t>
      </w:r>
    </w:p>
    <w:p w14:paraId="57798793" w14:textId="77777777" w:rsidR="002D779C" w:rsidRPr="002D779C" w:rsidRDefault="002D779C" w:rsidP="002D779C">
      <w:pPr>
        <w:spacing w:before="240" w:after="0" w:line="240" w:lineRule="auto"/>
        <w:ind w:right="4675"/>
        <w:rPr>
          <w:rFonts w:ascii="Garamond" w:hAnsi="Garamond" w:cs="Arial"/>
        </w:rPr>
      </w:pPr>
      <w:r w:rsidRPr="002D779C">
        <w:rPr>
          <w:rFonts w:ascii="Garamond" w:hAnsi="Garamond" w:cs="Arial"/>
        </w:rPr>
        <w:t>________________________________</w:t>
      </w:r>
    </w:p>
    <w:p w14:paraId="6C52FFDF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  <w:r w:rsidRPr="002D779C">
        <w:rPr>
          <w:rFonts w:ascii="Garamond" w:hAnsi="Garamond" w:cs="Arial"/>
          <w:i/>
        </w:rPr>
        <w:t>(pełna nazwa/firma, adres,)</w:t>
      </w:r>
    </w:p>
    <w:p w14:paraId="472EF650" w14:textId="77777777" w:rsidR="002D779C" w:rsidRPr="002D779C" w:rsidRDefault="002D779C" w:rsidP="002D779C">
      <w:pPr>
        <w:spacing w:before="360" w:after="0" w:line="240" w:lineRule="auto"/>
        <w:ind w:right="4903"/>
        <w:rPr>
          <w:rFonts w:ascii="Garamond" w:hAnsi="Garamond" w:cs="Arial"/>
        </w:rPr>
      </w:pPr>
      <w:r w:rsidRPr="002D779C">
        <w:rPr>
          <w:rFonts w:ascii="Garamond" w:hAnsi="Garamond" w:cs="Arial"/>
        </w:rPr>
        <w:t>reprezentowany przez:</w:t>
      </w:r>
    </w:p>
    <w:p w14:paraId="6FAC2EE8" w14:textId="77777777" w:rsidR="002D779C" w:rsidRPr="002D779C" w:rsidRDefault="002D779C" w:rsidP="002D779C">
      <w:pPr>
        <w:spacing w:before="240" w:after="0" w:line="240" w:lineRule="auto"/>
        <w:ind w:right="4903"/>
        <w:rPr>
          <w:rFonts w:ascii="Garamond" w:hAnsi="Garamond" w:cs="Arial"/>
        </w:rPr>
      </w:pPr>
      <w:r w:rsidRPr="002D779C">
        <w:rPr>
          <w:rFonts w:ascii="Garamond" w:hAnsi="Garamond" w:cs="Arial"/>
        </w:rPr>
        <w:t>____________________________</w:t>
      </w:r>
    </w:p>
    <w:p w14:paraId="3B905DF0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  <w:r w:rsidRPr="002D779C">
        <w:rPr>
          <w:rFonts w:ascii="Garamond" w:hAnsi="Garamond" w:cs="Arial"/>
          <w:i/>
        </w:rPr>
        <w:t xml:space="preserve"> (imię, nazwisko, stanowisko/podstawa do reprezentacji)</w:t>
      </w:r>
    </w:p>
    <w:p w14:paraId="2C708A25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74706BA1" w14:textId="77777777" w:rsidR="002D779C" w:rsidRPr="002D779C" w:rsidRDefault="002D779C" w:rsidP="002D779C">
      <w:pPr>
        <w:spacing w:after="0" w:line="240" w:lineRule="auto"/>
        <w:ind w:right="4903"/>
        <w:rPr>
          <w:rFonts w:ascii="Garamond" w:hAnsi="Garamond" w:cs="Arial"/>
          <w:i/>
        </w:rPr>
      </w:pPr>
    </w:p>
    <w:p w14:paraId="17DDF68D" w14:textId="77777777" w:rsidR="002D779C" w:rsidRPr="002D779C" w:rsidRDefault="002D779C" w:rsidP="002D779C">
      <w:pPr>
        <w:spacing w:after="120"/>
        <w:jc w:val="center"/>
        <w:rPr>
          <w:rFonts w:ascii="Garamond" w:hAnsi="Garamond" w:cs="Arial"/>
          <w:b/>
          <w:u w:val="single"/>
        </w:rPr>
      </w:pPr>
      <w:r w:rsidRPr="002D779C">
        <w:rPr>
          <w:rFonts w:ascii="Garamond" w:hAnsi="Garamond" w:cs="Arial"/>
          <w:b/>
          <w:u w:val="single"/>
        </w:rPr>
        <w:t xml:space="preserve">Oświadczenie wykonawcy </w:t>
      </w:r>
    </w:p>
    <w:p w14:paraId="39484AD3" w14:textId="77777777" w:rsidR="002D779C" w:rsidRPr="002D779C" w:rsidRDefault="002D779C" w:rsidP="002D779C">
      <w:pPr>
        <w:jc w:val="center"/>
        <w:rPr>
          <w:rFonts w:ascii="Garamond" w:hAnsi="Garamond" w:cs="Arial"/>
          <w:b/>
        </w:rPr>
      </w:pPr>
      <w:r w:rsidRPr="002D779C">
        <w:rPr>
          <w:rFonts w:ascii="Garamond" w:hAnsi="Garamond" w:cs="Arial"/>
          <w:b/>
        </w:rPr>
        <w:t>o przynależności lub braku przynależności do tej samej grupy kapitałowej,</w:t>
      </w:r>
      <w:r w:rsidRPr="002D779C">
        <w:rPr>
          <w:rFonts w:ascii="Garamond" w:hAnsi="Garamond" w:cs="Arial"/>
          <w:b/>
        </w:rPr>
        <w:br/>
        <w:t xml:space="preserve">o której mowa w art. 24 ust. 1 pkt 23 ustawy z dnia 29 stycznia 2004 r. Prawo zamówień publicznych (dalej jako: ustawa </w:t>
      </w:r>
      <w:proofErr w:type="spellStart"/>
      <w:r w:rsidRPr="002D779C">
        <w:rPr>
          <w:rFonts w:ascii="Garamond" w:hAnsi="Garamond" w:cs="Arial"/>
          <w:b/>
        </w:rPr>
        <w:t>Pzp</w:t>
      </w:r>
      <w:proofErr w:type="spellEnd"/>
      <w:r w:rsidRPr="002D779C">
        <w:rPr>
          <w:rFonts w:ascii="Garamond" w:hAnsi="Garamond" w:cs="Arial"/>
          <w:b/>
        </w:rPr>
        <w:t>)</w:t>
      </w:r>
    </w:p>
    <w:p w14:paraId="256B650F" w14:textId="0CB230D3" w:rsidR="002D779C" w:rsidRPr="002D779C" w:rsidRDefault="002D779C" w:rsidP="002D779C">
      <w:pPr>
        <w:spacing w:after="0"/>
        <w:rPr>
          <w:rFonts w:ascii="Garamond" w:hAnsi="Garamond" w:cs="Arial"/>
        </w:rPr>
      </w:pPr>
      <w:r w:rsidRPr="002D779C">
        <w:rPr>
          <w:rFonts w:ascii="Garamond" w:hAnsi="Garamond" w:cs="Arial"/>
        </w:rPr>
        <w:t xml:space="preserve">Biorąc udział w postępowaniu pn. „Dostawy napojów alkoholowych dla Oddziału </w:t>
      </w:r>
      <w:proofErr w:type="spellStart"/>
      <w:r w:rsidRPr="002D779C">
        <w:rPr>
          <w:rFonts w:ascii="Garamond" w:hAnsi="Garamond" w:cs="Arial"/>
        </w:rPr>
        <w:t>Rewita</w:t>
      </w:r>
      <w:proofErr w:type="spellEnd"/>
      <w:r w:rsidRPr="002D779C">
        <w:rPr>
          <w:rFonts w:ascii="Garamond" w:hAnsi="Garamond" w:cs="Arial"/>
        </w:rPr>
        <w:t xml:space="preserve"> Waplewo ” Nr postępowania: RWT/OPWP/272/PZP/09/</w:t>
      </w:r>
      <w:r w:rsidR="008F4EEF">
        <w:rPr>
          <w:rFonts w:ascii="Garamond" w:hAnsi="Garamond" w:cs="Arial"/>
        </w:rPr>
        <w:t>2/</w:t>
      </w:r>
      <w:bookmarkStart w:id="0" w:name="_GoBack"/>
      <w:bookmarkEnd w:id="0"/>
      <w:r w:rsidRPr="002D779C">
        <w:rPr>
          <w:rFonts w:ascii="Garamond" w:hAnsi="Garamond" w:cs="Arial"/>
        </w:rPr>
        <w:t>2019</w:t>
      </w:r>
    </w:p>
    <w:p w14:paraId="2410B336" w14:textId="77777777" w:rsidR="002D779C" w:rsidRPr="002D779C" w:rsidRDefault="002D779C" w:rsidP="002D779C">
      <w:pPr>
        <w:spacing w:after="0"/>
        <w:rPr>
          <w:rFonts w:ascii="Garamond" w:hAnsi="Garamond" w:cs="Arial"/>
        </w:rPr>
      </w:pPr>
      <w:r w:rsidRPr="002D779C">
        <w:rPr>
          <w:rFonts w:ascii="Garamond" w:hAnsi="Garamond" w:cs="Arial"/>
        </w:rPr>
        <w:t xml:space="preserve">po zapoznaniu się z informacją, o której mowa w art. 86 ust. 5 ustawy </w:t>
      </w:r>
      <w:proofErr w:type="spellStart"/>
      <w:r w:rsidRPr="002D779C">
        <w:rPr>
          <w:rFonts w:ascii="Garamond" w:hAnsi="Garamond" w:cs="Arial"/>
        </w:rPr>
        <w:t>pzp</w:t>
      </w:r>
      <w:proofErr w:type="spellEnd"/>
      <w:r w:rsidRPr="002D779C">
        <w:rPr>
          <w:rFonts w:ascii="Garamond" w:hAnsi="Garamond" w:cs="Arial"/>
        </w:rPr>
        <w:t>, oświadczam, co następuje:</w:t>
      </w:r>
    </w:p>
    <w:p w14:paraId="2FB7F263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</w:p>
    <w:p w14:paraId="3EDA9CA7" w14:textId="77777777" w:rsidR="002D779C" w:rsidRPr="002D779C" w:rsidRDefault="002D779C" w:rsidP="006B3AF0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2D779C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2D779C">
        <w:rPr>
          <w:rFonts w:ascii="Garamond" w:eastAsia="Times New Roman" w:hAnsi="Garamond" w:cs="Arial"/>
          <w:b/>
          <w:i/>
          <w:u w:val="single"/>
          <w:lang w:eastAsia="pl-PL"/>
        </w:rPr>
        <w:t>nie należymy</w:t>
      </w:r>
      <w:r w:rsidRPr="002D779C">
        <w:rPr>
          <w:rFonts w:ascii="Garamond" w:eastAsia="Times New Roman" w:hAnsi="Garamond" w:cs="Arial"/>
          <w:i/>
          <w:lang w:eastAsia="pl-PL"/>
        </w:rPr>
        <w:t xml:space="preserve"> do tej samej grupy kapitałowej o której mowa w art. 24 ust. 1 pkt 23 ustawy z dnia 29 stycznia 2004 r. Prawo zamówień publicznych (dalej jako: ustawa </w:t>
      </w:r>
      <w:proofErr w:type="spellStart"/>
      <w:r w:rsidRPr="002D779C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2D779C">
        <w:rPr>
          <w:rFonts w:ascii="Garamond" w:eastAsia="Times New Roman" w:hAnsi="Garamond" w:cs="Arial"/>
          <w:i/>
          <w:lang w:eastAsia="pl-PL"/>
        </w:rPr>
        <w:t xml:space="preserve">) </w:t>
      </w:r>
      <w:r w:rsidRPr="002D779C">
        <w:rPr>
          <w:rFonts w:ascii="Garamond" w:eastAsia="Times New Roman" w:hAnsi="Garamond"/>
          <w:i/>
          <w:lang w:eastAsia="pl-PL"/>
        </w:rPr>
        <w:t>do której należą inni wykonawcy składający ofertę w postępowaniu</w:t>
      </w:r>
      <w:r w:rsidRPr="002D779C">
        <w:rPr>
          <w:rFonts w:ascii="Garamond" w:eastAsia="Times New Roman" w:hAnsi="Garamond" w:cs="Arial"/>
          <w:i/>
          <w:lang w:eastAsia="pl-PL"/>
        </w:rPr>
        <w:t xml:space="preserve"> * </w:t>
      </w:r>
    </w:p>
    <w:p w14:paraId="63B88097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</w:p>
    <w:p w14:paraId="382A1D76" w14:textId="77777777" w:rsidR="002D779C" w:rsidRPr="002D779C" w:rsidRDefault="002D779C" w:rsidP="006B3AF0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Garamond" w:eastAsia="Times New Roman" w:hAnsi="Garamond" w:cs="Arial"/>
          <w:i/>
          <w:lang w:eastAsia="pl-PL"/>
        </w:rPr>
      </w:pPr>
      <w:r w:rsidRPr="002D779C">
        <w:rPr>
          <w:rFonts w:ascii="Garamond" w:eastAsia="Times New Roman" w:hAnsi="Garamond" w:cs="Arial"/>
          <w:i/>
          <w:lang w:eastAsia="pl-PL"/>
        </w:rPr>
        <w:t xml:space="preserve">Oświadczam, że </w:t>
      </w:r>
      <w:r w:rsidRPr="002D779C">
        <w:rPr>
          <w:rFonts w:ascii="Garamond" w:eastAsia="Times New Roman" w:hAnsi="Garamond" w:cs="Arial"/>
          <w:b/>
          <w:i/>
          <w:u w:val="single"/>
          <w:lang w:eastAsia="pl-PL"/>
        </w:rPr>
        <w:t xml:space="preserve">należymy </w:t>
      </w:r>
      <w:r w:rsidRPr="002D779C">
        <w:rPr>
          <w:rFonts w:ascii="Garamond" w:eastAsia="Times New Roman" w:hAnsi="Garamond" w:cs="Arial"/>
          <w:i/>
          <w:lang w:eastAsia="pl-PL"/>
        </w:rPr>
        <w:t xml:space="preserve">do tej samej grupy kapitałowej o której mowa w art. 24 ust. 1 pkt 23 ustawy z dnia 29 stycznia 2004 r. Prawo zamówień publicznych (dalej jako: ustawa </w:t>
      </w:r>
      <w:proofErr w:type="spellStart"/>
      <w:r w:rsidRPr="002D779C">
        <w:rPr>
          <w:rFonts w:ascii="Garamond" w:eastAsia="Times New Roman" w:hAnsi="Garamond" w:cs="Arial"/>
          <w:i/>
          <w:lang w:eastAsia="pl-PL"/>
        </w:rPr>
        <w:t>Pzp</w:t>
      </w:r>
      <w:proofErr w:type="spellEnd"/>
      <w:r w:rsidRPr="002D779C">
        <w:rPr>
          <w:rFonts w:ascii="Garamond" w:eastAsia="Times New Roman" w:hAnsi="Garamond" w:cs="Arial"/>
          <w:i/>
          <w:lang w:eastAsia="pl-PL"/>
        </w:rPr>
        <w:t>) co wykonawca: *</w:t>
      </w:r>
    </w:p>
    <w:p w14:paraId="42B91454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</w:p>
    <w:p w14:paraId="514DB9E6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  <w:r w:rsidRPr="002D779C">
        <w:rPr>
          <w:rFonts w:ascii="Garamond" w:hAnsi="Garamond" w:cs="Arial"/>
        </w:rPr>
        <w:t>………………………………………………………………………………….(dane Wykonawcy*)</w:t>
      </w:r>
    </w:p>
    <w:p w14:paraId="2DE18F29" w14:textId="77777777" w:rsidR="002D779C" w:rsidRPr="002D779C" w:rsidRDefault="002D779C" w:rsidP="002D779C">
      <w:pPr>
        <w:spacing w:after="0"/>
        <w:ind w:left="10"/>
        <w:jc w:val="both"/>
        <w:rPr>
          <w:rFonts w:ascii="Garamond" w:hAnsi="Garamond" w:cs="Arial"/>
        </w:rPr>
      </w:pPr>
      <w:r w:rsidRPr="002D779C">
        <w:rPr>
          <w:rFonts w:ascii="Garamond" w:hAnsi="Garamond" w:cs="Arial"/>
        </w:rPr>
        <w:t>………………………………………………………………………………… (dane Wykonawcy*)</w:t>
      </w:r>
    </w:p>
    <w:p w14:paraId="413DF33B" w14:textId="77777777" w:rsidR="002D779C" w:rsidRPr="002D779C" w:rsidRDefault="002D779C" w:rsidP="002D779C">
      <w:pPr>
        <w:ind w:left="10"/>
        <w:jc w:val="both"/>
        <w:rPr>
          <w:rFonts w:ascii="Garamond" w:hAnsi="Garamond" w:cs="Arial"/>
        </w:rPr>
      </w:pPr>
      <w:r w:rsidRPr="002D779C">
        <w:rPr>
          <w:rFonts w:ascii="Garamond" w:hAnsi="Garamond" w:cs="Arial"/>
        </w:rPr>
        <w:t xml:space="preserve">który złożył ofertę w niniejszym postępowaniu*; </w:t>
      </w:r>
    </w:p>
    <w:p w14:paraId="00A90863" w14:textId="77777777" w:rsidR="002D779C" w:rsidRPr="002D779C" w:rsidRDefault="002D779C" w:rsidP="006B3AF0">
      <w:pPr>
        <w:numPr>
          <w:ilvl w:val="0"/>
          <w:numId w:val="39"/>
        </w:numPr>
        <w:spacing w:after="0" w:line="240" w:lineRule="auto"/>
        <w:jc w:val="both"/>
        <w:rPr>
          <w:rFonts w:ascii="Garamond" w:hAnsi="Garamond" w:cs="Arial"/>
          <w:i/>
        </w:rPr>
      </w:pPr>
      <w:r w:rsidRPr="002D779C">
        <w:rPr>
          <w:rFonts w:ascii="Garamond" w:hAnsi="Garamond" w:cs="Arial"/>
          <w:i/>
        </w:rPr>
        <w:t xml:space="preserve">niepotrzebne skreślić  </w:t>
      </w:r>
    </w:p>
    <w:p w14:paraId="6FB36B4B" w14:textId="77777777" w:rsidR="002D779C" w:rsidRPr="002D779C" w:rsidRDefault="002D779C" w:rsidP="002D779C">
      <w:pPr>
        <w:autoSpaceDE w:val="0"/>
        <w:autoSpaceDN w:val="0"/>
        <w:adjustRightInd w:val="0"/>
        <w:spacing w:after="120"/>
        <w:ind w:left="10"/>
        <w:rPr>
          <w:rFonts w:ascii="Garamond" w:hAnsi="Garamond" w:cs="Verdana,Italic"/>
          <w:i/>
          <w:iCs/>
        </w:rPr>
      </w:pPr>
    </w:p>
    <w:p w14:paraId="51281854" w14:textId="77777777" w:rsidR="002D779C" w:rsidRPr="002D779C" w:rsidRDefault="002D779C" w:rsidP="002D779C">
      <w:pPr>
        <w:spacing w:after="120" w:line="360" w:lineRule="auto"/>
        <w:ind w:left="4680"/>
        <w:jc w:val="both"/>
        <w:rPr>
          <w:rFonts w:ascii="Garamond" w:hAnsi="Garamond"/>
        </w:rPr>
      </w:pPr>
      <w:r w:rsidRPr="002D779C">
        <w:rPr>
          <w:rFonts w:ascii="Garamond" w:hAnsi="Garamond"/>
        </w:rPr>
        <w:t>______________________________________</w:t>
      </w:r>
    </w:p>
    <w:p w14:paraId="7139D37F" w14:textId="28E7862B" w:rsidR="002D779C" w:rsidRPr="002B0B99" w:rsidRDefault="002D779C" w:rsidP="002D779C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  <w:r w:rsidRPr="002D779C">
        <w:rPr>
          <w:rFonts w:ascii="Garamond" w:hAnsi="Garamond"/>
          <w:sz w:val="18"/>
          <w:szCs w:val="18"/>
        </w:rPr>
        <w:t xml:space="preserve">                       </w:t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="00CE59B4">
        <w:rPr>
          <w:rFonts w:ascii="Garamond" w:hAnsi="Garamond"/>
          <w:sz w:val="18"/>
          <w:szCs w:val="18"/>
        </w:rPr>
        <w:tab/>
      </w:r>
      <w:r w:rsidRPr="002D779C">
        <w:rPr>
          <w:rFonts w:ascii="Garamond" w:hAnsi="Garamond"/>
          <w:sz w:val="18"/>
          <w:szCs w:val="18"/>
        </w:rPr>
        <w:t>(podpis Wykonawcy/Wykonawców/Pełnomocnika</w:t>
      </w:r>
    </w:p>
    <w:p w14:paraId="00C83EC4" w14:textId="77777777" w:rsidR="002B0B99" w:rsidRPr="002B0B99" w:rsidRDefault="002B0B99" w:rsidP="002B0B99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99F426C" w14:textId="77777777" w:rsidR="002B0B99" w:rsidRDefault="002B0B99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10198C74" w14:textId="77777777" w:rsidR="002C1A32" w:rsidRDefault="002C1A32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3A73164E" w14:textId="77777777" w:rsidR="002C1A32" w:rsidRDefault="002C1A32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p w14:paraId="6C2B839A" w14:textId="77777777" w:rsidR="002C1A32" w:rsidRDefault="002C1A32" w:rsidP="00EE5BFE">
      <w:pPr>
        <w:widowControl w:val="0"/>
        <w:tabs>
          <w:tab w:val="left" w:pos="357"/>
        </w:tabs>
        <w:suppressAutoHyphens/>
        <w:spacing w:after="0"/>
        <w:jc w:val="both"/>
        <w:rPr>
          <w:rFonts w:ascii="Garamond" w:hAnsi="Garamond" w:cs="Arial"/>
        </w:rPr>
      </w:pPr>
    </w:p>
    <w:sectPr w:rsidR="002C1A32" w:rsidSect="003127B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937871" w14:textId="77777777" w:rsidR="00CB493F" w:rsidRDefault="00CB493F" w:rsidP="00BD0B39">
      <w:pPr>
        <w:spacing w:after="0" w:line="240" w:lineRule="auto"/>
      </w:pPr>
      <w:r>
        <w:separator/>
      </w:r>
    </w:p>
  </w:endnote>
  <w:endnote w:type="continuationSeparator" w:id="0">
    <w:p w14:paraId="43DE75D9" w14:textId="77777777" w:rsidR="00CB493F" w:rsidRDefault="00CB493F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horndal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01148B" w14:textId="77777777" w:rsidR="00E63C31" w:rsidRDefault="00E63C3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3BAD3DD3" wp14:editId="160CE3E4">
              <wp:simplePos x="0" y="0"/>
              <wp:positionH relativeFrom="rightMargin">
                <wp:posOffset>226695</wp:posOffset>
              </wp:positionH>
              <wp:positionV relativeFrom="margin">
                <wp:posOffset>7809229</wp:posOffset>
              </wp:positionV>
              <wp:extent cx="819150" cy="1199515"/>
              <wp:effectExtent l="0" t="0" r="8890" b="63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1199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212393" w14:textId="77777777" w:rsidR="00E63C31" w:rsidRPr="008813D5" w:rsidRDefault="00E63C31" w:rsidP="00C3352A">
                          <w:pPr>
                            <w:pBdr>
                              <w:top w:val="single" w:sz="4" w:space="0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4EEF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4EEF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85pt;margin-top:614.9pt;width:64.5pt;height:94.45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" o:allowincell="f" stroked="f">
              <v:textbox inset="0,,0">
                <w:txbxContent>
                  <w:p w14:paraId="0A212393" w14:textId="77777777" w:rsidR="00E63C31" w:rsidRPr="008813D5" w:rsidRDefault="00E63C31" w:rsidP="00C3352A">
                    <w:pPr>
                      <w:pBdr>
                        <w:top w:val="single" w:sz="4" w:space="0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4EEF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4EEF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9FB425" w14:textId="77777777" w:rsidR="00E63C31" w:rsidRDefault="00E63C3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0ECE7C32" wp14:editId="227F565E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CF2B8" w14:textId="77777777" w:rsidR="00E63C31" w:rsidRPr="008813D5" w:rsidRDefault="00E63C31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4EE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8F4EEF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95CF2B8" w14:textId="77777777" w:rsidR="00E63C31" w:rsidRPr="008813D5" w:rsidRDefault="00E63C31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4EE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8F4EEF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FF85CE" w14:textId="77777777" w:rsidR="00CB493F" w:rsidRDefault="00CB493F" w:rsidP="00BD0B39">
      <w:pPr>
        <w:spacing w:after="0" w:line="240" w:lineRule="auto"/>
      </w:pPr>
      <w:r>
        <w:separator/>
      </w:r>
    </w:p>
  </w:footnote>
  <w:footnote w:type="continuationSeparator" w:id="0">
    <w:p w14:paraId="2A6840AD" w14:textId="77777777" w:rsidR="00CB493F" w:rsidRDefault="00CB493F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BF81" w14:textId="77777777" w:rsidR="00E63C31" w:rsidRDefault="00CB493F">
    <w:pPr>
      <w:pStyle w:val="Nagwek"/>
    </w:pPr>
    <w:r>
      <w:rPr>
        <w:noProof/>
        <w:lang w:eastAsia="pl-PL"/>
      </w:rPr>
      <w:pict w14:anchorId="4A77D3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EE4D96" w14:textId="77777777" w:rsidR="00E63C31" w:rsidRDefault="00E63C3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71F2A5FC" wp14:editId="04D6B368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C13F0" w14:textId="77777777" w:rsidR="00E63C31" w:rsidRDefault="00E63C3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58BD8997" wp14:editId="7A544B0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1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Cs/>
        <w:color w:val="auto"/>
      </w:rPr>
    </w:lvl>
  </w:abstractNum>
  <w:abstractNum w:abstractNumId="2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  <w:b w:val="0"/>
        <w:bCs/>
        <w:lang w:eastAsia="pl-PL"/>
      </w:rPr>
    </w:lvl>
  </w:abstractNum>
  <w:abstractNum w:abstractNumId="3">
    <w:nsid w:val="00000014"/>
    <w:multiLevelType w:val="singleLevel"/>
    <w:tmpl w:val="8A543174"/>
    <w:name w:val="WW8Num20"/>
    <w:lvl w:ilvl="0">
      <w:start w:val="2"/>
      <w:numFmt w:val="lowerLetter"/>
      <w:lvlText w:val="%1)"/>
      <w:lvlJc w:val="left"/>
      <w:pPr>
        <w:tabs>
          <w:tab w:val="num" w:pos="0"/>
        </w:tabs>
        <w:ind w:left="786" w:hanging="360"/>
      </w:pPr>
      <w:rPr>
        <w:rFonts w:hint="default"/>
      </w:rPr>
    </w:lvl>
  </w:abstractNum>
  <w:abstractNum w:abstractNumId="4">
    <w:nsid w:val="00000017"/>
    <w:multiLevelType w:val="multilevel"/>
    <w:tmpl w:val="00000017"/>
    <w:name w:val="WW8Num23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142"/>
        </w:tabs>
        <w:ind w:left="142" w:firstLine="0"/>
      </w:pPr>
      <w:rPr>
        <w:rFonts w:hint="default"/>
        <w:b w:val="0"/>
        <w:color w:val="auto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18"/>
    <w:multiLevelType w:val="singleLevel"/>
    <w:tmpl w:val="63D6699E"/>
    <w:name w:val="WW8Num2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color w:val="auto"/>
      </w:rPr>
    </w:lvl>
  </w:abstractNum>
  <w:abstractNum w:abstractNumId="6">
    <w:nsid w:val="0000001F"/>
    <w:multiLevelType w:val="single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lang w:eastAsia="pl-PL"/>
      </w:rPr>
    </w:lvl>
  </w:abstractNum>
  <w:abstractNum w:abstractNumId="7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57"/>
        </w:tabs>
        <w:ind w:left="57" w:firstLine="0"/>
      </w:pPr>
      <w:rPr>
        <w:rFonts w:hint="default"/>
        <w:b w:val="0"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C05F59"/>
    <w:multiLevelType w:val="hybridMultilevel"/>
    <w:tmpl w:val="2CF068A8"/>
    <w:lvl w:ilvl="0" w:tplc="F9CCBEAC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 w:tplc="6E423AA4">
      <w:start w:val="1"/>
      <w:numFmt w:val="decimal"/>
      <w:lvlText w:val="%2)"/>
      <w:lvlJc w:val="left"/>
      <w:pPr>
        <w:tabs>
          <w:tab w:val="num" w:pos="700"/>
        </w:tabs>
        <w:ind w:left="643" w:hanging="283"/>
      </w:pPr>
      <w:rPr>
        <w:rFonts w:ascii="Times New Roman" w:hAnsi="Times New Roman" w:cs="Times New Roman" w:hint="default"/>
        <w:b w:val="0"/>
        <w:i w:val="0"/>
      </w:rPr>
    </w:lvl>
    <w:lvl w:ilvl="2" w:tplc="40A2E688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91A6659"/>
    <w:multiLevelType w:val="hybridMultilevel"/>
    <w:tmpl w:val="2DF45672"/>
    <w:lvl w:ilvl="0" w:tplc="2312C08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BA7D7B"/>
    <w:multiLevelType w:val="hybridMultilevel"/>
    <w:tmpl w:val="0F2C81C8"/>
    <w:lvl w:ilvl="0" w:tplc="3B580132">
      <w:start w:val="1"/>
      <w:numFmt w:val="decimal"/>
      <w:lvlText w:val="%1)"/>
      <w:lvlJc w:val="left"/>
      <w:pPr>
        <w:ind w:left="1080" w:hanging="360"/>
      </w:pPr>
      <w:rPr>
        <w:b/>
        <w:i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C91575E"/>
    <w:multiLevelType w:val="hybridMultilevel"/>
    <w:tmpl w:val="9432D76E"/>
    <w:lvl w:ilvl="0" w:tplc="46CA41C0">
      <w:start w:val="1"/>
      <w:numFmt w:val="decimal"/>
      <w:lvlText w:val="%1."/>
      <w:lvlJc w:val="left"/>
      <w:pPr>
        <w:tabs>
          <w:tab w:val="num" w:pos="2340"/>
        </w:tabs>
        <w:ind w:left="2340" w:hanging="363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4">
    <w:nsid w:val="15977AC3"/>
    <w:multiLevelType w:val="hybridMultilevel"/>
    <w:tmpl w:val="E098EBDA"/>
    <w:lvl w:ilvl="0" w:tplc="0415000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15">
    <w:nsid w:val="1A236C54"/>
    <w:multiLevelType w:val="hybridMultilevel"/>
    <w:tmpl w:val="3FC4D1B6"/>
    <w:lvl w:ilvl="0" w:tplc="0415000F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FB50F2F"/>
    <w:multiLevelType w:val="hybridMultilevel"/>
    <w:tmpl w:val="AD622F30"/>
    <w:lvl w:ilvl="0" w:tplc="CBDE8896">
      <w:start w:val="1"/>
      <w:numFmt w:val="decimal"/>
      <w:lvlText w:val="%1."/>
      <w:lvlJc w:val="left"/>
      <w:pPr>
        <w:ind w:left="896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616" w:hanging="360"/>
      </w:pPr>
    </w:lvl>
    <w:lvl w:ilvl="2" w:tplc="0409001B">
      <w:start w:val="1"/>
      <w:numFmt w:val="lowerRoman"/>
      <w:lvlText w:val="%3."/>
      <w:lvlJc w:val="right"/>
      <w:pPr>
        <w:ind w:left="2336" w:hanging="180"/>
      </w:pPr>
    </w:lvl>
    <w:lvl w:ilvl="3" w:tplc="0409000F">
      <w:start w:val="1"/>
      <w:numFmt w:val="decimal"/>
      <w:lvlText w:val="%4."/>
      <w:lvlJc w:val="left"/>
      <w:pPr>
        <w:ind w:left="3056" w:hanging="360"/>
      </w:pPr>
    </w:lvl>
    <w:lvl w:ilvl="4" w:tplc="04090019">
      <w:start w:val="1"/>
      <w:numFmt w:val="lowerLetter"/>
      <w:lvlText w:val="%5."/>
      <w:lvlJc w:val="left"/>
      <w:pPr>
        <w:ind w:left="3776" w:hanging="360"/>
      </w:pPr>
    </w:lvl>
    <w:lvl w:ilvl="5" w:tplc="0409001B">
      <w:start w:val="1"/>
      <w:numFmt w:val="lowerRoman"/>
      <w:lvlText w:val="%6."/>
      <w:lvlJc w:val="right"/>
      <w:pPr>
        <w:ind w:left="4496" w:hanging="180"/>
      </w:pPr>
    </w:lvl>
    <w:lvl w:ilvl="6" w:tplc="0409000F">
      <w:start w:val="1"/>
      <w:numFmt w:val="decimal"/>
      <w:lvlText w:val="%7."/>
      <w:lvlJc w:val="left"/>
      <w:pPr>
        <w:ind w:left="5216" w:hanging="360"/>
      </w:pPr>
    </w:lvl>
    <w:lvl w:ilvl="7" w:tplc="04090019">
      <w:start w:val="1"/>
      <w:numFmt w:val="lowerLetter"/>
      <w:lvlText w:val="%8."/>
      <w:lvlJc w:val="left"/>
      <w:pPr>
        <w:ind w:left="5936" w:hanging="360"/>
      </w:pPr>
    </w:lvl>
    <w:lvl w:ilvl="8" w:tplc="0409001B">
      <w:start w:val="1"/>
      <w:numFmt w:val="lowerRoman"/>
      <w:lvlText w:val="%9."/>
      <w:lvlJc w:val="right"/>
      <w:pPr>
        <w:ind w:left="6656" w:hanging="180"/>
      </w:pPr>
    </w:lvl>
  </w:abstractNum>
  <w:abstractNum w:abstractNumId="17">
    <w:nsid w:val="1FE13658"/>
    <w:multiLevelType w:val="hybridMultilevel"/>
    <w:tmpl w:val="D5A6CCCA"/>
    <w:lvl w:ilvl="0" w:tplc="1AC0A7F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19">
    <w:nsid w:val="22DB713B"/>
    <w:multiLevelType w:val="hybridMultilevel"/>
    <w:tmpl w:val="89FC0518"/>
    <w:lvl w:ilvl="0" w:tplc="E752D0E2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ED16BE"/>
    <w:multiLevelType w:val="hybridMultilevel"/>
    <w:tmpl w:val="ADB699AE"/>
    <w:lvl w:ilvl="0" w:tplc="57C6ABB6">
      <w:start w:val="1"/>
      <w:numFmt w:val="lowerLetter"/>
      <w:lvlText w:val="%1)"/>
      <w:lvlJc w:val="left"/>
      <w:pPr>
        <w:ind w:left="720" w:hanging="360"/>
      </w:pPr>
      <w:rPr>
        <w:rFonts w:ascii="Garamond" w:hAnsi="Garamond" w:cstheme="minorHAnsi" w:hint="default"/>
        <w:b w:val="0"/>
        <w:color w:val="000000" w:themeColor="text1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B83DE6"/>
    <w:multiLevelType w:val="hybridMultilevel"/>
    <w:tmpl w:val="24E01F10"/>
    <w:lvl w:ilvl="0" w:tplc="2F74E4C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53F7F18"/>
    <w:multiLevelType w:val="hybridMultilevel"/>
    <w:tmpl w:val="C904426C"/>
    <w:lvl w:ilvl="0" w:tplc="8C78418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7F5770F"/>
    <w:multiLevelType w:val="hybridMultilevel"/>
    <w:tmpl w:val="993AD330"/>
    <w:lvl w:ilvl="0" w:tplc="66960586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5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457F4C65"/>
    <w:multiLevelType w:val="hybridMultilevel"/>
    <w:tmpl w:val="C2EA466E"/>
    <w:lvl w:ilvl="0" w:tplc="6896BB6E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7">
    <w:nsid w:val="47177577"/>
    <w:multiLevelType w:val="hybridMultilevel"/>
    <w:tmpl w:val="52B41B56"/>
    <w:lvl w:ilvl="0" w:tplc="03B0F8AC">
      <w:start w:val="1"/>
      <w:numFmt w:val="decimal"/>
      <w:lvlText w:val="%1)"/>
      <w:lvlJc w:val="left"/>
      <w:pPr>
        <w:ind w:left="2340" w:hanging="360"/>
      </w:pPr>
      <w:rPr>
        <w:rFonts w:ascii="Garamond" w:eastAsia="Calibri" w:hAnsi="Garamond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D27A4A"/>
    <w:multiLevelType w:val="hybridMultilevel"/>
    <w:tmpl w:val="7EAAA180"/>
    <w:lvl w:ilvl="0" w:tplc="E76C9F6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A253578"/>
    <w:multiLevelType w:val="hybridMultilevel"/>
    <w:tmpl w:val="279C0C60"/>
    <w:lvl w:ilvl="0" w:tplc="EF74B5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FE56C7"/>
    <w:multiLevelType w:val="hybridMultilevel"/>
    <w:tmpl w:val="9C3C191A"/>
    <w:lvl w:ilvl="0" w:tplc="04150011">
      <w:start w:val="1"/>
      <w:numFmt w:val="decimal"/>
      <w:lvlText w:val="%1)"/>
      <w:lvlJc w:val="left"/>
      <w:pPr>
        <w:ind w:left="738" w:hanging="360"/>
      </w:pPr>
    </w:lvl>
    <w:lvl w:ilvl="1" w:tplc="04150019" w:tentative="1">
      <w:start w:val="1"/>
      <w:numFmt w:val="lowerLetter"/>
      <w:lvlText w:val="%2."/>
      <w:lvlJc w:val="left"/>
      <w:pPr>
        <w:ind w:left="1458" w:hanging="360"/>
      </w:pPr>
    </w:lvl>
    <w:lvl w:ilvl="2" w:tplc="0415001B" w:tentative="1">
      <w:start w:val="1"/>
      <w:numFmt w:val="lowerRoman"/>
      <w:lvlText w:val="%3."/>
      <w:lvlJc w:val="right"/>
      <w:pPr>
        <w:ind w:left="2178" w:hanging="180"/>
      </w:pPr>
    </w:lvl>
    <w:lvl w:ilvl="3" w:tplc="0415000F" w:tentative="1">
      <w:start w:val="1"/>
      <w:numFmt w:val="decimal"/>
      <w:lvlText w:val="%4."/>
      <w:lvlJc w:val="left"/>
      <w:pPr>
        <w:ind w:left="2898" w:hanging="360"/>
      </w:pPr>
    </w:lvl>
    <w:lvl w:ilvl="4" w:tplc="04150019" w:tentative="1">
      <w:start w:val="1"/>
      <w:numFmt w:val="lowerLetter"/>
      <w:lvlText w:val="%5."/>
      <w:lvlJc w:val="left"/>
      <w:pPr>
        <w:ind w:left="3618" w:hanging="360"/>
      </w:pPr>
    </w:lvl>
    <w:lvl w:ilvl="5" w:tplc="0415001B" w:tentative="1">
      <w:start w:val="1"/>
      <w:numFmt w:val="lowerRoman"/>
      <w:lvlText w:val="%6."/>
      <w:lvlJc w:val="right"/>
      <w:pPr>
        <w:ind w:left="4338" w:hanging="180"/>
      </w:pPr>
    </w:lvl>
    <w:lvl w:ilvl="6" w:tplc="0415000F" w:tentative="1">
      <w:start w:val="1"/>
      <w:numFmt w:val="decimal"/>
      <w:lvlText w:val="%7."/>
      <w:lvlJc w:val="left"/>
      <w:pPr>
        <w:ind w:left="5058" w:hanging="360"/>
      </w:pPr>
    </w:lvl>
    <w:lvl w:ilvl="7" w:tplc="04150019" w:tentative="1">
      <w:start w:val="1"/>
      <w:numFmt w:val="lowerLetter"/>
      <w:lvlText w:val="%8."/>
      <w:lvlJc w:val="left"/>
      <w:pPr>
        <w:ind w:left="5778" w:hanging="360"/>
      </w:pPr>
    </w:lvl>
    <w:lvl w:ilvl="8" w:tplc="0415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31">
    <w:nsid w:val="56222D2C"/>
    <w:multiLevelType w:val="hybridMultilevel"/>
    <w:tmpl w:val="AE50E144"/>
    <w:lvl w:ilvl="0" w:tplc="7F60EB0C">
      <w:start w:val="1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9B12A2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2"/>
        <w:szCs w:val="22"/>
      </w:rPr>
    </w:lvl>
    <w:lvl w:ilvl="2" w:tplc="9566D65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color w:val="000000" w:themeColor="text1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5DE32AF"/>
    <w:multiLevelType w:val="hybridMultilevel"/>
    <w:tmpl w:val="433A95F6"/>
    <w:lvl w:ilvl="0" w:tplc="6D2EE9B6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6A33EB9"/>
    <w:multiLevelType w:val="hybridMultilevel"/>
    <w:tmpl w:val="93B85D86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7FB5023"/>
    <w:multiLevelType w:val="hybridMultilevel"/>
    <w:tmpl w:val="B00EAACE"/>
    <w:lvl w:ilvl="0" w:tplc="0415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5">
    <w:nsid w:val="69AE0C0E"/>
    <w:multiLevelType w:val="hybridMultilevel"/>
    <w:tmpl w:val="5C6AAC0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F47BAC"/>
    <w:multiLevelType w:val="hybridMultilevel"/>
    <w:tmpl w:val="1F0EB8F2"/>
    <w:lvl w:ilvl="0" w:tplc="AD3AF6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6C4D0C3F"/>
    <w:multiLevelType w:val="hybridMultilevel"/>
    <w:tmpl w:val="D84EDCE2"/>
    <w:lvl w:ilvl="0" w:tplc="8DE06586">
      <w:start w:val="1"/>
      <w:numFmt w:val="decimal"/>
      <w:lvlText w:val="%1."/>
      <w:lvlJc w:val="left"/>
      <w:pPr>
        <w:ind w:left="7950" w:hanging="720"/>
      </w:pPr>
      <w:rPr>
        <w:rFonts w:ascii="Garamond" w:hAnsi="Garamond" w:hint="default"/>
        <w:b w:val="0"/>
        <w:color w:val="000000" w:themeColor="text1"/>
      </w:rPr>
    </w:lvl>
    <w:lvl w:ilvl="1" w:tplc="CE925BAE">
      <w:start w:val="1"/>
      <w:numFmt w:val="lowerLetter"/>
      <w:lvlText w:val="%2."/>
      <w:lvlJc w:val="left"/>
      <w:pPr>
        <w:ind w:left="1734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454" w:hanging="180"/>
      </w:pPr>
    </w:lvl>
    <w:lvl w:ilvl="3" w:tplc="0415000F" w:tentative="1">
      <w:start w:val="1"/>
      <w:numFmt w:val="decimal"/>
      <w:lvlText w:val="%4."/>
      <w:lvlJc w:val="left"/>
      <w:pPr>
        <w:ind w:left="3174" w:hanging="360"/>
      </w:pPr>
    </w:lvl>
    <w:lvl w:ilvl="4" w:tplc="04150019" w:tentative="1">
      <w:start w:val="1"/>
      <w:numFmt w:val="lowerLetter"/>
      <w:lvlText w:val="%5."/>
      <w:lvlJc w:val="left"/>
      <w:pPr>
        <w:ind w:left="3894" w:hanging="360"/>
      </w:pPr>
    </w:lvl>
    <w:lvl w:ilvl="5" w:tplc="0415001B">
      <w:start w:val="1"/>
      <w:numFmt w:val="lowerRoman"/>
      <w:lvlText w:val="%6."/>
      <w:lvlJc w:val="right"/>
      <w:pPr>
        <w:ind w:left="4614" w:hanging="180"/>
      </w:pPr>
    </w:lvl>
    <w:lvl w:ilvl="6" w:tplc="0415000F" w:tentative="1">
      <w:start w:val="1"/>
      <w:numFmt w:val="decimal"/>
      <w:lvlText w:val="%7."/>
      <w:lvlJc w:val="left"/>
      <w:pPr>
        <w:ind w:left="5334" w:hanging="360"/>
      </w:pPr>
    </w:lvl>
    <w:lvl w:ilvl="7" w:tplc="04150019" w:tentative="1">
      <w:start w:val="1"/>
      <w:numFmt w:val="lowerLetter"/>
      <w:lvlText w:val="%8."/>
      <w:lvlJc w:val="left"/>
      <w:pPr>
        <w:ind w:left="6054" w:hanging="360"/>
      </w:pPr>
    </w:lvl>
    <w:lvl w:ilvl="8" w:tplc="0415001B" w:tentative="1">
      <w:start w:val="1"/>
      <w:numFmt w:val="lowerRoman"/>
      <w:lvlText w:val="%9."/>
      <w:lvlJc w:val="right"/>
      <w:pPr>
        <w:ind w:left="6774" w:hanging="180"/>
      </w:pPr>
    </w:lvl>
  </w:abstractNum>
  <w:abstractNum w:abstractNumId="39">
    <w:nsid w:val="74053EEC"/>
    <w:multiLevelType w:val="hybridMultilevel"/>
    <w:tmpl w:val="B90CB62A"/>
    <w:lvl w:ilvl="0" w:tplc="0415000F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4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952020A"/>
    <w:multiLevelType w:val="hybridMultilevel"/>
    <w:tmpl w:val="D26620C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9835EFE"/>
    <w:multiLevelType w:val="hybridMultilevel"/>
    <w:tmpl w:val="0BA61AD6"/>
    <w:lvl w:ilvl="0" w:tplc="B8DC551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F76C84"/>
    <w:multiLevelType w:val="hybridMultilevel"/>
    <w:tmpl w:val="FD9CD306"/>
    <w:lvl w:ilvl="0" w:tplc="7AE28DC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ADC324A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 w:tplc="D9E4AA36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b w:val="0"/>
      </w:rPr>
    </w:lvl>
    <w:lvl w:ilvl="4" w:tplc="EADC7816">
      <w:start w:val="1"/>
      <w:numFmt w:val="lowerLetter"/>
      <w:lvlText w:val="%5)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12"/>
  </w:num>
  <w:num w:numId="3">
    <w:abstractNumId w:val="29"/>
  </w:num>
  <w:num w:numId="4">
    <w:abstractNumId w:val="36"/>
  </w:num>
  <w:num w:numId="5">
    <w:abstractNumId w:val="32"/>
  </w:num>
  <w:num w:numId="6">
    <w:abstractNumId w:val="28"/>
  </w:num>
  <w:num w:numId="7">
    <w:abstractNumId w:val="30"/>
  </w:num>
  <w:num w:numId="8">
    <w:abstractNumId w:val="15"/>
  </w:num>
  <w:num w:numId="9">
    <w:abstractNumId w:val="35"/>
  </w:num>
  <w:num w:numId="10">
    <w:abstractNumId w:val="13"/>
  </w:num>
  <w:num w:numId="11">
    <w:abstractNumId w:val="23"/>
  </w:num>
  <w:num w:numId="12">
    <w:abstractNumId w:val="24"/>
  </w:num>
  <w:num w:numId="13">
    <w:abstractNumId w:val="39"/>
  </w:num>
  <w:num w:numId="14">
    <w:abstractNumId w:val="37"/>
  </w:num>
  <w:num w:numId="15">
    <w:abstractNumId w:val="18"/>
  </w:num>
  <w:num w:numId="16">
    <w:abstractNumId w:val="17"/>
  </w:num>
  <w:num w:numId="17">
    <w:abstractNumId w:val="26"/>
  </w:num>
  <w:num w:numId="1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5"/>
  </w:num>
  <w:num w:numId="21">
    <w:abstractNumId w:val="11"/>
  </w:num>
  <w:num w:numId="22">
    <w:abstractNumId w:val="22"/>
  </w:num>
  <w:num w:numId="23">
    <w:abstractNumId w:val="9"/>
  </w:num>
  <w:num w:numId="24">
    <w:abstractNumId w:val="42"/>
  </w:num>
  <w:num w:numId="25">
    <w:abstractNumId w:val="21"/>
  </w:num>
  <w:num w:numId="26">
    <w:abstractNumId w:val="33"/>
  </w:num>
  <w:num w:numId="27">
    <w:abstractNumId w:val="6"/>
  </w:num>
  <w:num w:numId="28">
    <w:abstractNumId w:val="31"/>
  </w:num>
  <w:num w:numId="29">
    <w:abstractNumId w:val="1"/>
  </w:num>
  <w:num w:numId="30">
    <w:abstractNumId w:val="4"/>
  </w:num>
  <w:num w:numId="31">
    <w:abstractNumId w:val="10"/>
  </w:num>
  <w:num w:numId="32">
    <w:abstractNumId w:val="14"/>
  </w:num>
  <w:num w:numId="33">
    <w:abstractNumId w:val="27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8"/>
  </w:num>
  <w:num w:numId="38">
    <w:abstractNumId w:val="25"/>
  </w:num>
  <w:num w:numId="39">
    <w:abstractNumId w:val="40"/>
  </w:num>
  <w:num w:numId="40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2441"/>
    <w:rsid w:val="000062AB"/>
    <w:rsid w:val="00006516"/>
    <w:rsid w:val="00010832"/>
    <w:rsid w:val="0002159B"/>
    <w:rsid w:val="000223AA"/>
    <w:rsid w:val="000247AF"/>
    <w:rsid w:val="00027948"/>
    <w:rsid w:val="00032131"/>
    <w:rsid w:val="0003415D"/>
    <w:rsid w:val="000342F3"/>
    <w:rsid w:val="000365A6"/>
    <w:rsid w:val="00036A01"/>
    <w:rsid w:val="000533DC"/>
    <w:rsid w:val="00054B3F"/>
    <w:rsid w:val="00061B6C"/>
    <w:rsid w:val="00075545"/>
    <w:rsid w:val="0008273A"/>
    <w:rsid w:val="00091B4C"/>
    <w:rsid w:val="0009227C"/>
    <w:rsid w:val="000A2FD1"/>
    <w:rsid w:val="000B683D"/>
    <w:rsid w:val="000E2A6E"/>
    <w:rsid w:val="000E2EDC"/>
    <w:rsid w:val="000E31F6"/>
    <w:rsid w:val="000E6D5C"/>
    <w:rsid w:val="000F5A67"/>
    <w:rsid w:val="000F7C6B"/>
    <w:rsid w:val="00110A43"/>
    <w:rsid w:val="00121615"/>
    <w:rsid w:val="00125A18"/>
    <w:rsid w:val="00135182"/>
    <w:rsid w:val="0014155F"/>
    <w:rsid w:val="001439FF"/>
    <w:rsid w:val="0014710F"/>
    <w:rsid w:val="001518FA"/>
    <w:rsid w:val="00152307"/>
    <w:rsid w:val="001541DF"/>
    <w:rsid w:val="0015657C"/>
    <w:rsid w:val="0016717A"/>
    <w:rsid w:val="001812C5"/>
    <w:rsid w:val="00190FAF"/>
    <w:rsid w:val="00196B56"/>
    <w:rsid w:val="001A3E22"/>
    <w:rsid w:val="001B6F5A"/>
    <w:rsid w:val="001C212E"/>
    <w:rsid w:val="001E3D4C"/>
    <w:rsid w:val="001F583E"/>
    <w:rsid w:val="002032B8"/>
    <w:rsid w:val="002074A6"/>
    <w:rsid w:val="00212E1D"/>
    <w:rsid w:val="00213993"/>
    <w:rsid w:val="002233D6"/>
    <w:rsid w:val="002256C8"/>
    <w:rsid w:val="00230DD9"/>
    <w:rsid w:val="0023733D"/>
    <w:rsid w:val="00243AF8"/>
    <w:rsid w:val="00251F89"/>
    <w:rsid w:val="00253563"/>
    <w:rsid w:val="002579BB"/>
    <w:rsid w:val="002639C5"/>
    <w:rsid w:val="00263C8B"/>
    <w:rsid w:val="002657DA"/>
    <w:rsid w:val="00270EDF"/>
    <w:rsid w:val="002760A4"/>
    <w:rsid w:val="00282264"/>
    <w:rsid w:val="00282350"/>
    <w:rsid w:val="002862D1"/>
    <w:rsid w:val="002863BF"/>
    <w:rsid w:val="0029358A"/>
    <w:rsid w:val="002A0109"/>
    <w:rsid w:val="002B0B99"/>
    <w:rsid w:val="002B36CB"/>
    <w:rsid w:val="002B48D0"/>
    <w:rsid w:val="002C1A32"/>
    <w:rsid w:val="002D2FD4"/>
    <w:rsid w:val="002D3B47"/>
    <w:rsid w:val="002D779C"/>
    <w:rsid w:val="002E5B79"/>
    <w:rsid w:val="002E6E6A"/>
    <w:rsid w:val="002F115E"/>
    <w:rsid w:val="002F1B5F"/>
    <w:rsid w:val="003048B0"/>
    <w:rsid w:val="00304F20"/>
    <w:rsid w:val="00306140"/>
    <w:rsid w:val="00310E8C"/>
    <w:rsid w:val="003127B1"/>
    <w:rsid w:val="00324CB1"/>
    <w:rsid w:val="00327003"/>
    <w:rsid w:val="00351E7A"/>
    <w:rsid w:val="00356687"/>
    <w:rsid w:val="00360CED"/>
    <w:rsid w:val="00370E12"/>
    <w:rsid w:val="00380137"/>
    <w:rsid w:val="003823EB"/>
    <w:rsid w:val="00394300"/>
    <w:rsid w:val="003B29F8"/>
    <w:rsid w:val="003C50DF"/>
    <w:rsid w:val="003D5362"/>
    <w:rsid w:val="003E2599"/>
    <w:rsid w:val="003E69D6"/>
    <w:rsid w:val="003F3655"/>
    <w:rsid w:val="003F43FE"/>
    <w:rsid w:val="003F63CA"/>
    <w:rsid w:val="00402B6C"/>
    <w:rsid w:val="00404EE9"/>
    <w:rsid w:val="004075D7"/>
    <w:rsid w:val="00410C9D"/>
    <w:rsid w:val="00411421"/>
    <w:rsid w:val="00422D4D"/>
    <w:rsid w:val="00424D0E"/>
    <w:rsid w:val="00431098"/>
    <w:rsid w:val="004401D4"/>
    <w:rsid w:val="00440753"/>
    <w:rsid w:val="0044294F"/>
    <w:rsid w:val="004701EE"/>
    <w:rsid w:val="00473D1F"/>
    <w:rsid w:val="00475DF7"/>
    <w:rsid w:val="004851B5"/>
    <w:rsid w:val="004938C8"/>
    <w:rsid w:val="004A3B2A"/>
    <w:rsid w:val="004B7BB3"/>
    <w:rsid w:val="004C4E18"/>
    <w:rsid w:val="004E37C5"/>
    <w:rsid w:val="004E6041"/>
    <w:rsid w:val="00503371"/>
    <w:rsid w:val="005079CA"/>
    <w:rsid w:val="005116D2"/>
    <w:rsid w:val="005149A9"/>
    <w:rsid w:val="005200FC"/>
    <w:rsid w:val="0052104D"/>
    <w:rsid w:val="005226E0"/>
    <w:rsid w:val="00523512"/>
    <w:rsid w:val="00527629"/>
    <w:rsid w:val="0055148C"/>
    <w:rsid w:val="00552A02"/>
    <w:rsid w:val="005537F1"/>
    <w:rsid w:val="0055468D"/>
    <w:rsid w:val="0056260D"/>
    <w:rsid w:val="0058273F"/>
    <w:rsid w:val="0058293D"/>
    <w:rsid w:val="0058369B"/>
    <w:rsid w:val="00592D6A"/>
    <w:rsid w:val="00593D47"/>
    <w:rsid w:val="00595226"/>
    <w:rsid w:val="005A4626"/>
    <w:rsid w:val="005A4C83"/>
    <w:rsid w:val="005B28DF"/>
    <w:rsid w:val="005B4215"/>
    <w:rsid w:val="005C0712"/>
    <w:rsid w:val="005C0FB4"/>
    <w:rsid w:val="005C2413"/>
    <w:rsid w:val="005C4489"/>
    <w:rsid w:val="005D0589"/>
    <w:rsid w:val="005D4FD8"/>
    <w:rsid w:val="005E1132"/>
    <w:rsid w:val="005E2F0D"/>
    <w:rsid w:val="005F2F15"/>
    <w:rsid w:val="005F464F"/>
    <w:rsid w:val="006077F1"/>
    <w:rsid w:val="0061049A"/>
    <w:rsid w:val="00622215"/>
    <w:rsid w:val="00622CC4"/>
    <w:rsid w:val="00624B03"/>
    <w:rsid w:val="006306F1"/>
    <w:rsid w:val="006339FF"/>
    <w:rsid w:val="00636C0A"/>
    <w:rsid w:val="00640A4A"/>
    <w:rsid w:val="00644062"/>
    <w:rsid w:val="006825EB"/>
    <w:rsid w:val="00682695"/>
    <w:rsid w:val="0069616C"/>
    <w:rsid w:val="006A2CF9"/>
    <w:rsid w:val="006A45AA"/>
    <w:rsid w:val="006B3AF0"/>
    <w:rsid w:val="006B61D3"/>
    <w:rsid w:val="006C0249"/>
    <w:rsid w:val="006C7418"/>
    <w:rsid w:val="006D0142"/>
    <w:rsid w:val="006D2115"/>
    <w:rsid w:val="006E79D1"/>
    <w:rsid w:val="006F45D2"/>
    <w:rsid w:val="006F63F0"/>
    <w:rsid w:val="006F73D3"/>
    <w:rsid w:val="00703817"/>
    <w:rsid w:val="007045E4"/>
    <w:rsid w:val="007136C9"/>
    <w:rsid w:val="007313D2"/>
    <w:rsid w:val="00741E57"/>
    <w:rsid w:val="0074446B"/>
    <w:rsid w:val="00754E30"/>
    <w:rsid w:val="007757AE"/>
    <w:rsid w:val="00776370"/>
    <w:rsid w:val="007807CC"/>
    <w:rsid w:val="00783E40"/>
    <w:rsid w:val="0078644A"/>
    <w:rsid w:val="00790470"/>
    <w:rsid w:val="00792295"/>
    <w:rsid w:val="007939C5"/>
    <w:rsid w:val="007940BB"/>
    <w:rsid w:val="0079661D"/>
    <w:rsid w:val="007A152C"/>
    <w:rsid w:val="007A3527"/>
    <w:rsid w:val="007D52EA"/>
    <w:rsid w:val="007D5C69"/>
    <w:rsid w:val="007D6E93"/>
    <w:rsid w:val="007D6EFC"/>
    <w:rsid w:val="007D6FA3"/>
    <w:rsid w:val="007E45CE"/>
    <w:rsid w:val="007E6863"/>
    <w:rsid w:val="007F02C3"/>
    <w:rsid w:val="007F136B"/>
    <w:rsid w:val="007F23B0"/>
    <w:rsid w:val="008127C9"/>
    <w:rsid w:val="008165BC"/>
    <w:rsid w:val="00821C4C"/>
    <w:rsid w:val="00824AAE"/>
    <w:rsid w:val="00844D28"/>
    <w:rsid w:val="00845F92"/>
    <w:rsid w:val="00855BBB"/>
    <w:rsid w:val="00862891"/>
    <w:rsid w:val="008630CA"/>
    <w:rsid w:val="00863C8A"/>
    <w:rsid w:val="008677A4"/>
    <w:rsid w:val="008707B8"/>
    <w:rsid w:val="00875BC1"/>
    <w:rsid w:val="00875F98"/>
    <w:rsid w:val="00877C25"/>
    <w:rsid w:val="008813D5"/>
    <w:rsid w:val="008821D1"/>
    <w:rsid w:val="008911DA"/>
    <w:rsid w:val="00896E70"/>
    <w:rsid w:val="00897681"/>
    <w:rsid w:val="008B29DF"/>
    <w:rsid w:val="008B51BA"/>
    <w:rsid w:val="008B5B2A"/>
    <w:rsid w:val="008B5D6F"/>
    <w:rsid w:val="008C52EF"/>
    <w:rsid w:val="008C7629"/>
    <w:rsid w:val="008D2336"/>
    <w:rsid w:val="008E4844"/>
    <w:rsid w:val="008F0102"/>
    <w:rsid w:val="008F3E27"/>
    <w:rsid w:val="008F4504"/>
    <w:rsid w:val="008F4EEF"/>
    <w:rsid w:val="008F5C0E"/>
    <w:rsid w:val="009014DA"/>
    <w:rsid w:val="00901F19"/>
    <w:rsid w:val="00902EB2"/>
    <w:rsid w:val="0090729E"/>
    <w:rsid w:val="00912469"/>
    <w:rsid w:val="00923058"/>
    <w:rsid w:val="009361E5"/>
    <w:rsid w:val="00944BD1"/>
    <w:rsid w:val="00956059"/>
    <w:rsid w:val="00975DB5"/>
    <w:rsid w:val="0097737B"/>
    <w:rsid w:val="009A2319"/>
    <w:rsid w:val="009A5AD0"/>
    <w:rsid w:val="009C4E68"/>
    <w:rsid w:val="009C7889"/>
    <w:rsid w:val="009D542C"/>
    <w:rsid w:val="009F2A45"/>
    <w:rsid w:val="009F6CAF"/>
    <w:rsid w:val="00A02347"/>
    <w:rsid w:val="00A10FAA"/>
    <w:rsid w:val="00A1100C"/>
    <w:rsid w:val="00A13B26"/>
    <w:rsid w:val="00A24BDC"/>
    <w:rsid w:val="00A33B29"/>
    <w:rsid w:val="00A51017"/>
    <w:rsid w:val="00A5142B"/>
    <w:rsid w:val="00A53DA2"/>
    <w:rsid w:val="00A620EA"/>
    <w:rsid w:val="00A62465"/>
    <w:rsid w:val="00A73CDC"/>
    <w:rsid w:val="00AA632A"/>
    <w:rsid w:val="00AB4046"/>
    <w:rsid w:val="00AB4ADC"/>
    <w:rsid w:val="00AC51DA"/>
    <w:rsid w:val="00AD2B50"/>
    <w:rsid w:val="00AD532A"/>
    <w:rsid w:val="00AD55C6"/>
    <w:rsid w:val="00AD5A25"/>
    <w:rsid w:val="00AD64BE"/>
    <w:rsid w:val="00AE1DA7"/>
    <w:rsid w:val="00AE6CF3"/>
    <w:rsid w:val="00AF1F41"/>
    <w:rsid w:val="00AF2BEC"/>
    <w:rsid w:val="00AF3904"/>
    <w:rsid w:val="00AF5A22"/>
    <w:rsid w:val="00AF6A14"/>
    <w:rsid w:val="00B05C84"/>
    <w:rsid w:val="00B1055B"/>
    <w:rsid w:val="00B10F92"/>
    <w:rsid w:val="00B26E67"/>
    <w:rsid w:val="00B41AC2"/>
    <w:rsid w:val="00B43956"/>
    <w:rsid w:val="00B518F4"/>
    <w:rsid w:val="00B553F8"/>
    <w:rsid w:val="00B57EE3"/>
    <w:rsid w:val="00B83B84"/>
    <w:rsid w:val="00B95579"/>
    <w:rsid w:val="00BB30D9"/>
    <w:rsid w:val="00BB630A"/>
    <w:rsid w:val="00BC02D5"/>
    <w:rsid w:val="00BC2BFC"/>
    <w:rsid w:val="00BC3114"/>
    <w:rsid w:val="00BD0B39"/>
    <w:rsid w:val="00BD1434"/>
    <w:rsid w:val="00BF0B2C"/>
    <w:rsid w:val="00BF226D"/>
    <w:rsid w:val="00C17110"/>
    <w:rsid w:val="00C22A50"/>
    <w:rsid w:val="00C25701"/>
    <w:rsid w:val="00C3352A"/>
    <w:rsid w:val="00C415C8"/>
    <w:rsid w:val="00C429DC"/>
    <w:rsid w:val="00C51ADC"/>
    <w:rsid w:val="00C62109"/>
    <w:rsid w:val="00C64BA8"/>
    <w:rsid w:val="00C67BA6"/>
    <w:rsid w:val="00C7092C"/>
    <w:rsid w:val="00C76C2E"/>
    <w:rsid w:val="00C8005E"/>
    <w:rsid w:val="00CA0801"/>
    <w:rsid w:val="00CA36E0"/>
    <w:rsid w:val="00CA57E9"/>
    <w:rsid w:val="00CB493F"/>
    <w:rsid w:val="00CC6CAE"/>
    <w:rsid w:val="00CE59B4"/>
    <w:rsid w:val="00CF2E2F"/>
    <w:rsid w:val="00CF433D"/>
    <w:rsid w:val="00CF6017"/>
    <w:rsid w:val="00CF7931"/>
    <w:rsid w:val="00D1486B"/>
    <w:rsid w:val="00D37DEC"/>
    <w:rsid w:val="00D50612"/>
    <w:rsid w:val="00D83295"/>
    <w:rsid w:val="00D83423"/>
    <w:rsid w:val="00D947A8"/>
    <w:rsid w:val="00D95152"/>
    <w:rsid w:val="00D9584D"/>
    <w:rsid w:val="00DA3C50"/>
    <w:rsid w:val="00DA3E87"/>
    <w:rsid w:val="00DA41B7"/>
    <w:rsid w:val="00DB32B6"/>
    <w:rsid w:val="00DB40D3"/>
    <w:rsid w:val="00DC6C77"/>
    <w:rsid w:val="00DC7E72"/>
    <w:rsid w:val="00DD066E"/>
    <w:rsid w:val="00DE3F02"/>
    <w:rsid w:val="00DF58CF"/>
    <w:rsid w:val="00DF5985"/>
    <w:rsid w:val="00DF7992"/>
    <w:rsid w:val="00E3018A"/>
    <w:rsid w:val="00E3666E"/>
    <w:rsid w:val="00E37304"/>
    <w:rsid w:val="00E408EF"/>
    <w:rsid w:val="00E423CF"/>
    <w:rsid w:val="00E435D0"/>
    <w:rsid w:val="00E51C06"/>
    <w:rsid w:val="00E54957"/>
    <w:rsid w:val="00E57898"/>
    <w:rsid w:val="00E6354F"/>
    <w:rsid w:val="00E63C31"/>
    <w:rsid w:val="00E73CC3"/>
    <w:rsid w:val="00E75CBC"/>
    <w:rsid w:val="00E81342"/>
    <w:rsid w:val="00E90BBE"/>
    <w:rsid w:val="00EA15EC"/>
    <w:rsid w:val="00EB76D7"/>
    <w:rsid w:val="00EC395E"/>
    <w:rsid w:val="00EC5083"/>
    <w:rsid w:val="00EC6FFB"/>
    <w:rsid w:val="00ED1B96"/>
    <w:rsid w:val="00ED3BE3"/>
    <w:rsid w:val="00ED7A98"/>
    <w:rsid w:val="00EE3688"/>
    <w:rsid w:val="00EE5BFE"/>
    <w:rsid w:val="00EE62B9"/>
    <w:rsid w:val="00EF759C"/>
    <w:rsid w:val="00F013B5"/>
    <w:rsid w:val="00F01D79"/>
    <w:rsid w:val="00F023B0"/>
    <w:rsid w:val="00F0616A"/>
    <w:rsid w:val="00F102DE"/>
    <w:rsid w:val="00F16B73"/>
    <w:rsid w:val="00F240DC"/>
    <w:rsid w:val="00F26CAA"/>
    <w:rsid w:val="00F3580A"/>
    <w:rsid w:val="00F40DC4"/>
    <w:rsid w:val="00F40F67"/>
    <w:rsid w:val="00F56E49"/>
    <w:rsid w:val="00F61C54"/>
    <w:rsid w:val="00F6443E"/>
    <w:rsid w:val="00F6469F"/>
    <w:rsid w:val="00F65CCF"/>
    <w:rsid w:val="00F75B29"/>
    <w:rsid w:val="00F95858"/>
    <w:rsid w:val="00FA101E"/>
    <w:rsid w:val="00FA2A2F"/>
    <w:rsid w:val="00FA3468"/>
    <w:rsid w:val="00FA58C7"/>
    <w:rsid w:val="00FB2277"/>
    <w:rsid w:val="00FB45D4"/>
    <w:rsid w:val="00FC0746"/>
    <w:rsid w:val="00FC302D"/>
    <w:rsid w:val="00FC748C"/>
    <w:rsid w:val="00FD1D14"/>
    <w:rsid w:val="00FE3C9D"/>
    <w:rsid w:val="00FE73E3"/>
    <w:rsid w:val="00FE7F11"/>
    <w:rsid w:val="00FF1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7E6FB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2B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748C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51E7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351E7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351E7A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351E7A"/>
    <w:pPr>
      <w:spacing w:before="240" w:after="60" w:line="240" w:lineRule="auto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7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351E7A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351E7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9Znak">
    <w:name w:val="Nagłówek 9 Znak"/>
    <w:basedOn w:val="Domylnaczcionkaakapitu"/>
    <w:link w:val="Nagwek9"/>
    <w:rsid w:val="00351E7A"/>
    <w:rPr>
      <w:rFonts w:ascii="Arial" w:eastAsia="Times New Roman" w:hAnsi="Arial" w:cs="Arial"/>
      <w:lang w:eastAsia="pl-PL"/>
    </w:rPr>
  </w:style>
  <w:style w:type="paragraph" w:styleId="Nagwek">
    <w:name w:val="header"/>
    <w:aliases w:val="Nagłówek strony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351E7A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51E7A"/>
    <w:rPr>
      <w:rFonts w:ascii="Calibri" w:eastAsia="Calibri" w:hAnsi="Calibri" w:cs="Times New Roman"/>
      <w:szCs w:val="21"/>
    </w:rPr>
  </w:style>
  <w:style w:type="paragraph" w:styleId="NormalnyWeb">
    <w:name w:val="Normal (Web)"/>
    <w:basedOn w:val="Normalny"/>
    <w:rsid w:val="00351E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51E7A"/>
    <w:rPr>
      <w:sz w:val="20"/>
      <w:szCs w:val="20"/>
    </w:rPr>
  </w:style>
  <w:style w:type="paragraph" w:styleId="Tytu">
    <w:name w:val="Title"/>
    <w:basedOn w:val="Normalny"/>
    <w:link w:val="TytuZnak"/>
    <w:qFormat/>
    <w:rsid w:val="00351E7A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351E7A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351E7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351E7A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Style29">
    <w:name w:val="Style29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53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1">
    <w:name w:val="Font Style5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18">
    <w:name w:val="Style1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403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52">
    <w:name w:val="Font Style52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paragraph" w:customStyle="1" w:styleId="Style28">
    <w:name w:val="Style28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ind w:hanging="278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351E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rsid w:val="00351E7A"/>
    <w:rPr>
      <w:rFonts w:ascii="Times New Roman" w:eastAsia="Times New Roman" w:hAnsi="Times New Roman" w:cs="Times New Roman"/>
      <w:color w:val="0000FF"/>
      <w:u w:val="single"/>
    </w:rPr>
  </w:style>
  <w:style w:type="paragraph" w:customStyle="1" w:styleId="arimr">
    <w:name w:val="arimr"/>
    <w:basedOn w:val="Normalny"/>
    <w:rsid w:val="00351E7A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51E7A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51E7A"/>
    <w:rPr>
      <w:rFonts w:ascii="Tahoma" w:eastAsia="Times New Roman" w:hAnsi="Tahoma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351E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351E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351E7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351E7A"/>
    <w:rPr>
      <w:rFonts w:ascii="Calibri" w:eastAsia="Calibri" w:hAnsi="Calibri" w:cs="Times New Roman"/>
      <w:sz w:val="16"/>
      <w:szCs w:val="16"/>
    </w:rPr>
  </w:style>
  <w:style w:type="paragraph" w:customStyle="1" w:styleId="Style17">
    <w:name w:val="Style17"/>
    <w:basedOn w:val="Normalny"/>
    <w:rsid w:val="00351E7A"/>
    <w:pPr>
      <w:widowControl w:val="0"/>
      <w:autoSpaceDE w:val="0"/>
      <w:autoSpaceDN w:val="0"/>
      <w:adjustRightInd w:val="0"/>
      <w:spacing w:after="0" w:line="413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yle15">
    <w:name w:val="Style15"/>
    <w:basedOn w:val="Normalny"/>
    <w:rsid w:val="00351E7A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FontStyle57">
    <w:name w:val="Font Style57"/>
    <w:rsid w:val="00351E7A"/>
    <w:rPr>
      <w:rFonts w:ascii="Times New Roman" w:eastAsia="Times New Roman" w:hAnsi="Times New Roman" w:cs="Times New Roman"/>
      <w:b/>
      <w:bCs/>
      <w:color w:val="000000"/>
      <w:sz w:val="22"/>
      <w:szCs w:val="22"/>
    </w:rPr>
  </w:style>
  <w:style w:type="character" w:customStyle="1" w:styleId="FontStyle61">
    <w:name w:val="Font Style61"/>
    <w:rsid w:val="00351E7A"/>
    <w:rPr>
      <w:rFonts w:ascii="Times New Roman" w:eastAsia="Times New Roman" w:hAnsi="Times New Roman" w:cs="Times New Roman"/>
      <w:color w:val="000000"/>
      <w:sz w:val="22"/>
      <w:szCs w:val="22"/>
    </w:rPr>
  </w:style>
  <w:style w:type="paragraph" w:customStyle="1" w:styleId="Style31">
    <w:name w:val="Style31"/>
    <w:basedOn w:val="Normalny"/>
    <w:rsid w:val="00351E7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Arial Unicode MS"/>
      <w:sz w:val="20"/>
      <w:szCs w:val="2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51E7A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51E7A"/>
    <w:pPr>
      <w:spacing w:line="240" w:lineRule="auto"/>
    </w:pPr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51E7A"/>
    <w:rPr>
      <w:rFonts w:ascii="Calibri" w:eastAsia="Calibri" w:hAnsi="Calibri" w:cs="Times New Roman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51E7A"/>
    <w:rPr>
      <w:b/>
      <w:bCs/>
    </w:rPr>
  </w:style>
  <w:style w:type="paragraph" w:styleId="Tekstpodstawowy2">
    <w:name w:val="Body Text 2"/>
    <w:basedOn w:val="Normalny"/>
    <w:link w:val="Tekstpodstawowy2Znak"/>
    <w:rsid w:val="00351E7A"/>
    <w:pPr>
      <w:widowControl w:val="0"/>
      <w:suppressAutoHyphens/>
      <w:spacing w:after="120" w:line="480" w:lineRule="auto"/>
    </w:pPr>
    <w:rPr>
      <w:rFonts w:ascii="Thorndale" w:eastAsia="Times New Roman" w:hAnsi="Thorndale"/>
      <w:color w:val="000000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51E7A"/>
    <w:rPr>
      <w:rFonts w:ascii="Thorndale" w:eastAsia="Times New Roman" w:hAnsi="Thorndale" w:cs="Times New Roman"/>
      <w:color w:val="000000"/>
      <w:sz w:val="24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351E7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51E7A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95579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F013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F013B5"/>
    <w:rPr>
      <w:rFonts w:ascii="Calibri" w:eastAsia="Calibri" w:hAnsi="Calibri" w:cs="Times New Roman"/>
    </w:rPr>
  </w:style>
  <w:style w:type="paragraph" w:customStyle="1" w:styleId="Standard">
    <w:name w:val="Standard"/>
    <w:rsid w:val="002657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lang w:eastAsia="pl-PL"/>
    </w:rPr>
  </w:style>
  <w:style w:type="paragraph" w:customStyle="1" w:styleId="Umowy">
    <w:name w:val="Umowy"/>
    <w:basedOn w:val="Normalny"/>
    <w:qFormat/>
    <w:rsid w:val="002657DA"/>
    <w:pPr>
      <w:autoSpaceDE w:val="0"/>
      <w:autoSpaceDN w:val="0"/>
      <w:adjustRightInd w:val="0"/>
      <w:spacing w:after="0"/>
      <w:ind w:left="360" w:hanging="360"/>
      <w:jc w:val="both"/>
    </w:pPr>
    <w:rPr>
      <w:rFonts w:ascii="Garamond" w:hAnsi="Garamond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DD066E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Normal1">
    <w:name w:val="Table Normal1"/>
    <w:uiPriority w:val="2"/>
    <w:semiHidden/>
    <w:unhideWhenUsed/>
    <w:qFormat/>
    <w:rsid w:val="00EC395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2B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35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72F1A-1E4A-4650-853C-8971A8F0B9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9</Pages>
  <Words>2681</Words>
  <Characters>16091</Characters>
  <Application>Microsoft Office Word</Application>
  <DocSecurity>0</DocSecurity>
  <Lines>134</Lines>
  <Paragraphs>37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ENER-G Holdings Plc</Company>
  <LinksUpToDate>false</LinksUpToDate>
  <CharactersWithSpaces>18735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Jarosław Czarzasty</cp:lastModifiedBy>
  <cp:revision>17</cp:revision>
  <cp:lastPrinted>2018-05-16T13:46:00Z</cp:lastPrinted>
  <dcterms:created xsi:type="dcterms:W3CDTF">2018-04-10T13:25:00Z</dcterms:created>
  <dcterms:modified xsi:type="dcterms:W3CDTF">2019-06-26T11:35:00Z</dcterms:modified>
</cp:coreProperties>
</file>