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C866F" w14:textId="3BF71B27" w:rsidR="003031AD" w:rsidRPr="00153B42" w:rsidRDefault="00405DFC" w:rsidP="003031AD">
      <w:pPr>
        <w:rPr>
          <w:rFonts w:ascii="Garamond" w:hAnsi="Garamond"/>
          <w:color w:val="000000"/>
        </w:rPr>
      </w:pPr>
      <w:bookmarkStart w:id="0" w:name="_GoBack"/>
      <w:bookmarkEnd w:id="0"/>
      <w:r>
        <w:rPr>
          <w:rFonts w:ascii="Garamond" w:hAnsi="Garamond" w:cs="Arial"/>
          <w:color w:val="000000" w:themeColor="text1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EF4995">
        <w:rPr>
          <w:rFonts w:ascii="Garamond" w:hAnsi="Garamond"/>
          <w:color w:val="000000"/>
        </w:rPr>
        <w:tab/>
      </w:r>
      <w:r w:rsidR="003031AD" w:rsidRPr="00153B42">
        <w:rPr>
          <w:rFonts w:ascii="Garamond" w:hAnsi="Garamond"/>
          <w:color w:val="000000"/>
        </w:rPr>
        <w:tab/>
        <w:t xml:space="preserve">Załącznik nr </w:t>
      </w:r>
      <w:r w:rsidR="00DA31CD">
        <w:rPr>
          <w:rFonts w:ascii="Garamond" w:hAnsi="Garamond"/>
          <w:color w:val="000000"/>
        </w:rPr>
        <w:t>8</w:t>
      </w:r>
      <w:r w:rsidR="00F92396">
        <w:rPr>
          <w:rFonts w:ascii="Garamond" w:hAnsi="Garamond"/>
          <w:color w:val="000000"/>
        </w:rPr>
        <w:t xml:space="preserve"> </w:t>
      </w:r>
      <w:r w:rsidR="003031AD" w:rsidRPr="00153B42">
        <w:rPr>
          <w:rFonts w:ascii="Garamond" w:hAnsi="Garamond"/>
          <w:color w:val="000000"/>
        </w:rPr>
        <w:t>do SIWZ</w:t>
      </w:r>
    </w:p>
    <w:p w14:paraId="11EE3DA6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14:paraId="7BBFBD4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</w:p>
    <w:p w14:paraId="05CE356D" w14:textId="77777777" w:rsidR="003031AD" w:rsidRPr="00153B42" w:rsidRDefault="003031AD" w:rsidP="003031AD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14:paraId="52E45337" w14:textId="77777777" w:rsidR="003031AD" w:rsidRPr="00153B42" w:rsidRDefault="003031AD" w:rsidP="003031AD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14:paraId="1C593CCD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14:paraId="267E3374" w14:textId="77777777" w:rsidR="003031AD" w:rsidRPr="00153B42" w:rsidRDefault="003031AD" w:rsidP="003031AD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14:paraId="5288BEB5" w14:textId="77777777" w:rsidR="003031AD" w:rsidRPr="00153B42" w:rsidRDefault="003031AD" w:rsidP="003031AD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14:paraId="6309103A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14:paraId="081046F3" w14:textId="77777777" w:rsidR="003031AD" w:rsidRPr="00153B42" w:rsidRDefault="003031AD" w:rsidP="003031AD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37E86A8" w14:textId="77777777" w:rsidR="003031AD" w:rsidRPr="00153B42" w:rsidRDefault="003031AD" w:rsidP="003031AD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14:paraId="5800C594" w14:textId="77777777" w:rsidR="003031AD" w:rsidRPr="00153B42" w:rsidRDefault="003031AD" w:rsidP="003031AD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14:paraId="58C02023" w14:textId="78933187" w:rsidR="005668EC" w:rsidRPr="00AF3C5F" w:rsidRDefault="003031AD" w:rsidP="005668EC">
      <w:pPr>
        <w:spacing w:after="0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>Biorąc udział w postępowaniu pn</w:t>
      </w:r>
      <w:r w:rsidR="00EF4995">
        <w:rPr>
          <w:rFonts w:ascii="Garamond" w:hAnsi="Garamond" w:cs="Arial"/>
          <w:b/>
        </w:rPr>
        <w:t>.</w:t>
      </w:r>
      <w:r w:rsidR="00D77359" w:rsidRPr="006C72CC">
        <w:rPr>
          <w:rFonts w:ascii="Garamond" w:hAnsi="Garamond"/>
          <w:b/>
          <w:color w:val="000000" w:themeColor="text1"/>
        </w:rPr>
        <w:t xml:space="preserve">:  </w:t>
      </w:r>
      <w:r w:rsidR="00D77359">
        <w:rPr>
          <w:rFonts w:ascii="Garamond" w:hAnsi="Garamond"/>
          <w:b/>
          <w:color w:val="000000" w:themeColor="text1"/>
        </w:rPr>
        <w:t>„</w:t>
      </w:r>
      <w:r w:rsidR="00DA31CD">
        <w:rPr>
          <w:rFonts w:ascii="Garamond" w:hAnsi="Garamond" w:cs="Arial"/>
          <w:b/>
        </w:rPr>
        <w:t>Dostawy środków czystości oraz specjalistycznych środków czystości</w:t>
      </w:r>
      <w:r w:rsidR="00EF4995">
        <w:rPr>
          <w:rFonts w:ascii="Garamond" w:hAnsi="Garamond" w:cs="Arial"/>
          <w:b/>
        </w:rPr>
        <w:t xml:space="preserve"> do </w:t>
      </w:r>
      <w:r w:rsidR="00D77359" w:rsidRPr="00497D76">
        <w:rPr>
          <w:rFonts w:ascii="Garamond" w:hAnsi="Garamond" w:cs="Arial"/>
          <w:b/>
        </w:rPr>
        <w:t xml:space="preserve">AMW REWITA </w:t>
      </w:r>
      <w:r w:rsidR="00EF4995">
        <w:rPr>
          <w:rFonts w:ascii="Garamond" w:hAnsi="Garamond" w:cs="Arial"/>
          <w:b/>
        </w:rPr>
        <w:t xml:space="preserve">Sp. z o.o. Oddział </w:t>
      </w:r>
      <w:proofErr w:type="spellStart"/>
      <w:r w:rsidR="00EF4995">
        <w:rPr>
          <w:rFonts w:ascii="Garamond" w:hAnsi="Garamond" w:cs="Arial"/>
          <w:b/>
        </w:rPr>
        <w:t>Rewita</w:t>
      </w:r>
      <w:proofErr w:type="spellEnd"/>
      <w:r w:rsidR="00EF4995">
        <w:rPr>
          <w:rFonts w:ascii="Garamond" w:hAnsi="Garamond" w:cs="Arial"/>
          <w:b/>
        </w:rPr>
        <w:t xml:space="preserve"> Zakopane</w:t>
      </w:r>
      <w:r w:rsidR="00D77359">
        <w:rPr>
          <w:rFonts w:ascii="Garamond" w:hAnsi="Garamond" w:cs="Arial"/>
          <w:b/>
        </w:rPr>
        <w:t xml:space="preserve">” </w:t>
      </w:r>
      <w:r w:rsidR="00D77359">
        <w:rPr>
          <w:rFonts w:ascii="Garamond" w:hAnsi="Garamond" w:cs="Garamond"/>
          <w:color w:val="000000"/>
        </w:rPr>
        <w:t xml:space="preserve">nr </w:t>
      </w:r>
      <w:r w:rsidR="00DA31CD">
        <w:rPr>
          <w:rFonts w:ascii="Garamond" w:hAnsi="Garamond" w:cs="Garamond"/>
          <w:color w:val="000000"/>
        </w:rPr>
        <w:t xml:space="preserve"> postępowania RWT/OZKP/272/PZP/9</w:t>
      </w:r>
      <w:r w:rsidR="00D77359">
        <w:rPr>
          <w:rFonts w:ascii="Garamond" w:hAnsi="Garamond" w:cs="Garamond"/>
          <w:color w:val="000000"/>
        </w:rPr>
        <w:t>/2019</w:t>
      </w:r>
    </w:p>
    <w:p w14:paraId="30A8A3FF" w14:textId="482DCC69" w:rsidR="003031AD" w:rsidRPr="00153B42" w:rsidRDefault="003031AD" w:rsidP="003031AD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14:paraId="50A83052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5F52ACF4" w14:textId="7A2F39ED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>nie należymy</w:t>
      </w:r>
      <w:r w:rsidRPr="00153B42">
        <w:rPr>
          <w:rFonts w:ascii="Garamond" w:hAnsi="Garamond" w:cs="Arial"/>
          <w:i/>
          <w:sz w:val="22"/>
          <w:szCs w:val="22"/>
        </w:rPr>
        <w:t xml:space="preserve"> 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 xml:space="preserve">) </w:t>
      </w:r>
      <w:r w:rsidRPr="00153B42">
        <w:rPr>
          <w:rFonts w:ascii="Garamond" w:hAnsi="Garamond"/>
          <w:i/>
          <w:sz w:val="22"/>
          <w:szCs w:val="22"/>
        </w:rPr>
        <w:t>do której należą inni wykonawcy składający ofertę w postępowaniu</w:t>
      </w:r>
      <w:r w:rsidRPr="00153B42">
        <w:rPr>
          <w:rFonts w:ascii="Garamond" w:hAnsi="Garamond" w:cs="Arial"/>
          <w:i/>
          <w:sz w:val="22"/>
          <w:szCs w:val="22"/>
        </w:rPr>
        <w:t xml:space="preserve"> * </w:t>
      </w:r>
    </w:p>
    <w:p w14:paraId="01C1ED74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07BF2255" w14:textId="00CE419F" w:rsidR="003031AD" w:rsidRPr="00153B42" w:rsidRDefault="003031AD" w:rsidP="00F92396">
      <w:pPr>
        <w:pStyle w:val="Akapitzlist"/>
        <w:numPr>
          <w:ilvl w:val="0"/>
          <w:numId w:val="32"/>
        </w:numPr>
        <w:jc w:val="both"/>
        <w:rPr>
          <w:rFonts w:ascii="Garamond" w:hAnsi="Garamond" w:cs="Arial"/>
          <w:i/>
          <w:sz w:val="22"/>
          <w:szCs w:val="22"/>
        </w:rPr>
      </w:pPr>
      <w:r w:rsidRPr="00153B42">
        <w:rPr>
          <w:rFonts w:ascii="Garamond" w:hAnsi="Garamond" w:cs="Arial"/>
          <w:i/>
          <w:sz w:val="22"/>
          <w:szCs w:val="22"/>
        </w:rPr>
        <w:t xml:space="preserve">Oświadczam, że </w:t>
      </w:r>
      <w:r w:rsidRPr="00153B42">
        <w:rPr>
          <w:rFonts w:ascii="Garamond" w:hAnsi="Garamond" w:cs="Arial"/>
          <w:b/>
          <w:i/>
          <w:sz w:val="22"/>
          <w:szCs w:val="22"/>
          <w:u w:val="single"/>
        </w:rPr>
        <w:t xml:space="preserve">należymy </w:t>
      </w:r>
      <w:r w:rsidRPr="00153B42">
        <w:rPr>
          <w:rFonts w:ascii="Garamond" w:hAnsi="Garamond" w:cs="Arial"/>
          <w:i/>
          <w:sz w:val="22"/>
          <w:szCs w:val="22"/>
        </w:rPr>
        <w:t xml:space="preserve">do tej samej grupy kapitałowej o której mowa w art. 24 ust. 1 pkt 23 ustawy </w:t>
      </w:r>
      <w:r w:rsidR="00415A1B">
        <w:rPr>
          <w:rFonts w:ascii="Garamond" w:hAnsi="Garamond" w:cs="Arial"/>
          <w:i/>
          <w:sz w:val="22"/>
          <w:szCs w:val="22"/>
        </w:rPr>
        <w:br/>
      </w:r>
      <w:r w:rsidRPr="00153B42">
        <w:rPr>
          <w:rFonts w:ascii="Garamond" w:hAnsi="Garamond" w:cs="Arial"/>
          <w:i/>
          <w:sz w:val="22"/>
          <w:szCs w:val="22"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  <w:sz w:val="22"/>
          <w:szCs w:val="22"/>
        </w:rPr>
        <w:t>Pzp</w:t>
      </w:r>
      <w:proofErr w:type="spellEnd"/>
      <w:r w:rsidRPr="00153B42">
        <w:rPr>
          <w:rFonts w:ascii="Garamond" w:hAnsi="Garamond" w:cs="Arial"/>
          <w:i/>
          <w:sz w:val="22"/>
          <w:szCs w:val="22"/>
        </w:rPr>
        <w:t>) co wykonawca: *</w:t>
      </w:r>
    </w:p>
    <w:p w14:paraId="4A94CA4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</w:p>
    <w:p w14:paraId="49210DDA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141D4FB8" w14:textId="77777777" w:rsidR="003031AD" w:rsidRPr="00153B42" w:rsidRDefault="003031AD" w:rsidP="003031AD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388126C" w14:textId="77777777" w:rsidR="003031AD" w:rsidRDefault="003031AD" w:rsidP="003031AD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14:paraId="30ADE4A1" w14:textId="79BD6B4B" w:rsidR="003C182A" w:rsidRPr="003C182A" w:rsidRDefault="003C182A" w:rsidP="003C182A">
      <w:pPr>
        <w:pStyle w:val="Akapitzlist"/>
        <w:numPr>
          <w:ilvl w:val="0"/>
          <w:numId w:val="36"/>
        </w:numPr>
        <w:jc w:val="both"/>
        <w:rPr>
          <w:rFonts w:ascii="Garamond" w:hAnsi="Garamond" w:cs="Arial"/>
          <w:i/>
          <w:sz w:val="22"/>
          <w:szCs w:val="22"/>
        </w:rPr>
      </w:pPr>
      <w:r w:rsidRPr="003C182A">
        <w:rPr>
          <w:rFonts w:ascii="Garamond" w:hAnsi="Garamond" w:cs="Arial"/>
          <w:sz w:val="22"/>
          <w:szCs w:val="22"/>
        </w:rPr>
        <w:t xml:space="preserve"> </w:t>
      </w:r>
      <w:r w:rsidRPr="003C182A">
        <w:rPr>
          <w:rFonts w:ascii="Garamond" w:hAnsi="Garamond" w:cs="Arial"/>
          <w:i/>
          <w:sz w:val="22"/>
          <w:szCs w:val="22"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  <w:sz w:val="22"/>
          <w:szCs w:val="22"/>
        </w:rPr>
        <w:t>Pzp</w:t>
      </w:r>
      <w:proofErr w:type="spellEnd"/>
    </w:p>
    <w:p w14:paraId="72CA1866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4E170082" w14:textId="77777777" w:rsidR="003C182A" w:rsidRPr="003C182A" w:rsidRDefault="003C182A" w:rsidP="003C182A">
      <w:pPr>
        <w:pStyle w:val="Akapitzlist"/>
        <w:ind w:left="730"/>
        <w:jc w:val="both"/>
        <w:rPr>
          <w:rFonts w:ascii="Garamond" w:hAnsi="Garamond" w:cs="Arial"/>
        </w:rPr>
      </w:pPr>
    </w:p>
    <w:p w14:paraId="56378523" w14:textId="77777777" w:rsidR="003031AD" w:rsidRPr="00153B42" w:rsidRDefault="003031AD" w:rsidP="00F92396">
      <w:pPr>
        <w:numPr>
          <w:ilvl w:val="0"/>
          <w:numId w:val="31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14:paraId="2AFB69A1" w14:textId="77777777" w:rsidR="003031AD" w:rsidRPr="00153B42" w:rsidRDefault="003031AD" w:rsidP="003031AD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0A101E22" w14:textId="77777777" w:rsidR="003031AD" w:rsidRPr="00153B42" w:rsidRDefault="003031AD" w:rsidP="003031AD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14:paraId="2760AD42" w14:textId="77777777" w:rsidR="003031AD" w:rsidRPr="00153B42" w:rsidRDefault="003031AD" w:rsidP="003031AD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(podpis Wykonawcy/Wykonawców/Pełnomocnika)</w:t>
      </w:r>
    </w:p>
    <w:p w14:paraId="24FD6073" w14:textId="77777777" w:rsidR="001F0244" w:rsidRPr="004943B0" w:rsidRDefault="001F0244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  <w:color w:val="000000" w:themeColor="text1"/>
        </w:rPr>
      </w:pPr>
    </w:p>
    <w:sectPr w:rsidR="001F0244" w:rsidRPr="004943B0" w:rsidSect="00185D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276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ADAB82" w14:textId="77777777" w:rsidR="003C6DBB" w:rsidRDefault="003C6DBB" w:rsidP="00BD0B39">
      <w:pPr>
        <w:spacing w:after="0" w:line="240" w:lineRule="auto"/>
      </w:pPr>
      <w:r>
        <w:separator/>
      </w:r>
    </w:p>
  </w:endnote>
  <w:endnote w:type="continuationSeparator" w:id="0">
    <w:p w14:paraId="1EB5576E" w14:textId="77777777" w:rsidR="003C6DBB" w:rsidRDefault="003C6DBB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3F019" w14:textId="77777777" w:rsidR="007F03A3" w:rsidRDefault="007F03A3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92D7335">
              <wp:simplePos x="0" y="0"/>
              <wp:positionH relativeFrom="rightMargin">
                <wp:posOffset>365125</wp:posOffset>
              </wp:positionH>
              <wp:positionV relativeFrom="margin">
                <wp:posOffset>5763260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54BC4775" w:rsidR="007F03A3" w:rsidRPr="008813D5" w:rsidRDefault="007F03A3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BAD3DD3" id="Prostokąt 6" o:spid="_x0000_s1026" style="position:absolute;margin-left:28.75pt;margin-top:453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NeLYbnhAAAACwEAAA8AAAAAAAAAAAAAAAAA3gQAAGRycy9kb3ducmV2LnhtbFBLBQYAAAAA&#10;BAAEAPMAAADsBQAAAAA=&#10;" o:allowincell="f" stroked="f">
              <v:textbox inset="0,,0">
                <w:txbxContent>
                  <w:p w14:paraId="0A212393" w14:textId="54BC4775" w:rsidR="007F03A3" w:rsidRPr="008813D5" w:rsidRDefault="007F03A3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7F03A3" w:rsidRDefault="007F03A3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15395D48" w:rsidR="007F03A3" w:rsidRPr="008813D5" w:rsidRDefault="007F03A3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ECE7C32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15395D48" w:rsidR="007F03A3" w:rsidRPr="008813D5" w:rsidRDefault="007F03A3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B9712" w14:textId="77777777" w:rsidR="003C6DBB" w:rsidRDefault="003C6DBB" w:rsidP="00BD0B39">
      <w:pPr>
        <w:spacing w:after="0" w:line="240" w:lineRule="auto"/>
      </w:pPr>
      <w:r>
        <w:separator/>
      </w:r>
    </w:p>
  </w:footnote>
  <w:footnote w:type="continuationSeparator" w:id="0">
    <w:p w14:paraId="3B24B8A6" w14:textId="77777777" w:rsidR="003C6DBB" w:rsidRDefault="003C6DBB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7F03A3" w:rsidRDefault="003C6DBB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6942E29D">
          <wp:simplePos x="0" y="0"/>
          <wp:positionH relativeFrom="column">
            <wp:posOffset>-888365</wp:posOffset>
          </wp:positionH>
          <wp:positionV relativeFrom="paragraph">
            <wp:posOffset>-1437640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0687DB86" w:rsidR="007F03A3" w:rsidRDefault="007F03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2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hint="default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</w:rPr>
    </w:lvl>
  </w:abstractNum>
  <w:abstractNum w:abstractNumId="4">
    <w:nsid w:val="0000001F"/>
    <w:multiLevelType w:val="multilevel"/>
    <w:tmpl w:val="65E8D3BE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0BBA7D7B"/>
    <w:multiLevelType w:val="hybridMultilevel"/>
    <w:tmpl w:val="FC54D104"/>
    <w:lvl w:ilvl="0" w:tplc="04150011">
      <w:start w:val="1"/>
      <w:numFmt w:val="decimal"/>
      <w:lvlText w:val="%1)"/>
      <w:lvlJc w:val="left"/>
      <w:pPr>
        <w:ind w:left="108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C91575E"/>
    <w:multiLevelType w:val="hybridMultilevel"/>
    <w:tmpl w:val="54DA9A84"/>
    <w:lvl w:ilvl="0" w:tplc="2F10029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2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16" w:hanging="360"/>
      </w:pPr>
    </w:lvl>
    <w:lvl w:ilvl="2" w:tplc="0409001B" w:tentative="1">
      <w:start w:val="1"/>
      <w:numFmt w:val="lowerRoman"/>
      <w:lvlText w:val="%3."/>
      <w:lvlJc w:val="right"/>
      <w:pPr>
        <w:ind w:left="2336" w:hanging="180"/>
      </w:pPr>
    </w:lvl>
    <w:lvl w:ilvl="3" w:tplc="0409000F" w:tentative="1">
      <w:start w:val="1"/>
      <w:numFmt w:val="decimal"/>
      <w:lvlText w:val="%4."/>
      <w:lvlJc w:val="left"/>
      <w:pPr>
        <w:ind w:left="3056" w:hanging="360"/>
      </w:pPr>
    </w:lvl>
    <w:lvl w:ilvl="4" w:tplc="04090019" w:tentative="1">
      <w:start w:val="1"/>
      <w:numFmt w:val="lowerLetter"/>
      <w:lvlText w:val="%5."/>
      <w:lvlJc w:val="left"/>
      <w:pPr>
        <w:ind w:left="3776" w:hanging="360"/>
      </w:pPr>
    </w:lvl>
    <w:lvl w:ilvl="5" w:tplc="0409001B" w:tentative="1">
      <w:start w:val="1"/>
      <w:numFmt w:val="lowerRoman"/>
      <w:lvlText w:val="%6."/>
      <w:lvlJc w:val="right"/>
      <w:pPr>
        <w:ind w:left="4496" w:hanging="180"/>
      </w:pPr>
    </w:lvl>
    <w:lvl w:ilvl="6" w:tplc="0409000F" w:tentative="1">
      <w:start w:val="1"/>
      <w:numFmt w:val="decimal"/>
      <w:lvlText w:val="%7."/>
      <w:lvlJc w:val="left"/>
      <w:pPr>
        <w:ind w:left="5216" w:hanging="360"/>
      </w:pPr>
    </w:lvl>
    <w:lvl w:ilvl="7" w:tplc="04090019" w:tentative="1">
      <w:start w:val="1"/>
      <w:numFmt w:val="lowerLetter"/>
      <w:lvlText w:val="%8."/>
      <w:lvlJc w:val="left"/>
      <w:pPr>
        <w:ind w:left="5936" w:hanging="360"/>
      </w:pPr>
    </w:lvl>
    <w:lvl w:ilvl="8" w:tplc="040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5">
    <w:nsid w:val="20DE13B7"/>
    <w:multiLevelType w:val="hybridMultilevel"/>
    <w:tmpl w:val="84D68EE8"/>
    <w:lvl w:ilvl="0" w:tplc="E5D01B82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16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2ED16BE"/>
    <w:multiLevelType w:val="hybridMultilevel"/>
    <w:tmpl w:val="FB5226E0"/>
    <w:lvl w:ilvl="0" w:tplc="CBAAEFFE">
      <w:start w:val="1"/>
      <w:numFmt w:val="lowerLetter"/>
      <w:lvlText w:val="%1)"/>
      <w:lvlJc w:val="left"/>
      <w:pPr>
        <w:ind w:left="1353" w:hanging="360"/>
      </w:pPr>
      <w:rPr>
        <w:rFonts w:ascii="Garamond" w:hAnsi="Garamond" w:cstheme="minorHAnsi" w:hint="default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1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3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25">
    <w:nsid w:val="56222D2C"/>
    <w:multiLevelType w:val="hybridMultilevel"/>
    <w:tmpl w:val="A634C816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597C470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492291"/>
    <w:multiLevelType w:val="hybridMultilevel"/>
    <w:tmpl w:val="839A130C"/>
    <w:lvl w:ilvl="0" w:tplc="D65E8C1C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F54777"/>
    <w:multiLevelType w:val="hybridMultilevel"/>
    <w:tmpl w:val="5350A58C"/>
    <w:lvl w:ilvl="0" w:tplc="B310ECD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4E2395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552E1ED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000000" w:themeColor="text1"/>
      </w:rPr>
    </w:lvl>
    <w:lvl w:ilvl="3" w:tplc="D7B611E6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F47BAC"/>
    <w:multiLevelType w:val="hybridMultilevel"/>
    <w:tmpl w:val="FE828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C4D0C3F"/>
    <w:multiLevelType w:val="hybridMultilevel"/>
    <w:tmpl w:val="ED64D1AA"/>
    <w:lvl w:ilvl="0" w:tplc="ECE0E440">
      <w:start w:val="1"/>
      <w:numFmt w:val="decimal"/>
      <w:lvlText w:val="%1."/>
      <w:lvlJc w:val="left"/>
      <w:pPr>
        <w:ind w:left="7950" w:hanging="720"/>
      </w:pPr>
      <w:rPr>
        <w:rFonts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4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35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8"/>
  </w:num>
  <w:num w:numId="3">
    <w:abstractNumId w:val="23"/>
  </w:num>
  <w:num w:numId="4">
    <w:abstractNumId w:val="31"/>
  </w:num>
  <w:num w:numId="5">
    <w:abstractNumId w:val="28"/>
  </w:num>
  <w:num w:numId="6">
    <w:abstractNumId w:val="24"/>
  </w:num>
  <w:num w:numId="7">
    <w:abstractNumId w:val="10"/>
  </w:num>
  <w:num w:numId="8">
    <w:abstractNumId w:val="15"/>
  </w:num>
  <w:num w:numId="9">
    <w:abstractNumId w:val="27"/>
  </w:num>
  <w:num w:numId="10">
    <w:abstractNumId w:val="30"/>
  </w:num>
  <w:num w:numId="11">
    <w:abstractNumId w:val="9"/>
  </w:num>
  <w:num w:numId="12">
    <w:abstractNumId w:val="20"/>
  </w:num>
  <w:num w:numId="13">
    <w:abstractNumId w:val="34"/>
  </w:num>
  <w:num w:numId="14">
    <w:abstractNumId w:val="22"/>
  </w:num>
  <w:num w:numId="15">
    <w:abstractNumId w:val="17"/>
  </w:num>
  <w:num w:numId="16">
    <w:abstractNumId w:val="26"/>
  </w:num>
  <w:num w:numId="17">
    <w:abstractNumId w:val="3"/>
  </w:num>
  <w:num w:numId="18">
    <w:abstractNumId w:val="7"/>
  </w:num>
  <w:num w:numId="19">
    <w:abstractNumId w:val="6"/>
  </w:num>
  <w:num w:numId="20">
    <w:abstractNumId w:val="37"/>
  </w:num>
  <w:num w:numId="21">
    <w:abstractNumId w:val="19"/>
  </w:num>
  <w:num w:numId="22">
    <w:abstractNumId w:val="4"/>
  </w:num>
  <w:num w:numId="23">
    <w:abstractNumId w:val="25"/>
  </w:num>
  <w:num w:numId="24">
    <w:abstractNumId w:val="32"/>
  </w:num>
  <w:num w:numId="25">
    <w:abstractNumId w:val="14"/>
  </w:num>
  <w:num w:numId="26">
    <w:abstractNumId w:val="18"/>
  </w:num>
  <w:num w:numId="27">
    <w:abstractNumId w:val="13"/>
  </w:num>
  <w:num w:numId="28">
    <w:abstractNumId w:val="38"/>
  </w:num>
  <w:num w:numId="29">
    <w:abstractNumId w:val="12"/>
  </w:num>
  <w:num w:numId="30">
    <w:abstractNumId w:val="16"/>
  </w:num>
  <w:num w:numId="31">
    <w:abstractNumId w:val="35"/>
  </w:num>
  <w:num w:numId="32">
    <w:abstractNumId w:val="29"/>
  </w:num>
  <w:num w:numId="33">
    <w:abstractNumId w:val="5"/>
  </w:num>
  <w:num w:numId="34">
    <w:abstractNumId w:val="21"/>
  </w:num>
  <w:num w:numId="3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1197"/>
    <w:rsid w:val="00002441"/>
    <w:rsid w:val="000062AB"/>
    <w:rsid w:val="00020A26"/>
    <w:rsid w:val="0002159B"/>
    <w:rsid w:val="00025A80"/>
    <w:rsid w:val="00030E93"/>
    <w:rsid w:val="00032131"/>
    <w:rsid w:val="000342F3"/>
    <w:rsid w:val="00036A01"/>
    <w:rsid w:val="00045CF3"/>
    <w:rsid w:val="00054B3F"/>
    <w:rsid w:val="000617F6"/>
    <w:rsid w:val="00074356"/>
    <w:rsid w:val="00077AD1"/>
    <w:rsid w:val="000806B5"/>
    <w:rsid w:val="0008273A"/>
    <w:rsid w:val="00091B4C"/>
    <w:rsid w:val="00095D1D"/>
    <w:rsid w:val="000A5B09"/>
    <w:rsid w:val="000B2625"/>
    <w:rsid w:val="000B6375"/>
    <w:rsid w:val="000B683D"/>
    <w:rsid w:val="000B6DED"/>
    <w:rsid w:val="000B73EE"/>
    <w:rsid w:val="000C1638"/>
    <w:rsid w:val="000E2EDC"/>
    <w:rsid w:val="000E31F6"/>
    <w:rsid w:val="000E4770"/>
    <w:rsid w:val="000E6D5C"/>
    <w:rsid w:val="000F43AD"/>
    <w:rsid w:val="000F5A67"/>
    <w:rsid w:val="000F7C6B"/>
    <w:rsid w:val="00101B87"/>
    <w:rsid w:val="00101CA3"/>
    <w:rsid w:val="0011097E"/>
    <w:rsid w:val="00110A43"/>
    <w:rsid w:val="00112165"/>
    <w:rsid w:val="0011550B"/>
    <w:rsid w:val="00126045"/>
    <w:rsid w:val="00127E5C"/>
    <w:rsid w:val="00131B21"/>
    <w:rsid w:val="001439FF"/>
    <w:rsid w:val="001518FA"/>
    <w:rsid w:val="00153BE8"/>
    <w:rsid w:val="001541DF"/>
    <w:rsid w:val="0015657C"/>
    <w:rsid w:val="0016717A"/>
    <w:rsid w:val="00172D68"/>
    <w:rsid w:val="00185D75"/>
    <w:rsid w:val="001973B4"/>
    <w:rsid w:val="001A2F1A"/>
    <w:rsid w:val="001C12D6"/>
    <w:rsid w:val="001C155B"/>
    <w:rsid w:val="001C1A8C"/>
    <w:rsid w:val="001C212E"/>
    <w:rsid w:val="001C461A"/>
    <w:rsid w:val="001C51B0"/>
    <w:rsid w:val="001D1DC7"/>
    <w:rsid w:val="001D3069"/>
    <w:rsid w:val="001E3D4C"/>
    <w:rsid w:val="001E5789"/>
    <w:rsid w:val="001F0244"/>
    <w:rsid w:val="001F7386"/>
    <w:rsid w:val="002032B8"/>
    <w:rsid w:val="00213993"/>
    <w:rsid w:val="00216EF6"/>
    <w:rsid w:val="002256C8"/>
    <w:rsid w:val="00230DD9"/>
    <w:rsid w:val="00232A71"/>
    <w:rsid w:val="00234DE6"/>
    <w:rsid w:val="00236782"/>
    <w:rsid w:val="00237336"/>
    <w:rsid w:val="0023733D"/>
    <w:rsid w:val="00240A6C"/>
    <w:rsid w:val="00243AF8"/>
    <w:rsid w:val="00245CBC"/>
    <w:rsid w:val="00251DB4"/>
    <w:rsid w:val="00251F89"/>
    <w:rsid w:val="00253563"/>
    <w:rsid w:val="00254505"/>
    <w:rsid w:val="002565EE"/>
    <w:rsid w:val="00256B24"/>
    <w:rsid w:val="00263765"/>
    <w:rsid w:val="002645C0"/>
    <w:rsid w:val="00264AB1"/>
    <w:rsid w:val="002657DA"/>
    <w:rsid w:val="00273928"/>
    <w:rsid w:val="00273B9D"/>
    <w:rsid w:val="00282350"/>
    <w:rsid w:val="00284296"/>
    <w:rsid w:val="00285907"/>
    <w:rsid w:val="002863BF"/>
    <w:rsid w:val="002900FE"/>
    <w:rsid w:val="00291793"/>
    <w:rsid w:val="002959F4"/>
    <w:rsid w:val="002A0A17"/>
    <w:rsid w:val="002A31F6"/>
    <w:rsid w:val="002B2BCB"/>
    <w:rsid w:val="002B332C"/>
    <w:rsid w:val="002B36CB"/>
    <w:rsid w:val="002B48D0"/>
    <w:rsid w:val="002B4C5E"/>
    <w:rsid w:val="002B50FC"/>
    <w:rsid w:val="002B7A26"/>
    <w:rsid w:val="002C1AB4"/>
    <w:rsid w:val="002D07EA"/>
    <w:rsid w:val="002D5F2F"/>
    <w:rsid w:val="002E6BCA"/>
    <w:rsid w:val="002F115E"/>
    <w:rsid w:val="003007B1"/>
    <w:rsid w:val="00301793"/>
    <w:rsid w:val="003031AD"/>
    <w:rsid w:val="00310361"/>
    <w:rsid w:val="00310E8C"/>
    <w:rsid w:val="003127B1"/>
    <w:rsid w:val="003227E1"/>
    <w:rsid w:val="00327003"/>
    <w:rsid w:val="00327834"/>
    <w:rsid w:val="003401A8"/>
    <w:rsid w:val="00343E71"/>
    <w:rsid w:val="00351A8A"/>
    <w:rsid w:val="00351E7A"/>
    <w:rsid w:val="00360CED"/>
    <w:rsid w:val="00362DCD"/>
    <w:rsid w:val="00363B87"/>
    <w:rsid w:val="00365410"/>
    <w:rsid w:val="00384AA1"/>
    <w:rsid w:val="00384AEE"/>
    <w:rsid w:val="00392071"/>
    <w:rsid w:val="00392606"/>
    <w:rsid w:val="00394300"/>
    <w:rsid w:val="003948F8"/>
    <w:rsid w:val="003A3425"/>
    <w:rsid w:val="003A668F"/>
    <w:rsid w:val="003B0DA4"/>
    <w:rsid w:val="003B29F8"/>
    <w:rsid w:val="003B3A0C"/>
    <w:rsid w:val="003B564A"/>
    <w:rsid w:val="003C182A"/>
    <w:rsid w:val="003C50DF"/>
    <w:rsid w:val="003C6DBB"/>
    <w:rsid w:val="003D106F"/>
    <w:rsid w:val="003D3AE4"/>
    <w:rsid w:val="003E7D1F"/>
    <w:rsid w:val="003F6D59"/>
    <w:rsid w:val="00400D6D"/>
    <w:rsid w:val="004022CB"/>
    <w:rsid w:val="00403F41"/>
    <w:rsid w:val="00404257"/>
    <w:rsid w:val="00404EE9"/>
    <w:rsid w:val="00405DFC"/>
    <w:rsid w:val="00410EAD"/>
    <w:rsid w:val="0041314B"/>
    <w:rsid w:val="00414C3D"/>
    <w:rsid w:val="00415A1B"/>
    <w:rsid w:val="00416C23"/>
    <w:rsid w:val="0042559F"/>
    <w:rsid w:val="00427B9C"/>
    <w:rsid w:val="0044294F"/>
    <w:rsid w:val="00446D38"/>
    <w:rsid w:val="0044762C"/>
    <w:rsid w:val="004527DA"/>
    <w:rsid w:val="0045370E"/>
    <w:rsid w:val="004701EE"/>
    <w:rsid w:val="004738AE"/>
    <w:rsid w:val="00484A50"/>
    <w:rsid w:val="004851B5"/>
    <w:rsid w:val="004943B0"/>
    <w:rsid w:val="004A0026"/>
    <w:rsid w:val="004A1673"/>
    <w:rsid w:val="004A3B2A"/>
    <w:rsid w:val="004B7BB3"/>
    <w:rsid w:val="004C4E18"/>
    <w:rsid w:val="004D2949"/>
    <w:rsid w:val="004D295B"/>
    <w:rsid w:val="004D3CC5"/>
    <w:rsid w:val="004D455C"/>
    <w:rsid w:val="004D4886"/>
    <w:rsid w:val="004D7AA1"/>
    <w:rsid w:val="004E0D48"/>
    <w:rsid w:val="004E32E1"/>
    <w:rsid w:val="004E4E35"/>
    <w:rsid w:val="004E6041"/>
    <w:rsid w:val="004E69D8"/>
    <w:rsid w:val="004F0784"/>
    <w:rsid w:val="00504F86"/>
    <w:rsid w:val="005051C0"/>
    <w:rsid w:val="00506A98"/>
    <w:rsid w:val="00512BF3"/>
    <w:rsid w:val="00513223"/>
    <w:rsid w:val="005149A9"/>
    <w:rsid w:val="00520771"/>
    <w:rsid w:val="0052104D"/>
    <w:rsid w:val="00523512"/>
    <w:rsid w:val="00534F00"/>
    <w:rsid w:val="00544F11"/>
    <w:rsid w:val="0055148C"/>
    <w:rsid w:val="005517A9"/>
    <w:rsid w:val="00555257"/>
    <w:rsid w:val="0056258D"/>
    <w:rsid w:val="0056260D"/>
    <w:rsid w:val="005668EC"/>
    <w:rsid w:val="00570637"/>
    <w:rsid w:val="00581407"/>
    <w:rsid w:val="0058273F"/>
    <w:rsid w:val="0058293D"/>
    <w:rsid w:val="0058405B"/>
    <w:rsid w:val="005913D6"/>
    <w:rsid w:val="00593D47"/>
    <w:rsid w:val="005949CF"/>
    <w:rsid w:val="005A0C67"/>
    <w:rsid w:val="005A5F66"/>
    <w:rsid w:val="005B1228"/>
    <w:rsid w:val="005B28DF"/>
    <w:rsid w:val="005B41A9"/>
    <w:rsid w:val="005B4215"/>
    <w:rsid w:val="005B4D17"/>
    <w:rsid w:val="005B63E2"/>
    <w:rsid w:val="005B664F"/>
    <w:rsid w:val="005C0141"/>
    <w:rsid w:val="005C1C13"/>
    <w:rsid w:val="005C6F4A"/>
    <w:rsid w:val="005D0589"/>
    <w:rsid w:val="005D74F6"/>
    <w:rsid w:val="005E37B4"/>
    <w:rsid w:val="005F1F94"/>
    <w:rsid w:val="005F464F"/>
    <w:rsid w:val="005F5622"/>
    <w:rsid w:val="006077F1"/>
    <w:rsid w:val="00615C1C"/>
    <w:rsid w:val="00620919"/>
    <w:rsid w:val="00622215"/>
    <w:rsid w:val="00622CC4"/>
    <w:rsid w:val="0063177F"/>
    <w:rsid w:val="00631927"/>
    <w:rsid w:val="00650924"/>
    <w:rsid w:val="00651043"/>
    <w:rsid w:val="00652A6A"/>
    <w:rsid w:val="00663C4E"/>
    <w:rsid w:val="00663F3A"/>
    <w:rsid w:val="00664C1C"/>
    <w:rsid w:val="006679BC"/>
    <w:rsid w:val="00684395"/>
    <w:rsid w:val="00693E24"/>
    <w:rsid w:val="006A2932"/>
    <w:rsid w:val="006A2CF9"/>
    <w:rsid w:val="006A45AA"/>
    <w:rsid w:val="006C0249"/>
    <w:rsid w:val="006C2EEC"/>
    <w:rsid w:val="006C489A"/>
    <w:rsid w:val="006C62F2"/>
    <w:rsid w:val="006C7418"/>
    <w:rsid w:val="006D0142"/>
    <w:rsid w:val="006E10B8"/>
    <w:rsid w:val="006E727A"/>
    <w:rsid w:val="006F2F3C"/>
    <w:rsid w:val="006F73D3"/>
    <w:rsid w:val="006F74FA"/>
    <w:rsid w:val="007045E4"/>
    <w:rsid w:val="0071509C"/>
    <w:rsid w:val="00723B92"/>
    <w:rsid w:val="007245A8"/>
    <w:rsid w:val="00743673"/>
    <w:rsid w:val="00744418"/>
    <w:rsid w:val="0074446B"/>
    <w:rsid w:val="0075220C"/>
    <w:rsid w:val="007616B3"/>
    <w:rsid w:val="00761CF9"/>
    <w:rsid w:val="00766523"/>
    <w:rsid w:val="007747EE"/>
    <w:rsid w:val="007757AE"/>
    <w:rsid w:val="007807CC"/>
    <w:rsid w:val="00781E1A"/>
    <w:rsid w:val="00792295"/>
    <w:rsid w:val="00792C66"/>
    <w:rsid w:val="007940BB"/>
    <w:rsid w:val="007A1243"/>
    <w:rsid w:val="007B466B"/>
    <w:rsid w:val="007C10C1"/>
    <w:rsid w:val="007C248E"/>
    <w:rsid w:val="007C2C16"/>
    <w:rsid w:val="007D6E93"/>
    <w:rsid w:val="007D6EFC"/>
    <w:rsid w:val="007D6FA3"/>
    <w:rsid w:val="007E3CC3"/>
    <w:rsid w:val="007F03A3"/>
    <w:rsid w:val="007F136B"/>
    <w:rsid w:val="00802B93"/>
    <w:rsid w:val="0080324A"/>
    <w:rsid w:val="0080629E"/>
    <w:rsid w:val="00806A52"/>
    <w:rsid w:val="008122E5"/>
    <w:rsid w:val="008165BC"/>
    <w:rsid w:val="00821A24"/>
    <w:rsid w:val="00821C4C"/>
    <w:rsid w:val="00830793"/>
    <w:rsid w:val="008432C8"/>
    <w:rsid w:val="00844FC9"/>
    <w:rsid w:val="008500FC"/>
    <w:rsid w:val="00855BBB"/>
    <w:rsid w:val="008630CA"/>
    <w:rsid w:val="008707B8"/>
    <w:rsid w:val="00870820"/>
    <w:rsid w:val="008770DA"/>
    <w:rsid w:val="008813D5"/>
    <w:rsid w:val="008821D1"/>
    <w:rsid w:val="00893E60"/>
    <w:rsid w:val="008A1612"/>
    <w:rsid w:val="008A7D20"/>
    <w:rsid w:val="008B09CB"/>
    <w:rsid w:val="008B6729"/>
    <w:rsid w:val="008B7E4F"/>
    <w:rsid w:val="008C24D8"/>
    <w:rsid w:val="008C35A1"/>
    <w:rsid w:val="008C52EF"/>
    <w:rsid w:val="008D1278"/>
    <w:rsid w:val="008D3D58"/>
    <w:rsid w:val="008D5EA9"/>
    <w:rsid w:val="008D798C"/>
    <w:rsid w:val="008E32B7"/>
    <w:rsid w:val="008E50B6"/>
    <w:rsid w:val="008E5D98"/>
    <w:rsid w:val="008E71AB"/>
    <w:rsid w:val="008F3390"/>
    <w:rsid w:val="008F4504"/>
    <w:rsid w:val="009050F9"/>
    <w:rsid w:val="009104D5"/>
    <w:rsid w:val="00912451"/>
    <w:rsid w:val="00912469"/>
    <w:rsid w:val="00932900"/>
    <w:rsid w:val="00934F27"/>
    <w:rsid w:val="00935FD2"/>
    <w:rsid w:val="009361E5"/>
    <w:rsid w:val="009426A7"/>
    <w:rsid w:val="00944BD1"/>
    <w:rsid w:val="009472C3"/>
    <w:rsid w:val="00952025"/>
    <w:rsid w:val="00956059"/>
    <w:rsid w:val="009604C1"/>
    <w:rsid w:val="00961226"/>
    <w:rsid w:val="009665CD"/>
    <w:rsid w:val="00970559"/>
    <w:rsid w:val="0097708E"/>
    <w:rsid w:val="00983F2B"/>
    <w:rsid w:val="00985630"/>
    <w:rsid w:val="00997AC3"/>
    <w:rsid w:val="009A34C4"/>
    <w:rsid w:val="009A5AD0"/>
    <w:rsid w:val="009A711A"/>
    <w:rsid w:val="009C4E68"/>
    <w:rsid w:val="009C7889"/>
    <w:rsid w:val="009D4548"/>
    <w:rsid w:val="009D542C"/>
    <w:rsid w:val="009F2924"/>
    <w:rsid w:val="009F2A45"/>
    <w:rsid w:val="009F52D4"/>
    <w:rsid w:val="009F5B3E"/>
    <w:rsid w:val="00A05DF5"/>
    <w:rsid w:val="00A10FAA"/>
    <w:rsid w:val="00A16EF5"/>
    <w:rsid w:val="00A179DE"/>
    <w:rsid w:val="00A2465D"/>
    <w:rsid w:val="00A27F29"/>
    <w:rsid w:val="00A32567"/>
    <w:rsid w:val="00A33B29"/>
    <w:rsid w:val="00A46D15"/>
    <w:rsid w:val="00A52C74"/>
    <w:rsid w:val="00A604F1"/>
    <w:rsid w:val="00A61DE2"/>
    <w:rsid w:val="00A620EA"/>
    <w:rsid w:val="00A65861"/>
    <w:rsid w:val="00A66C2A"/>
    <w:rsid w:val="00A71AD1"/>
    <w:rsid w:val="00AA2795"/>
    <w:rsid w:val="00AA524E"/>
    <w:rsid w:val="00AB6957"/>
    <w:rsid w:val="00AC3028"/>
    <w:rsid w:val="00AC55D1"/>
    <w:rsid w:val="00AC5936"/>
    <w:rsid w:val="00AC5A55"/>
    <w:rsid w:val="00AD55C6"/>
    <w:rsid w:val="00AD64BE"/>
    <w:rsid w:val="00AE609F"/>
    <w:rsid w:val="00AE6CF3"/>
    <w:rsid w:val="00AE6E8D"/>
    <w:rsid w:val="00AE7AEE"/>
    <w:rsid w:val="00AF2B12"/>
    <w:rsid w:val="00AF3C5F"/>
    <w:rsid w:val="00AF684F"/>
    <w:rsid w:val="00AF79D3"/>
    <w:rsid w:val="00B01CB6"/>
    <w:rsid w:val="00B045F6"/>
    <w:rsid w:val="00B050EC"/>
    <w:rsid w:val="00B063DE"/>
    <w:rsid w:val="00B1055B"/>
    <w:rsid w:val="00B22FA4"/>
    <w:rsid w:val="00B24D45"/>
    <w:rsid w:val="00B278D6"/>
    <w:rsid w:val="00B32C8C"/>
    <w:rsid w:val="00B36CE5"/>
    <w:rsid w:val="00B41AC2"/>
    <w:rsid w:val="00B422FC"/>
    <w:rsid w:val="00B43418"/>
    <w:rsid w:val="00B50EC8"/>
    <w:rsid w:val="00B518F4"/>
    <w:rsid w:val="00B553F8"/>
    <w:rsid w:val="00B56042"/>
    <w:rsid w:val="00B57EE3"/>
    <w:rsid w:val="00B632A2"/>
    <w:rsid w:val="00B657DA"/>
    <w:rsid w:val="00B72D12"/>
    <w:rsid w:val="00B77FBE"/>
    <w:rsid w:val="00B93B18"/>
    <w:rsid w:val="00B95579"/>
    <w:rsid w:val="00BA0085"/>
    <w:rsid w:val="00BA6522"/>
    <w:rsid w:val="00BB0033"/>
    <w:rsid w:val="00BB630A"/>
    <w:rsid w:val="00BB6D0D"/>
    <w:rsid w:val="00BB78D3"/>
    <w:rsid w:val="00BC02D5"/>
    <w:rsid w:val="00BD0B39"/>
    <w:rsid w:val="00BD6442"/>
    <w:rsid w:val="00BD68CA"/>
    <w:rsid w:val="00BD7343"/>
    <w:rsid w:val="00BE0A0C"/>
    <w:rsid w:val="00BE5AD7"/>
    <w:rsid w:val="00BE60FF"/>
    <w:rsid w:val="00BF11C3"/>
    <w:rsid w:val="00BF173B"/>
    <w:rsid w:val="00BF226D"/>
    <w:rsid w:val="00BF570C"/>
    <w:rsid w:val="00C0724B"/>
    <w:rsid w:val="00C14088"/>
    <w:rsid w:val="00C17C99"/>
    <w:rsid w:val="00C17CEB"/>
    <w:rsid w:val="00C21B62"/>
    <w:rsid w:val="00C25701"/>
    <w:rsid w:val="00C30A59"/>
    <w:rsid w:val="00C31777"/>
    <w:rsid w:val="00C337E9"/>
    <w:rsid w:val="00C51008"/>
    <w:rsid w:val="00C5753A"/>
    <w:rsid w:val="00C77690"/>
    <w:rsid w:val="00C81988"/>
    <w:rsid w:val="00C87BE7"/>
    <w:rsid w:val="00C87F37"/>
    <w:rsid w:val="00C91616"/>
    <w:rsid w:val="00CA0801"/>
    <w:rsid w:val="00CA0F74"/>
    <w:rsid w:val="00CA2102"/>
    <w:rsid w:val="00CA36E0"/>
    <w:rsid w:val="00CA6C3E"/>
    <w:rsid w:val="00CD09C0"/>
    <w:rsid w:val="00CD2F83"/>
    <w:rsid w:val="00CD692B"/>
    <w:rsid w:val="00CD6A3F"/>
    <w:rsid w:val="00CE1B96"/>
    <w:rsid w:val="00CF1562"/>
    <w:rsid w:val="00CF22D4"/>
    <w:rsid w:val="00D01FF1"/>
    <w:rsid w:val="00D02B68"/>
    <w:rsid w:val="00D07478"/>
    <w:rsid w:val="00D22B4F"/>
    <w:rsid w:val="00D23523"/>
    <w:rsid w:val="00D30C9C"/>
    <w:rsid w:val="00D329EE"/>
    <w:rsid w:val="00D36E96"/>
    <w:rsid w:val="00D37DEC"/>
    <w:rsid w:val="00D37EAB"/>
    <w:rsid w:val="00D42739"/>
    <w:rsid w:val="00D43F4E"/>
    <w:rsid w:val="00D440EC"/>
    <w:rsid w:val="00D46AAF"/>
    <w:rsid w:val="00D50891"/>
    <w:rsid w:val="00D66E68"/>
    <w:rsid w:val="00D71A5F"/>
    <w:rsid w:val="00D73839"/>
    <w:rsid w:val="00D75AB3"/>
    <w:rsid w:val="00D77359"/>
    <w:rsid w:val="00D83423"/>
    <w:rsid w:val="00D92B50"/>
    <w:rsid w:val="00D93FF9"/>
    <w:rsid w:val="00D9584D"/>
    <w:rsid w:val="00DA31CD"/>
    <w:rsid w:val="00DA3C50"/>
    <w:rsid w:val="00DA41B7"/>
    <w:rsid w:val="00DA5A95"/>
    <w:rsid w:val="00DA6647"/>
    <w:rsid w:val="00DB0682"/>
    <w:rsid w:val="00DB3F7F"/>
    <w:rsid w:val="00DB438E"/>
    <w:rsid w:val="00DB4EA8"/>
    <w:rsid w:val="00DB736E"/>
    <w:rsid w:val="00DC6883"/>
    <w:rsid w:val="00DD29A8"/>
    <w:rsid w:val="00DD3673"/>
    <w:rsid w:val="00DD569C"/>
    <w:rsid w:val="00DD61C8"/>
    <w:rsid w:val="00DD7CA1"/>
    <w:rsid w:val="00DE328A"/>
    <w:rsid w:val="00DE39E7"/>
    <w:rsid w:val="00DF180C"/>
    <w:rsid w:val="00DF290A"/>
    <w:rsid w:val="00DF3C15"/>
    <w:rsid w:val="00DF58CF"/>
    <w:rsid w:val="00DF5985"/>
    <w:rsid w:val="00DF7992"/>
    <w:rsid w:val="00E0545C"/>
    <w:rsid w:val="00E10496"/>
    <w:rsid w:val="00E13658"/>
    <w:rsid w:val="00E362D8"/>
    <w:rsid w:val="00E366BB"/>
    <w:rsid w:val="00E37304"/>
    <w:rsid w:val="00E408EF"/>
    <w:rsid w:val="00E435D0"/>
    <w:rsid w:val="00E47C5F"/>
    <w:rsid w:val="00E51442"/>
    <w:rsid w:val="00E5357D"/>
    <w:rsid w:val="00E54957"/>
    <w:rsid w:val="00E55CA8"/>
    <w:rsid w:val="00E6354F"/>
    <w:rsid w:val="00E67DEB"/>
    <w:rsid w:val="00E73CC3"/>
    <w:rsid w:val="00E740EB"/>
    <w:rsid w:val="00E83859"/>
    <w:rsid w:val="00E912F0"/>
    <w:rsid w:val="00E91DE1"/>
    <w:rsid w:val="00E94BED"/>
    <w:rsid w:val="00EA4501"/>
    <w:rsid w:val="00EA737A"/>
    <w:rsid w:val="00EC388B"/>
    <w:rsid w:val="00EC6FFB"/>
    <w:rsid w:val="00EC7A18"/>
    <w:rsid w:val="00ED1B7D"/>
    <w:rsid w:val="00ED71E3"/>
    <w:rsid w:val="00EE34A3"/>
    <w:rsid w:val="00EE3688"/>
    <w:rsid w:val="00EE5BFE"/>
    <w:rsid w:val="00EF3E0B"/>
    <w:rsid w:val="00EF4995"/>
    <w:rsid w:val="00EF560A"/>
    <w:rsid w:val="00EF68F6"/>
    <w:rsid w:val="00F013B5"/>
    <w:rsid w:val="00F102C6"/>
    <w:rsid w:val="00F11229"/>
    <w:rsid w:val="00F11484"/>
    <w:rsid w:val="00F13A45"/>
    <w:rsid w:val="00F211C2"/>
    <w:rsid w:val="00F240DC"/>
    <w:rsid w:val="00F25236"/>
    <w:rsid w:val="00F34B46"/>
    <w:rsid w:val="00F36DA5"/>
    <w:rsid w:val="00F42A21"/>
    <w:rsid w:val="00F461F9"/>
    <w:rsid w:val="00F5339A"/>
    <w:rsid w:val="00F6469F"/>
    <w:rsid w:val="00F65A61"/>
    <w:rsid w:val="00F65CCF"/>
    <w:rsid w:val="00F74772"/>
    <w:rsid w:val="00F75B29"/>
    <w:rsid w:val="00F83339"/>
    <w:rsid w:val="00F92396"/>
    <w:rsid w:val="00F95858"/>
    <w:rsid w:val="00F96438"/>
    <w:rsid w:val="00FA3468"/>
    <w:rsid w:val="00FA43A6"/>
    <w:rsid w:val="00FA5D47"/>
    <w:rsid w:val="00FA66BB"/>
    <w:rsid w:val="00FB001E"/>
    <w:rsid w:val="00FB11CD"/>
    <w:rsid w:val="00FB45D4"/>
    <w:rsid w:val="00FB63B7"/>
    <w:rsid w:val="00FC0E45"/>
    <w:rsid w:val="00FC2730"/>
    <w:rsid w:val="00FC302D"/>
    <w:rsid w:val="00FC3EC6"/>
    <w:rsid w:val="00FD139B"/>
    <w:rsid w:val="00FD1D14"/>
    <w:rsid w:val="00FE5E02"/>
    <w:rsid w:val="00FE6C89"/>
    <w:rsid w:val="00FE73E3"/>
    <w:rsid w:val="00FF10A1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06A52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FD139B"/>
    <w:rPr>
      <w:color w:val="808080"/>
    </w:rPr>
  </w:style>
  <w:style w:type="character" w:customStyle="1" w:styleId="Teksttreci">
    <w:name w:val="Tekst treści_"/>
    <w:basedOn w:val="Domylnaczcionkaakapitu"/>
    <w:link w:val="Teksttreci0"/>
    <w:rsid w:val="00400D6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Nagwek3">
    <w:name w:val="Nagłówek #3_"/>
    <w:basedOn w:val="Domylnaczcionkaakapitu"/>
    <w:link w:val="Nagwek30"/>
    <w:rsid w:val="00400D6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00D6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</w:rPr>
  </w:style>
  <w:style w:type="paragraph" w:customStyle="1" w:styleId="Nagwek30">
    <w:name w:val="Nagłówek #3"/>
    <w:basedOn w:val="Normalny"/>
    <w:link w:val="Nagwek3"/>
    <w:rsid w:val="00400D6D"/>
    <w:pPr>
      <w:widowControl w:val="0"/>
      <w:shd w:val="clear" w:color="auto" w:fill="FFFFFF"/>
      <w:spacing w:after="0" w:line="240" w:lineRule="auto"/>
      <w:outlineLvl w:val="2"/>
    </w:pPr>
    <w:rPr>
      <w:rFonts w:ascii="Times New Roman" w:eastAsia="Times New Roman" w:hAnsi="Times New Roman"/>
      <w:b/>
      <w:bCs/>
    </w:rPr>
  </w:style>
  <w:style w:type="table" w:customStyle="1" w:styleId="TableNormal">
    <w:name w:val="Table Normal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031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kapitzlistZnak">
    <w:name w:val="Akapit z listą Znak"/>
    <w:link w:val="Akapitzlist"/>
    <w:uiPriority w:val="34"/>
    <w:rsid w:val="003031AD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8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0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067922-4C82-45C4-B87D-5823DC748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Lucjan Szuma</cp:lastModifiedBy>
  <cp:revision>2</cp:revision>
  <cp:lastPrinted>2019-02-27T13:19:00Z</cp:lastPrinted>
  <dcterms:created xsi:type="dcterms:W3CDTF">2019-06-25T12:51:00Z</dcterms:created>
  <dcterms:modified xsi:type="dcterms:W3CDTF">2019-06-25T12:51:00Z</dcterms:modified>
</cp:coreProperties>
</file>