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549" w:rsidRDefault="00E6434D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  <w:bookmarkStart w:id="0" w:name="_GoBack"/>
      <w:bookmarkEnd w:id="0"/>
      <w:r>
        <w:rPr>
          <w:rFonts w:ascii="Garamond" w:hAnsi="Garamond" w:cs="Arial"/>
          <w:b/>
        </w:rPr>
        <w:t>Załącznik nr 7</w:t>
      </w:r>
      <w:r w:rsidR="00D74549">
        <w:rPr>
          <w:rFonts w:ascii="Garamond" w:hAnsi="Garamond" w:cs="Arial"/>
          <w:b/>
        </w:rPr>
        <w:t xml:space="preserve"> do SIWZ</w:t>
      </w:r>
    </w:p>
    <w:p w:rsidR="00D74549" w:rsidRDefault="00D74549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</w:p>
    <w:p w:rsidR="00CD38EF" w:rsidRPr="009A6DDA" w:rsidRDefault="00CD38EF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  <w:r w:rsidRPr="009A6DDA">
        <w:rPr>
          <w:rFonts w:ascii="Garamond" w:hAnsi="Garamond" w:cs="Arial"/>
          <w:b/>
        </w:rPr>
        <w:t>Zamawiający:</w:t>
      </w:r>
    </w:p>
    <w:p w:rsidR="00CD38EF" w:rsidRPr="009A6DDA" w:rsidRDefault="00CD38EF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  <w:r w:rsidRPr="009A6DDA">
        <w:rPr>
          <w:rFonts w:ascii="Garamond" w:hAnsi="Garamond" w:cs="Arial"/>
          <w:b/>
        </w:rPr>
        <w:t xml:space="preserve">AMW REWITA Sp. z o.o. </w:t>
      </w:r>
    </w:p>
    <w:p w:rsidR="00CD38EF" w:rsidRDefault="00CD38EF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 xml:space="preserve">Oddział Rewita </w:t>
      </w:r>
      <w:r w:rsidR="002A28FB">
        <w:rPr>
          <w:rFonts w:ascii="Garamond" w:hAnsi="Garamond" w:cs="Arial"/>
          <w:b/>
        </w:rPr>
        <w:t>Zakopane</w:t>
      </w:r>
    </w:p>
    <w:p w:rsidR="00CD38EF" w:rsidRPr="009A6DDA" w:rsidRDefault="002A28FB" w:rsidP="00CD38EF">
      <w:pPr>
        <w:spacing w:after="0" w:line="240" w:lineRule="auto"/>
        <w:ind w:left="5246" w:firstLine="424"/>
        <w:rPr>
          <w:rFonts w:ascii="Garamond" w:hAnsi="Garamond" w:cs="Arial"/>
        </w:rPr>
      </w:pPr>
      <w:r>
        <w:rPr>
          <w:rFonts w:ascii="Garamond" w:hAnsi="Garamond" w:cs="Arial"/>
        </w:rPr>
        <w:t xml:space="preserve">ul. Nędzy </w:t>
      </w:r>
      <w:proofErr w:type="spellStart"/>
      <w:r>
        <w:rPr>
          <w:rFonts w:ascii="Garamond" w:hAnsi="Garamond" w:cs="Arial"/>
        </w:rPr>
        <w:t>Kubińca</w:t>
      </w:r>
      <w:proofErr w:type="spellEnd"/>
      <w:r>
        <w:rPr>
          <w:rFonts w:ascii="Garamond" w:hAnsi="Garamond" w:cs="Arial"/>
        </w:rPr>
        <w:t xml:space="preserve"> 101</w:t>
      </w:r>
    </w:p>
    <w:p w:rsidR="00CD38EF" w:rsidRPr="009A6DDA" w:rsidRDefault="002A28FB" w:rsidP="00CD38EF">
      <w:pPr>
        <w:spacing w:after="0" w:line="240" w:lineRule="auto"/>
        <w:ind w:left="5246" w:firstLine="424"/>
        <w:rPr>
          <w:rFonts w:ascii="Garamond" w:hAnsi="Garamond" w:cs="Arial"/>
        </w:rPr>
      </w:pPr>
      <w:r>
        <w:rPr>
          <w:rFonts w:ascii="Garamond" w:hAnsi="Garamond" w:cs="Arial"/>
        </w:rPr>
        <w:t>34-511 Kościelisko</w:t>
      </w:r>
    </w:p>
    <w:p w:rsidR="00CD38EF" w:rsidRPr="009A6DDA" w:rsidRDefault="00CD38EF" w:rsidP="00CD38EF">
      <w:pPr>
        <w:spacing w:after="0" w:line="360" w:lineRule="auto"/>
        <w:rPr>
          <w:rFonts w:ascii="Garamond" w:hAnsi="Garamond" w:cs="Arial"/>
          <w:b/>
        </w:rPr>
      </w:pPr>
      <w:r w:rsidRPr="009A6DDA">
        <w:rPr>
          <w:rFonts w:ascii="Garamond" w:hAnsi="Garamond" w:cs="Arial"/>
          <w:b/>
        </w:rPr>
        <w:t>Wykonawca:</w:t>
      </w: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  <w:r>
        <w:rPr>
          <w:rFonts w:ascii="Garamond" w:hAnsi="Garamond" w:cs="Arial"/>
        </w:rPr>
        <w:t>……………………………………</w:t>
      </w:r>
    </w:p>
    <w:p w:rsidR="00CD38EF" w:rsidRPr="009A6DDA" w:rsidRDefault="00E6434D" w:rsidP="00CD38EF">
      <w:pPr>
        <w:spacing w:after="0" w:line="240" w:lineRule="auto"/>
        <w:ind w:right="5953"/>
        <w:jc w:val="center"/>
        <w:rPr>
          <w:rFonts w:ascii="Garamond" w:hAnsi="Garamond" w:cs="Arial"/>
          <w:i/>
          <w:vertAlign w:val="superscript"/>
        </w:rPr>
      </w:pPr>
      <w:r w:rsidRPr="009A6DDA">
        <w:rPr>
          <w:rFonts w:ascii="Garamond" w:hAnsi="Garamond" w:cs="Arial"/>
          <w:i/>
          <w:vertAlign w:val="superscript"/>
        </w:rPr>
        <w:t xml:space="preserve"> </w:t>
      </w:r>
      <w:r w:rsidR="00CD38EF" w:rsidRPr="009A6DDA">
        <w:rPr>
          <w:rFonts w:ascii="Garamond" w:hAnsi="Garamond" w:cs="Arial"/>
          <w:i/>
          <w:vertAlign w:val="superscript"/>
        </w:rPr>
        <w:t>(pełna nazwa/firma, adres, w zależności od podmiotu: NIP/PESEL, KRS/</w:t>
      </w:r>
      <w:proofErr w:type="spellStart"/>
      <w:r w:rsidR="00CD38EF" w:rsidRPr="009A6DDA">
        <w:rPr>
          <w:rFonts w:ascii="Garamond" w:hAnsi="Garamond" w:cs="Arial"/>
          <w:i/>
          <w:vertAlign w:val="superscript"/>
        </w:rPr>
        <w:t>CEiDG</w:t>
      </w:r>
      <w:proofErr w:type="spellEnd"/>
      <w:r w:rsidR="00CD38EF" w:rsidRPr="009A6DDA">
        <w:rPr>
          <w:rFonts w:ascii="Garamond" w:hAnsi="Garamond" w:cs="Arial"/>
          <w:i/>
          <w:vertAlign w:val="superscript"/>
        </w:rPr>
        <w:t>)</w:t>
      </w:r>
    </w:p>
    <w:p w:rsidR="00CD38EF" w:rsidRPr="009A6DDA" w:rsidRDefault="00CD38EF" w:rsidP="00CD38EF">
      <w:pPr>
        <w:spacing w:after="0" w:line="240" w:lineRule="auto"/>
        <w:ind w:right="5953"/>
        <w:rPr>
          <w:rFonts w:ascii="Garamond" w:hAnsi="Garamond" w:cs="Arial"/>
          <w:i/>
        </w:rPr>
      </w:pPr>
    </w:p>
    <w:p w:rsidR="00CD38EF" w:rsidRDefault="00CD38EF" w:rsidP="00CD38EF">
      <w:pPr>
        <w:spacing w:after="0" w:line="240" w:lineRule="auto"/>
        <w:rPr>
          <w:rFonts w:ascii="Garamond" w:hAnsi="Garamond" w:cs="Arial"/>
          <w:u w:val="single"/>
        </w:rPr>
      </w:pPr>
      <w:r w:rsidRPr="009A6DDA">
        <w:rPr>
          <w:rFonts w:ascii="Garamond" w:hAnsi="Garamond" w:cs="Arial"/>
          <w:u w:val="single"/>
        </w:rPr>
        <w:t>reprezentowany przez:</w:t>
      </w:r>
    </w:p>
    <w:p w:rsidR="00CD38EF" w:rsidRPr="009A6DDA" w:rsidRDefault="00CD38EF" w:rsidP="00CD38EF">
      <w:pPr>
        <w:spacing w:after="0" w:line="240" w:lineRule="auto"/>
        <w:rPr>
          <w:rFonts w:ascii="Garamond" w:hAnsi="Garamond" w:cs="Arial"/>
          <w:u w:val="single"/>
        </w:rPr>
      </w:pP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  <w:r>
        <w:rPr>
          <w:rFonts w:ascii="Garamond" w:hAnsi="Garamond" w:cs="Arial"/>
        </w:rPr>
        <w:t>……………………………………</w:t>
      </w:r>
    </w:p>
    <w:p w:rsidR="00CD38EF" w:rsidRDefault="00E6434D" w:rsidP="00CD38EF">
      <w:pPr>
        <w:spacing w:after="0" w:line="240" w:lineRule="auto"/>
        <w:ind w:right="5953"/>
        <w:jc w:val="center"/>
        <w:rPr>
          <w:rFonts w:ascii="Garamond" w:hAnsi="Garamond" w:cs="Arial"/>
          <w:i/>
          <w:vertAlign w:val="superscript"/>
        </w:rPr>
      </w:pPr>
      <w:r w:rsidRPr="009A6DDA">
        <w:rPr>
          <w:rFonts w:ascii="Garamond" w:hAnsi="Garamond" w:cs="Arial"/>
          <w:i/>
          <w:vertAlign w:val="superscript"/>
        </w:rPr>
        <w:t xml:space="preserve"> </w:t>
      </w:r>
      <w:r w:rsidR="00CD38EF" w:rsidRPr="009A6DDA">
        <w:rPr>
          <w:rFonts w:ascii="Garamond" w:hAnsi="Garamond" w:cs="Arial"/>
          <w:i/>
          <w:vertAlign w:val="superscript"/>
        </w:rPr>
        <w:t>(imię, nazwisko, stanowisko/podstawa do  reprezentacji)</w:t>
      </w:r>
    </w:p>
    <w:p w:rsidR="00E6434D" w:rsidRPr="009A6DDA" w:rsidRDefault="00E6434D" w:rsidP="00CD38EF">
      <w:pPr>
        <w:spacing w:after="0" w:line="240" w:lineRule="auto"/>
        <w:ind w:right="5953"/>
        <w:jc w:val="center"/>
        <w:rPr>
          <w:rFonts w:ascii="Garamond" w:hAnsi="Garamond" w:cs="Arial"/>
          <w:i/>
          <w:vertAlign w:val="superscript"/>
        </w:rPr>
      </w:pPr>
    </w:p>
    <w:p w:rsidR="00CD38EF" w:rsidRPr="009A6DDA" w:rsidRDefault="00CD38EF" w:rsidP="00CD38EF">
      <w:pPr>
        <w:spacing w:after="120"/>
        <w:jc w:val="center"/>
        <w:rPr>
          <w:rFonts w:ascii="Garamond" w:hAnsi="Garamond" w:cs="Arial"/>
          <w:b/>
          <w:u w:val="single"/>
        </w:rPr>
      </w:pPr>
      <w:r w:rsidRPr="009A6DDA">
        <w:rPr>
          <w:rFonts w:ascii="Garamond" w:hAnsi="Garamond" w:cs="Arial"/>
          <w:b/>
          <w:u w:val="single"/>
        </w:rPr>
        <w:t xml:space="preserve">Oświadczenie Wykonawcy </w:t>
      </w:r>
    </w:p>
    <w:p w:rsidR="00D74549" w:rsidRDefault="00CD38EF" w:rsidP="00D74549">
      <w:pPr>
        <w:jc w:val="center"/>
        <w:rPr>
          <w:rFonts w:ascii="Garamond" w:hAnsi="Garamond"/>
          <w:b/>
          <w:color w:val="000000"/>
        </w:rPr>
      </w:pPr>
      <w:r w:rsidRPr="009A6DDA">
        <w:rPr>
          <w:rFonts w:ascii="Garamond" w:hAnsi="Garamond" w:cs="Arial"/>
        </w:rPr>
        <w:t>Na potrzeby postępowania o udzielenie zamówienia publicznego pn.</w:t>
      </w:r>
      <w:r w:rsidR="00D74549" w:rsidRPr="00D74549">
        <w:rPr>
          <w:rFonts w:ascii="Garamond" w:hAnsi="Garamond" w:cs="Arial"/>
          <w:b/>
        </w:rPr>
        <w:t xml:space="preserve"> </w:t>
      </w:r>
      <w:r w:rsidR="007D1D0A">
        <w:rPr>
          <w:rFonts w:ascii="Garamond" w:hAnsi="Garamond" w:cs="Arial"/>
          <w:b/>
        </w:rPr>
        <w:t xml:space="preserve">„Dostawy środków czystości oraz specjalistycznych środków czystości </w:t>
      </w:r>
      <w:r w:rsidR="00D74549">
        <w:rPr>
          <w:rFonts w:ascii="Garamond" w:hAnsi="Garamond" w:cs="Arial"/>
          <w:b/>
        </w:rPr>
        <w:t xml:space="preserve">do AMW REWITA Sp. z o.o. Oddział </w:t>
      </w:r>
      <w:proofErr w:type="spellStart"/>
      <w:r w:rsidR="00D74549">
        <w:rPr>
          <w:rFonts w:ascii="Garamond" w:hAnsi="Garamond" w:cs="Arial"/>
          <w:b/>
        </w:rPr>
        <w:t>Rewita</w:t>
      </w:r>
      <w:proofErr w:type="spellEnd"/>
      <w:r w:rsidR="00D74549">
        <w:rPr>
          <w:rFonts w:ascii="Garamond" w:hAnsi="Garamond" w:cs="Arial"/>
          <w:b/>
        </w:rPr>
        <w:t xml:space="preserve"> Zakopane”</w:t>
      </w:r>
    </w:p>
    <w:p w:rsidR="00CD38EF" w:rsidRDefault="00CD38EF" w:rsidP="00CD38EF">
      <w:pPr>
        <w:widowControl w:val="0"/>
        <w:spacing w:before="120" w:line="312" w:lineRule="auto"/>
        <w:ind w:right="-108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 xml:space="preserve">prowadzonego przez AMW </w:t>
      </w:r>
      <w:proofErr w:type="spellStart"/>
      <w:r w:rsidRPr="009A6DDA">
        <w:rPr>
          <w:rFonts w:ascii="Garamond" w:hAnsi="Garamond" w:cs="Arial"/>
        </w:rPr>
        <w:t>Rewita</w:t>
      </w:r>
      <w:proofErr w:type="spellEnd"/>
      <w:r w:rsidRPr="009A6DDA">
        <w:rPr>
          <w:rFonts w:ascii="Garamond" w:hAnsi="Garamond" w:cs="Arial"/>
        </w:rPr>
        <w:t xml:space="preserve"> Oddział </w:t>
      </w:r>
      <w:r w:rsidR="002A28FB">
        <w:rPr>
          <w:rFonts w:ascii="Garamond" w:hAnsi="Garamond" w:cs="Arial"/>
        </w:rPr>
        <w:t>Zakopane</w:t>
      </w:r>
      <w:r w:rsidRPr="009A6DDA">
        <w:rPr>
          <w:rFonts w:ascii="Garamond" w:hAnsi="Garamond" w:cs="Arial"/>
          <w:i/>
        </w:rPr>
        <w:t xml:space="preserve">, </w:t>
      </w:r>
      <w:r w:rsidRPr="009A6DDA">
        <w:rPr>
          <w:rFonts w:ascii="Garamond" w:hAnsi="Garamond" w:cs="Arial"/>
        </w:rPr>
        <w:t>oświadczam, że:</w:t>
      </w:r>
    </w:p>
    <w:p w:rsidR="00361DBC" w:rsidRPr="00F641BD" w:rsidRDefault="00361DBC" w:rsidP="00361DBC">
      <w:pPr>
        <w:pStyle w:val="Akapitzlist"/>
        <w:numPr>
          <w:ilvl w:val="0"/>
          <w:numId w:val="69"/>
        </w:numPr>
        <w:spacing w:after="0"/>
        <w:contextualSpacing w:val="0"/>
        <w:rPr>
          <w:rFonts w:ascii="Garamond" w:hAnsi="Garamond"/>
        </w:rPr>
      </w:pPr>
      <w:r>
        <w:rPr>
          <w:rFonts w:ascii="Garamond" w:eastAsia="Times New Roman" w:hAnsi="Garamond"/>
          <w:color w:val="000000"/>
        </w:rPr>
        <w:t>O</w:t>
      </w:r>
      <w:r w:rsidRPr="00F641BD">
        <w:rPr>
          <w:rFonts w:ascii="Garamond" w:eastAsia="Times New Roman" w:hAnsi="Garamond"/>
          <w:color w:val="000000"/>
        </w:rPr>
        <w:t xml:space="preserve">świadczam, że wobec podmiotu, który reprezentuję </w:t>
      </w:r>
      <w:r w:rsidRPr="00F641BD">
        <w:rPr>
          <w:rFonts w:ascii="Garamond" w:eastAsia="Times New Roman" w:hAnsi="Garamond"/>
          <w:b/>
          <w:bCs/>
          <w:color w:val="000000"/>
        </w:rPr>
        <w:t>nie wydano</w:t>
      </w:r>
      <w:r>
        <w:rPr>
          <w:rFonts w:ascii="Garamond" w:eastAsia="Times New Roman" w:hAnsi="Garamond"/>
          <w:b/>
          <w:bCs/>
          <w:color w:val="000000"/>
        </w:rPr>
        <w:t>/ wydano*</w:t>
      </w:r>
      <w:r w:rsidRPr="00F641BD">
        <w:rPr>
          <w:rFonts w:ascii="Garamond" w:eastAsia="Times New Roman" w:hAnsi="Garamond"/>
          <w:b/>
          <w:bCs/>
          <w:color w:val="000000"/>
        </w:rPr>
        <w:t xml:space="preserve"> </w:t>
      </w:r>
      <w:r w:rsidRPr="00F641BD">
        <w:rPr>
          <w:rFonts w:ascii="Garamond" w:eastAsia="Times New Roman" w:hAnsi="Garamond"/>
          <w:bCs/>
          <w:color w:val="000000"/>
        </w:rPr>
        <w:t>orzeczenia</w:t>
      </w:r>
      <w:r>
        <w:rPr>
          <w:rFonts w:ascii="Garamond" w:eastAsia="Times New Roman" w:hAnsi="Garamond"/>
          <w:bCs/>
          <w:color w:val="000000"/>
        </w:rPr>
        <w:t>/e</w:t>
      </w:r>
      <w:r w:rsidRPr="00F641BD">
        <w:rPr>
          <w:rFonts w:ascii="Garamond" w:eastAsia="Times New Roman" w:hAnsi="Garamond"/>
          <w:bCs/>
          <w:color w:val="000000"/>
        </w:rPr>
        <w:t xml:space="preserve"> tytułem środka zapobiegawczego</w:t>
      </w:r>
      <w:r w:rsidRPr="00F641BD">
        <w:rPr>
          <w:rFonts w:ascii="Garamond" w:eastAsia="Times New Roman" w:hAnsi="Garamond"/>
          <w:b/>
          <w:bCs/>
          <w:color w:val="000000"/>
        </w:rPr>
        <w:t xml:space="preserve"> </w:t>
      </w:r>
      <w:r w:rsidRPr="00F641BD">
        <w:rPr>
          <w:rFonts w:ascii="Garamond" w:eastAsia="Times New Roman" w:hAnsi="Garamond"/>
          <w:color w:val="000000"/>
        </w:rPr>
        <w:t>zakazu ubiegania się o zamówienie publiczne.</w:t>
      </w:r>
    </w:p>
    <w:p w:rsidR="00361DBC" w:rsidRPr="005668EC" w:rsidRDefault="00361DBC" w:rsidP="00361DBC">
      <w:pPr>
        <w:numPr>
          <w:ilvl w:val="0"/>
          <w:numId w:val="69"/>
        </w:numPr>
        <w:shd w:val="clear" w:color="auto" w:fill="FFFFFF"/>
        <w:tabs>
          <w:tab w:val="left" w:pos="284"/>
        </w:tabs>
        <w:spacing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Oświadczam, że podmiot, który reprezentuję </w:t>
      </w:r>
      <w:r w:rsidRPr="005668EC">
        <w:rPr>
          <w:rFonts w:ascii="Garamond" w:hAnsi="Garamond"/>
          <w:b/>
        </w:rPr>
        <w:t>nie zalega</w:t>
      </w:r>
      <w:r w:rsidRPr="005668EC">
        <w:rPr>
          <w:rFonts w:ascii="Garamond" w:hAnsi="Garamond"/>
        </w:rPr>
        <w:t xml:space="preserve"> z opłacaniem podatków i opłat lokalnych, o których mowa  w ustawie z dnia 12 stycznia 1991 r. o podatkach i opłatach lokalnych</w:t>
      </w:r>
      <w:r w:rsidRPr="005668EC">
        <w:rPr>
          <w:rFonts w:ascii="Garamond" w:hAnsi="Garamond"/>
        </w:rPr>
        <w:br/>
        <w:t>(Dz. U. z 2016 r. poz. 716)</w:t>
      </w:r>
    </w:p>
    <w:p w:rsidR="00361DBC" w:rsidRPr="005668EC" w:rsidRDefault="00361DBC" w:rsidP="00361DBC">
      <w:pPr>
        <w:numPr>
          <w:ilvl w:val="0"/>
          <w:numId w:val="69"/>
        </w:numPr>
        <w:shd w:val="clear" w:color="auto" w:fill="FFFFFF"/>
        <w:tabs>
          <w:tab w:val="left" w:pos="284"/>
        </w:tabs>
        <w:spacing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>Oświadczam, że wobec podmiotu, który reprezentuję:</w:t>
      </w:r>
    </w:p>
    <w:p w:rsidR="00361DBC" w:rsidRDefault="00361DBC" w:rsidP="00361DBC">
      <w:pPr>
        <w:numPr>
          <w:ilvl w:val="1"/>
          <w:numId w:val="70"/>
        </w:numPr>
        <w:spacing w:after="0" w:line="320" w:lineRule="exact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Nie wydano prawomocnego wyroku sądu lub ostatecznej decyzji administracyjnej o zaleganiu </w:t>
      </w:r>
      <w:r w:rsidRPr="005668EC">
        <w:rPr>
          <w:rFonts w:ascii="Garamond" w:hAnsi="Garamond"/>
        </w:rPr>
        <w:br/>
        <w:t xml:space="preserve">z uiszczaniem podatków, opłat lub składek na ubezpieczenia społeczne lub zdrowotne, </w:t>
      </w:r>
    </w:p>
    <w:p w:rsidR="00361DBC" w:rsidRPr="00D74549" w:rsidRDefault="00361DBC" w:rsidP="00361DBC">
      <w:pPr>
        <w:spacing w:after="120" w:line="320" w:lineRule="exact"/>
        <w:ind w:left="720"/>
        <w:contextualSpacing/>
        <w:jc w:val="both"/>
        <w:rPr>
          <w:rFonts w:ascii="Garamond" w:hAnsi="Garamond"/>
        </w:rPr>
      </w:pPr>
      <w:r w:rsidRPr="00D74549">
        <w:rPr>
          <w:rFonts w:ascii="Garamond" w:hAnsi="Garamond"/>
        </w:rPr>
        <w:t>albo*,</w:t>
      </w:r>
    </w:p>
    <w:p w:rsidR="00361DBC" w:rsidRPr="005668EC" w:rsidRDefault="00361DBC" w:rsidP="00361DBC">
      <w:pPr>
        <w:numPr>
          <w:ilvl w:val="1"/>
          <w:numId w:val="70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Wydano wobec nas prawomocny wyrok lub ostateczną decyzję administracyjną o zaleganiu </w:t>
      </w:r>
      <w:r>
        <w:rPr>
          <w:rFonts w:ascii="Garamond" w:hAnsi="Garamond"/>
        </w:rPr>
        <w:br/>
      </w:r>
      <w:r w:rsidRPr="005668EC">
        <w:rPr>
          <w:rFonts w:ascii="Garamond" w:hAnsi="Garamond"/>
        </w:rPr>
        <w:t>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należność</w:t>
      </w:r>
      <w:r w:rsidRPr="00D6776B">
        <w:rPr>
          <w:rFonts w:ascii="Garamond" w:hAnsi="Garamond"/>
          <w:color w:val="FF0000"/>
        </w:rPr>
        <w:t>*;</w:t>
      </w:r>
    </w:p>
    <w:p w:rsidR="00CD38EF" w:rsidRPr="009A6DDA" w:rsidRDefault="00CD38EF" w:rsidP="00CD38EF">
      <w:pPr>
        <w:spacing w:line="360" w:lineRule="auto"/>
        <w:jc w:val="center"/>
        <w:rPr>
          <w:rFonts w:ascii="Garamond" w:hAnsi="Garamond" w:cs="Arial"/>
        </w:rPr>
      </w:pPr>
    </w:p>
    <w:p w:rsidR="00CD38EF" w:rsidRPr="009A6DDA" w:rsidRDefault="00E6434D" w:rsidP="00E6434D">
      <w:pPr>
        <w:spacing w:line="360" w:lineRule="auto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………</w:t>
      </w:r>
      <w:r w:rsidR="00CD38EF" w:rsidRPr="009A6DDA">
        <w:rPr>
          <w:rFonts w:ascii="Garamond" w:hAnsi="Garamond" w:cs="Arial"/>
        </w:rPr>
        <w:t xml:space="preserve">.……. </w:t>
      </w:r>
      <w:r w:rsidR="00CD38EF" w:rsidRPr="009A6DDA">
        <w:rPr>
          <w:rFonts w:ascii="Garamond" w:hAnsi="Garamond" w:cs="Arial"/>
          <w:i/>
        </w:rPr>
        <w:t xml:space="preserve">(miejscowość), </w:t>
      </w:r>
      <w:r w:rsidR="00CD38EF" w:rsidRPr="009A6DDA">
        <w:rPr>
          <w:rFonts w:ascii="Garamond" w:hAnsi="Garamond" w:cs="Arial"/>
        </w:rPr>
        <w:t xml:space="preserve">dnia ………….……. r. </w:t>
      </w:r>
      <w:r>
        <w:rPr>
          <w:rFonts w:ascii="Garamond" w:hAnsi="Garamond" w:cs="Arial"/>
        </w:rPr>
        <w:t xml:space="preserve">             ……………………………………….</w:t>
      </w:r>
    </w:p>
    <w:p w:rsidR="00CD38EF" w:rsidRPr="009A6DDA" w:rsidRDefault="00CD38EF" w:rsidP="00CD38EF">
      <w:pPr>
        <w:spacing w:line="240" w:lineRule="auto"/>
        <w:ind w:left="5664" w:firstLine="708"/>
        <w:jc w:val="both"/>
        <w:rPr>
          <w:rFonts w:ascii="Garamond" w:hAnsi="Garamond" w:cs="Arial"/>
          <w:i/>
        </w:rPr>
      </w:pPr>
      <w:r w:rsidRPr="009A6DDA">
        <w:rPr>
          <w:rFonts w:ascii="Garamond" w:hAnsi="Garamond" w:cs="Arial"/>
          <w:i/>
        </w:rPr>
        <w:t>(podpis)</w:t>
      </w:r>
    </w:p>
    <w:sectPr w:rsidR="00CD38EF" w:rsidRPr="009A6DDA" w:rsidSect="00CB4B1A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019" w:rsidRDefault="00012019" w:rsidP="00BD0B39">
      <w:pPr>
        <w:spacing w:after="0" w:line="240" w:lineRule="auto"/>
      </w:pPr>
      <w:r>
        <w:separator/>
      </w:r>
    </w:p>
  </w:endnote>
  <w:endnote w:type="continuationSeparator" w:id="0">
    <w:p w:rsidR="00012019" w:rsidRDefault="00012019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95811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95811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13158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13158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13158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13158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019" w:rsidRDefault="00012019" w:rsidP="00BD0B39">
      <w:pPr>
        <w:spacing w:after="0" w:line="240" w:lineRule="auto"/>
      </w:pPr>
      <w:r>
        <w:separator/>
      </w:r>
    </w:p>
  </w:footnote>
  <w:footnote w:type="continuationSeparator" w:id="0">
    <w:p w:rsidR="00012019" w:rsidRDefault="00012019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01201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6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8">
    <w:nsid w:val="4E263DD3"/>
    <w:multiLevelType w:val="hybridMultilevel"/>
    <w:tmpl w:val="EBC695A6"/>
    <w:lvl w:ilvl="0" w:tplc="78329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8FF0E7B"/>
    <w:multiLevelType w:val="hybridMultilevel"/>
    <w:tmpl w:val="6AFCB3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7"/>
  </w:num>
  <w:num w:numId="64">
    <w:abstractNumId w:val="70"/>
  </w:num>
  <w:num w:numId="65">
    <w:abstractNumId w:val="66"/>
  </w:num>
  <w:num w:numId="66">
    <w:abstractNumId w:val="64"/>
  </w:num>
  <w:num w:numId="67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68"/>
  </w:num>
  <w:num w:numId="69">
    <w:abstractNumId w:val="63"/>
  </w:num>
  <w:num w:numId="70">
    <w:abstractNumId w:val="65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12019"/>
    <w:rsid w:val="000342F3"/>
    <w:rsid w:val="0007008D"/>
    <w:rsid w:val="00076812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63592"/>
    <w:rsid w:val="0027331E"/>
    <w:rsid w:val="002801B6"/>
    <w:rsid w:val="002971D8"/>
    <w:rsid w:val="002A28FB"/>
    <w:rsid w:val="002B4C39"/>
    <w:rsid w:val="002F5C78"/>
    <w:rsid w:val="0031308B"/>
    <w:rsid w:val="0033393C"/>
    <w:rsid w:val="00345B5C"/>
    <w:rsid w:val="00361DBC"/>
    <w:rsid w:val="003845E0"/>
    <w:rsid w:val="00394A8E"/>
    <w:rsid w:val="003E54CD"/>
    <w:rsid w:val="00404EE9"/>
    <w:rsid w:val="00411236"/>
    <w:rsid w:val="004642AC"/>
    <w:rsid w:val="00496494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5F439E"/>
    <w:rsid w:val="0064541C"/>
    <w:rsid w:val="00647F01"/>
    <w:rsid w:val="00650E6F"/>
    <w:rsid w:val="00686A53"/>
    <w:rsid w:val="00692058"/>
    <w:rsid w:val="006A661F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1D0A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06DA5"/>
    <w:rsid w:val="00912469"/>
    <w:rsid w:val="00913158"/>
    <w:rsid w:val="00922734"/>
    <w:rsid w:val="009237EB"/>
    <w:rsid w:val="009361E5"/>
    <w:rsid w:val="00950170"/>
    <w:rsid w:val="009918E4"/>
    <w:rsid w:val="009B25DD"/>
    <w:rsid w:val="00A04F90"/>
    <w:rsid w:val="00A20914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845E8"/>
    <w:rsid w:val="00BC01D1"/>
    <w:rsid w:val="00BD0B39"/>
    <w:rsid w:val="00BE160E"/>
    <w:rsid w:val="00C15F53"/>
    <w:rsid w:val="00C53712"/>
    <w:rsid w:val="00C55DD2"/>
    <w:rsid w:val="00C80F42"/>
    <w:rsid w:val="00C91486"/>
    <w:rsid w:val="00CA0801"/>
    <w:rsid w:val="00CA4A33"/>
    <w:rsid w:val="00CA4E62"/>
    <w:rsid w:val="00CB4B1A"/>
    <w:rsid w:val="00CD38EF"/>
    <w:rsid w:val="00CE5EB6"/>
    <w:rsid w:val="00D033BC"/>
    <w:rsid w:val="00D245DC"/>
    <w:rsid w:val="00D2757B"/>
    <w:rsid w:val="00D533F0"/>
    <w:rsid w:val="00D74549"/>
    <w:rsid w:val="00D75537"/>
    <w:rsid w:val="00D95811"/>
    <w:rsid w:val="00DA6129"/>
    <w:rsid w:val="00DF7992"/>
    <w:rsid w:val="00E61C8B"/>
    <w:rsid w:val="00E6354F"/>
    <w:rsid w:val="00E6434D"/>
    <w:rsid w:val="00E73CC3"/>
    <w:rsid w:val="00E80E11"/>
    <w:rsid w:val="00E97058"/>
    <w:rsid w:val="00ED58C6"/>
    <w:rsid w:val="00EE1478"/>
    <w:rsid w:val="00F00F85"/>
    <w:rsid w:val="00F23D00"/>
    <w:rsid w:val="00F240DC"/>
    <w:rsid w:val="00F36327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99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99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99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99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2C0177-EFEE-4059-BC93-A58C581D0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258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Lucjan Szuma</cp:lastModifiedBy>
  <cp:revision>2</cp:revision>
  <cp:lastPrinted>2019-05-07T10:11:00Z</cp:lastPrinted>
  <dcterms:created xsi:type="dcterms:W3CDTF">2019-06-25T12:50:00Z</dcterms:created>
  <dcterms:modified xsi:type="dcterms:W3CDTF">2019-06-25T12:50:00Z</dcterms:modified>
</cp:coreProperties>
</file>