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C4B0B" w:rsidRPr="006C4B0B" w14:paraId="56328952" w14:textId="77777777" w:rsidTr="006C4B0B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9C7EF43" w14:textId="77777777" w:rsidR="006C4B0B" w:rsidRPr="006C4B0B" w:rsidRDefault="006C4B0B" w:rsidP="006C4B0B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/>
              </w:rPr>
            </w:pPr>
            <w:bookmarkStart w:id="0" w:name="_GoBack"/>
            <w:bookmarkEnd w:id="0"/>
            <w:r w:rsidRPr="006C4B0B">
              <w:rPr>
                <w:rFonts w:ascii="Garamond" w:hAnsi="Garamond"/>
                <w:b/>
                <w:color w:val="000000"/>
              </w:rPr>
              <w:br w:type="page"/>
              <w:t>Załącznik nr 1 do SIWZ</w:t>
            </w:r>
          </w:p>
        </w:tc>
      </w:tr>
      <w:tr w:rsidR="006C4B0B" w:rsidRPr="006C4B0B" w14:paraId="65E030E7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BCB0087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FORMULARZ OFERTOWY</w:t>
            </w:r>
          </w:p>
        </w:tc>
      </w:tr>
      <w:tr w:rsidR="006C4B0B" w:rsidRPr="006C4B0B" w14:paraId="473ABC1E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C1037B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</w:p>
          <w:p w14:paraId="5BAF5F4C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OFERTA</w:t>
            </w:r>
          </w:p>
          <w:p w14:paraId="71E7C9BD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złożona przez:</w:t>
            </w:r>
          </w:p>
          <w:p w14:paraId="64333D69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___________________________________</w:t>
            </w:r>
          </w:p>
          <w:p w14:paraId="1CC7D8C3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ul. ____________________________</w:t>
            </w:r>
          </w:p>
          <w:p w14:paraId="39D36EBB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………………… ________________________</w:t>
            </w:r>
          </w:p>
          <w:p w14:paraId="7F4BD71E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</w:p>
          <w:p w14:paraId="1B889C47" w14:textId="7898077C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FF0000"/>
                <w:lang w:eastAsia="pl-PL"/>
              </w:rPr>
            </w:pP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środków czystości dla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t>Oddział</w:t>
            </w:r>
            <w:r>
              <w:rPr>
                <w:rFonts w:ascii="Garamond" w:hAnsi="Garamond"/>
                <w:color w:val="000000"/>
                <w:lang w:eastAsia="pl-PL"/>
              </w:rPr>
              <w:t>u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</w:t>
            </w:r>
            <w:proofErr w:type="spellStart"/>
            <w:r w:rsidRPr="006C4B0B">
              <w:rPr>
                <w:rFonts w:ascii="Garamond" w:hAnsi="Garamond"/>
                <w:color w:val="000000"/>
                <w:lang w:eastAsia="pl-PL"/>
              </w:rPr>
              <w:t>Rweita</w:t>
            </w:r>
            <w:proofErr w:type="spellEnd"/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Waplewo                                                                       </w:t>
            </w:r>
            <w:r>
              <w:rPr>
                <w:rFonts w:ascii="Garamond" w:hAnsi="Garamond"/>
                <w:color w:val="000000"/>
                <w:lang w:eastAsia="pl-PL"/>
              </w:rPr>
              <w:t xml:space="preserve">                                                                      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  (postępowanie nr: </w:t>
            </w:r>
            <w:r w:rsidRPr="006C4B0B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pl-PL"/>
              </w:rPr>
              <w:t>RWT/OWPL/272/PZP/1</w:t>
            </w:r>
            <w:r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pl-PL"/>
              </w:rPr>
              <w:t>1</w:t>
            </w:r>
            <w:r w:rsidRPr="006C4B0B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pl-PL"/>
              </w:rPr>
              <w:t>/2019</w:t>
            </w:r>
          </w:p>
          <w:p w14:paraId="62E0055D" w14:textId="77777777" w:rsidR="006C4B0B" w:rsidRPr="006C4B0B" w:rsidRDefault="006C4B0B" w:rsidP="006C4B0B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</w:p>
        </w:tc>
      </w:tr>
      <w:tr w:rsidR="006C4B0B" w:rsidRPr="006C4B0B" w14:paraId="184F03DE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4FA3FD" w14:textId="77777777" w:rsidR="006C4B0B" w:rsidRPr="006C4B0B" w:rsidRDefault="006C4B0B" w:rsidP="006C4B0B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DANE WYKONAWCY:</w:t>
            </w:r>
          </w:p>
          <w:p w14:paraId="1152F9A1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Osoba upoważniona do reprezentacji Wykonawcy/ów i podpisująca ofertę:………………..………………………</w:t>
            </w:r>
          </w:p>
          <w:p w14:paraId="373F4B5D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</w:t>
            </w:r>
          </w:p>
          <w:p w14:paraId="123AF944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7B796E4E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Osoba odpowiedzialna za kontakty z Zamawiającym:.…………………………………………..………………….</w:t>
            </w:r>
          </w:p>
          <w:p w14:paraId="7C89A6E9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14:paraId="47D52D28" w14:textId="77777777" w:rsidR="006C4B0B" w:rsidRPr="006C4B0B" w:rsidRDefault="006C4B0B" w:rsidP="006C4B0B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faks…………………………………………………………………………………………………………………</w:t>
            </w:r>
          </w:p>
          <w:p w14:paraId="583242C1" w14:textId="77777777" w:rsidR="006C4B0B" w:rsidRPr="006C4B0B" w:rsidRDefault="006C4B0B" w:rsidP="006C4B0B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e-mail………………………………………………………………………………………………………………</w:t>
            </w:r>
          </w:p>
          <w:p w14:paraId="1B37BD2F" w14:textId="77777777" w:rsidR="006C4B0B" w:rsidRPr="006C4B0B" w:rsidRDefault="006C4B0B" w:rsidP="006C4B0B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Adres do korespondencji (jeżeli inny niż adres siedziby): ……………………………………………………….…</w:t>
            </w:r>
          </w:p>
          <w:p w14:paraId="44616A19" w14:textId="77777777" w:rsidR="006C4B0B" w:rsidRPr="006C4B0B" w:rsidRDefault="006C4B0B" w:rsidP="006C4B0B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           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sym w:font="Symbol" w:char="F07F"/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mikro                               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sym w:font="Symbol" w:char="F07F"/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małe                                   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sym w:font="Symbol" w:char="F07F"/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średnie                                      </w:t>
            </w:r>
            <w:r w:rsidRPr="006C4B0B">
              <w:rPr>
                <w:rFonts w:ascii="Garamond" w:hAnsi="Garamond"/>
                <w:color w:val="000000"/>
                <w:lang w:eastAsia="pl-PL"/>
              </w:rPr>
              <w:sym w:font="Symbol" w:char="F07F"/>
            </w:r>
            <w:r w:rsidRPr="006C4B0B">
              <w:rPr>
                <w:rFonts w:ascii="Garamond" w:hAnsi="Garamond"/>
                <w:color w:val="000000"/>
                <w:lang w:eastAsia="pl-PL"/>
              </w:rPr>
              <w:t xml:space="preserve"> duże</w:t>
            </w:r>
          </w:p>
          <w:p w14:paraId="6830197F" w14:textId="77777777" w:rsidR="006C4B0B" w:rsidRPr="006C4B0B" w:rsidRDefault="006C4B0B" w:rsidP="006C4B0B">
            <w:pPr>
              <w:spacing w:after="40" w:line="240" w:lineRule="auto"/>
              <w:rPr>
                <w:rFonts w:ascii="Garamond" w:hAnsi="Garamond"/>
                <w:color w:val="FF0000"/>
                <w:sz w:val="10"/>
                <w:szCs w:val="10"/>
              </w:rPr>
            </w:pPr>
          </w:p>
        </w:tc>
      </w:tr>
      <w:tr w:rsidR="006C4B0B" w:rsidRPr="006C4B0B" w14:paraId="5877266E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541040" w14:textId="77777777" w:rsidR="006C4B0B" w:rsidRPr="006C4B0B" w:rsidRDefault="006C4B0B" w:rsidP="006C4B0B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14:paraId="76002E5B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Dostawy……………………………………………… </w:t>
            </w:r>
            <w:proofErr w:type="spellStart"/>
            <w:r w:rsidRPr="006C4B0B">
              <w:rPr>
                <w:rFonts w:ascii="Garamond" w:hAnsi="Garamond"/>
                <w:color w:val="000000"/>
              </w:rPr>
              <w:t>cz</w:t>
            </w:r>
            <w:proofErr w:type="spellEnd"/>
            <w:r w:rsidRPr="006C4B0B">
              <w:rPr>
                <w:rFonts w:ascii="Garamond" w:hAnsi="Garamond"/>
                <w:color w:val="000000"/>
              </w:rPr>
              <w:t>….................</w:t>
            </w:r>
          </w:p>
          <w:p w14:paraId="7FFF415B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Dostawy……………………………………………… </w:t>
            </w:r>
            <w:proofErr w:type="spellStart"/>
            <w:r w:rsidRPr="006C4B0B">
              <w:rPr>
                <w:rFonts w:ascii="Garamond" w:hAnsi="Garamond"/>
                <w:color w:val="000000"/>
              </w:rPr>
              <w:t>cz</w:t>
            </w:r>
            <w:proofErr w:type="spellEnd"/>
            <w:r w:rsidRPr="006C4B0B">
              <w:rPr>
                <w:rFonts w:ascii="Garamond" w:hAnsi="Garamond"/>
                <w:color w:val="000000"/>
              </w:rPr>
              <w:t>….................</w:t>
            </w:r>
          </w:p>
          <w:p w14:paraId="7E7B3A43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</w:tc>
      </w:tr>
      <w:tr w:rsidR="006C4B0B" w:rsidRPr="006C4B0B" w14:paraId="746BF86D" w14:textId="77777777" w:rsidTr="006C4B0B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0A412B" w14:textId="77777777" w:rsidR="006C4B0B" w:rsidRPr="006C4B0B" w:rsidRDefault="006C4B0B" w:rsidP="006C4B0B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1A730E74" w14:textId="77777777" w:rsidR="006C4B0B" w:rsidRPr="006C4B0B" w:rsidRDefault="006C4B0B" w:rsidP="006C4B0B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6C4B0B">
              <w:rPr>
                <w:rFonts w:ascii="Garamond" w:hAnsi="Garamond"/>
                <w:color w:val="000000"/>
              </w:rPr>
              <w:t>cenowo-ofertowym</w:t>
            </w:r>
            <w:proofErr w:type="spellEnd"/>
            <w:r w:rsidRPr="006C4B0B">
              <w:rPr>
                <w:rFonts w:ascii="Garamond" w:hAnsi="Garamond"/>
                <w:color w:val="000000"/>
              </w:rPr>
              <w:t>, który załączam do oferty (dot. części, na którą/e jest składana oferta/ty).</w:t>
            </w:r>
          </w:p>
          <w:p w14:paraId="4AFE271F" w14:textId="77777777" w:rsidR="006C4B0B" w:rsidRPr="006C4B0B" w:rsidRDefault="006C4B0B" w:rsidP="006C4B0B">
            <w:pPr>
              <w:spacing w:after="0" w:line="240" w:lineRule="auto"/>
              <w:rPr>
                <w:rFonts w:ascii="Garamond" w:hAnsi="Garamond"/>
                <w:color w:val="FF0000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6C4B0B" w:rsidRPr="006C4B0B" w14:paraId="3E1EAFF8" w14:textId="77777777" w:rsidTr="006C4B0B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14:paraId="132FA5D5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6C4B0B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14:paraId="25F9A07E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6C4B0B">
                    <w:rPr>
                      <w:rFonts w:ascii="Garamond" w:hAnsi="Garamond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748EB984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6C4B0B">
                    <w:rPr>
                      <w:rFonts w:ascii="Garamond" w:hAnsi="Garamond"/>
                      <w:b/>
                      <w:color w:val="000000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2270028D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6C4B0B">
                    <w:rPr>
                      <w:rFonts w:ascii="Garamond" w:hAnsi="Garamond"/>
                      <w:b/>
                      <w:color w:val="000000"/>
                    </w:rPr>
                    <w:t>Łączna cena za dostawę (brutto)</w:t>
                  </w:r>
                </w:p>
              </w:tc>
            </w:tr>
            <w:tr w:rsidR="006C4B0B" w:rsidRPr="006C4B0B" w14:paraId="4FBCAC4E" w14:textId="77777777" w:rsidTr="006C4B0B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518147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6C4B0B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D965DF" w14:textId="6652D594" w:rsidR="006C4B0B" w:rsidRPr="006C4B0B" w:rsidRDefault="006C4B0B" w:rsidP="006C4B0B">
                  <w:pPr>
                    <w:spacing w:after="0" w:line="240" w:lineRule="auto"/>
                    <w:rPr>
                      <w:rFonts w:ascii="Garamond" w:eastAsia="Times New Roman" w:hAnsi="Garamond" w:cs="Arial"/>
                      <w:b/>
                      <w:color w:val="000000"/>
                      <w:lang w:eastAsia="pl-PL"/>
                    </w:rPr>
                  </w:pPr>
                  <w:r w:rsidRPr="006C4B0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środków czystości </w:t>
                  </w:r>
                  <w:r w:rsidRPr="006C4B0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</w:t>
                  </w:r>
                </w:p>
                <w:p w14:paraId="2625F720" w14:textId="77777777" w:rsidR="006C4B0B" w:rsidRPr="006C4B0B" w:rsidRDefault="006C4B0B" w:rsidP="006C4B0B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417" w:type="dxa"/>
                </w:tcPr>
                <w:p w14:paraId="19865BAC" w14:textId="77777777" w:rsidR="006C4B0B" w:rsidRPr="006C4B0B" w:rsidRDefault="006C4B0B" w:rsidP="006C4B0B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2778F2E" w14:textId="77777777" w:rsidR="006C4B0B" w:rsidRPr="006C4B0B" w:rsidRDefault="006C4B0B" w:rsidP="006C4B0B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6C4B0B" w:rsidRPr="006C4B0B" w14:paraId="704F9516" w14:textId="77777777" w:rsidTr="006C4B0B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2B08F3" w14:textId="77777777" w:rsidR="006C4B0B" w:rsidRPr="006C4B0B" w:rsidRDefault="006C4B0B" w:rsidP="006C4B0B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6C4B0B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203193C" w14:textId="53358EB6" w:rsidR="006C4B0B" w:rsidRPr="006C4B0B" w:rsidRDefault="006C4B0B" w:rsidP="006C4B0B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6C4B0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Dostawy </w:t>
                  </w:r>
                  <w:r w:rsidR="00D8149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profesjonalnych </w:t>
                  </w:r>
                  <w:r w:rsidRPr="006C4B0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</w:t>
                  </w:r>
                  <w:r w:rsidR="00D8149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środków czystości </w:t>
                  </w:r>
                  <w:r w:rsidR="00D8149B" w:rsidRPr="006C4B0B"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1417" w:type="dxa"/>
                </w:tcPr>
                <w:p w14:paraId="5BEBED29" w14:textId="77777777" w:rsidR="006C4B0B" w:rsidRPr="006C4B0B" w:rsidRDefault="006C4B0B" w:rsidP="006C4B0B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04F619FC" w14:textId="77777777" w:rsidR="006C4B0B" w:rsidRPr="006C4B0B" w:rsidRDefault="006C4B0B" w:rsidP="006C4B0B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38176434" w14:textId="77777777" w:rsidR="006C4B0B" w:rsidRPr="006C4B0B" w:rsidRDefault="006C4B0B" w:rsidP="006C4B0B">
            <w:pPr>
              <w:spacing w:after="0" w:line="240" w:lineRule="auto"/>
              <w:rPr>
                <w:rFonts w:ascii="Garamond" w:hAnsi="Garamond"/>
                <w:color w:val="FF0000"/>
              </w:rPr>
            </w:pPr>
          </w:p>
        </w:tc>
      </w:tr>
      <w:tr w:rsidR="006C4B0B" w:rsidRPr="006C4B0B" w14:paraId="4BF9FB10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26701F" w14:textId="77777777" w:rsidR="006C4B0B" w:rsidRPr="006C4B0B" w:rsidRDefault="006C4B0B" w:rsidP="006C4B0B">
            <w:pPr>
              <w:spacing w:after="0" w:line="240" w:lineRule="auto"/>
              <w:ind w:left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</w:p>
          <w:p w14:paraId="76A83F48" w14:textId="77777777" w:rsidR="006C4B0B" w:rsidRPr="006C4B0B" w:rsidRDefault="006C4B0B" w:rsidP="006C4B0B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OŚWIADCZENIA:</w:t>
            </w:r>
          </w:p>
          <w:p w14:paraId="2F90AE42" w14:textId="77777777" w:rsidR="006C4B0B" w:rsidRPr="006C4B0B" w:rsidRDefault="006C4B0B" w:rsidP="006C4B0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zamówienie zostanie zrealizowane w terminach określonych w SIWZ oraz ze wzorze umowy </w:t>
            </w:r>
            <w:r w:rsidRPr="006C4B0B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14:paraId="5C79F29E" w14:textId="77777777" w:rsidR="006C4B0B" w:rsidRPr="006C4B0B" w:rsidRDefault="006C4B0B" w:rsidP="006C4B0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w cenie naszej oferty zostały uwzględnione wszystkie koszty wykonania zamówienia;</w:t>
            </w:r>
          </w:p>
          <w:p w14:paraId="4D5D6CAB" w14:textId="77777777" w:rsidR="006C4B0B" w:rsidRPr="006C4B0B" w:rsidRDefault="006C4B0B" w:rsidP="006C4B0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14:paraId="141EAAB9" w14:textId="77777777" w:rsidR="006C4B0B" w:rsidRPr="006C4B0B" w:rsidRDefault="006C4B0B" w:rsidP="006C4B0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uważamy się za związanych niniejszą ofertą przez okres </w:t>
            </w:r>
            <w:r w:rsidRPr="006C4B0B">
              <w:rPr>
                <w:rFonts w:ascii="Garamond" w:hAnsi="Garamond"/>
                <w:b/>
                <w:color w:val="000000"/>
              </w:rPr>
              <w:t>30 dni</w:t>
            </w:r>
            <w:r w:rsidRPr="006C4B0B">
              <w:rPr>
                <w:rFonts w:ascii="Garamond" w:hAnsi="Garamond"/>
                <w:color w:val="000000"/>
              </w:rPr>
              <w:t xml:space="preserve"> licząc od dnia otwarcia ofert (włącznie z tym dniem);</w:t>
            </w:r>
          </w:p>
          <w:p w14:paraId="7788436F" w14:textId="77777777" w:rsidR="006C4B0B" w:rsidRDefault="006C4B0B" w:rsidP="006C4B0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14:paraId="657A67F0" w14:textId="77777777" w:rsidR="00E4467A" w:rsidRPr="00153B42" w:rsidRDefault="00E4467A" w:rsidP="00E4467A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73462806" w14:textId="23F24279" w:rsidR="00E4467A" w:rsidRPr="006C4B0B" w:rsidRDefault="00E4467A" w:rsidP="00E4467A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418FFD6C" w14:textId="77777777" w:rsidR="006C4B0B" w:rsidRPr="006C4B0B" w:rsidRDefault="006C4B0B" w:rsidP="006C4B0B">
            <w:pPr>
              <w:spacing w:after="0" w:line="240" w:lineRule="auto"/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</w:pPr>
          </w:p>
        </w:tc>
      </w:tr>
      <w:tr w:rsidR="006C4B0B" w:rsidRPr="006C4B0B" w14:paraId="0D60615F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21850E" w14:textId="77777777" w:rsidR="006C4B0B" w:rsidRPr="006C4B0B" w:rsidRDefault="006C4B0B" w:rsidP="006C4B0B">
            <w:pPr>
              <w:numPr>
                <w:ilvl w:val="0"/>
                <w:numId w:val="19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14:paraId="30FA47AC" w14:textId="77777777" w:rsidR="006C4B0B" w:rsidRPr="006C4B0B" w:rsidRDefault="006C4B0B" w:rsidP="006C4B0B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14:paraId="0C9C664F" w14:textId="77777777" w:rsidR="006C4B0B" w:rsidRPr="006C4B0B" w:rsidRDefault="006C4B0B" w:rsidP="006C4B0B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70D897D" w14:textId="77777777" w:rsidR="006C4B0B" w:rsidRPr="006C4B0B" w:rsidRDefault="006C4B0B" w:rsidP="006C4B0B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.....................................................………………..</w:t>
            </w:r>
          </w:p>
        </w:tc>
      </w:tr>
      <w:tr w:rsidR="006C4B0B" w:rsidRPr="006C4B0B" w14:paraId="5875B4C8" w14:textId="77777777" w:rsidTr="006C4B0B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842EA3" w14:textId="77777777" w:rsidR="006C4B0B" w:rsidRPr="006C4B0B" w:rsidRDefault="006C4B0B" w:rsidP="006C4B0B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6C4B0B">
              <w:rPr>
                <w:rFonts w:ascii="Garamond" w:hAnsi="Garamond"/>
                <w:b/>
                <w:color w:val="000000"/>
              </w:rPr>
              <w:t>SPIS TREŚCI:</w:t>
            </w:r>
          </w:p>
          <w:p w14:paraId="7AFDF4BC" w14:textId="77777777" w:rsidR="006C4B0B" w:rsidRPr="006C4B0B" w:rsidRDefault="006C4B0B" w:rsidP="006C4B0B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Integralną część oferty stanowią następujące dokumenty:</w:t>
            </w:r>
          </w:p>
          <w:p w14:paraId="7BA2C21C" w14:textId="77777777" w:rsidR="006C4B0B" w:rsidRPr="006C4B0B" w:rsidRDefault="006C4B0B" w:rsidP="006C4B0B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14:paraId="2DFDA914" w14:textId="77777777" w:rsidR="006C4B0B" w:rsidRPr="006C4B0B" w:rsidRDefault="006C4B0B" w:rsidP="006C4B0B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14:paraId="774C364F" w14:textId="77777777" w:rsidR="006C4B0B" w:rsidRPr="006C4B0B" w:rsidRDefault="006C4B0B" w:rsidP="006C4B0B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14:paraId="41CC70EE" w14:textId="77777777" w:rsidR="006C4B0B" w:rsidRPr="006C4B0B" w:rsidRDefault="006C4B0B" w:rsidP="006C4B0B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14:paraId="5B153A98" w14:textId="77777777" w:rsidR="006C4B0B" w:rsidRPr="006C4B0B" w:rsidRDefault="006C4B0B" w:rsidP="006C4B0B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Oferta została złożona na .............. kolejno ponumerowanych stronach.</w:t>
            </w:r>
          </w:p>
        </w:tc>
      </w:tr>
      <w:tr w:rsidR="006C4B0B" w:rsidRPr="006C4B0B" w14:paraId="3636A09C" w14:textId="77777777" w:rsidTr="006C4B0B">
        <w:trPr>
          <w:trHeight w:val="1266"/>
        </w:trPr>
        <w:tc>
          <w:tcPr>
            <w:tcW w:w="4613" w:type="dxa"/>
            <w:vAlign w:val="bottom"/>
          </w:tcPr>
          <w:p w14:paraId="36A53526" w14:textId="77777777" w:rsidR="006C4B0B" w:rsidRPr="006C4B0B" w:rsidRDefault="006C4B0B" w:rsidP="006C4B0B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…………………………………………………</w:t>
            </w:r>
          </w:p>
          <w:p w14:paraId="7AF4BA22" w14:textId="77777777" w:rsidR="006C4B0B" w:rsidRPr="006C4B0B" w:rsidRDefault="006C4B0B" w:rsidP="006C4B0B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995A78F" w14:textId="77777777" w:rsidR="006C4B0B" w:rsidRPr="006C4B0B" w:rsidRDefault="006C4B0B" w:rsidP="006C4B0B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14:paraId="1D49E082" w14:textId="77777777" w:rsidR="006C4B0B" w:rsidRPr="006C4B0B" w:rsidRDefault="006C4B0B" w:rsidP="006C4B0B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14:paraId="68BC6227" w14:textId="77777777" w:rsidR="006C4B0B" w:rsidRPr="006C4B0B" w:rsidRDefault="006C4B0B" w:rsidP="006C4B0B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1E0E5813" w14:textId="77777777" w:rsidR="006C4B0B" w:rsidRPr="006C4B0B" w:rsidRDefault="006C4B0B" w:rsidP="006C4B0B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27558594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  <w:r w:rsidRPr="006C4B0B">
        <w:rPr>
          <w:rFonts w:ascii="Garamond" w:hAnsi="Garamond"/>
          <w:b/>
          <w:color w:val="FF0000"/>
        </w:rPr>
        <w:t xml:space="preserve">  </w:t>
      </w:r>
    </w:p>
    <w:p w14:paraId="16F24CD8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687AB848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46FC9CBD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6415DECB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3610ED4F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426CC831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6248C721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1D0C3A32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792157A4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0F2C39B9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6BDFAB9C" w14:textId="5D376BF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  <w:r w:rsidRPr="006C4B0B">
        <w:rPr>
          <w:rFonts w:ascii="Garamond" w:hAnsi="Garamond"/>
          <w:b/>
          <w:color w:val="FF0000"/>
        </w:rPr>
        <w:lastRenderedPageBreak/>
        <w:t xml:space="preserve">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6C4B0B" w:rsidRPr="006C4B0B" w14:paraId="4414A20E" w14:textId="77777777" w:rsidTr="006C4B0B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C76FB0" w14:textId="77777777" w:rsidR="006C4B0B" w:rsidRPr="006C4B0B" w:rsidRDefault="006C4B0B" w:rsidP="006C4B0B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b/>
                <w:color w:val="000000"/>
                <w:lang w:eastAsia="pl-PL"/>
              </w:rPr>
              <w:t>Załącznik nr 2 do SIWZ</w:t>
            </w:r>
          </w:p>
        </w:tc>
      </w:tr>
      <w:tr w:rsidR="006C4B0B" w:rsidRPr="006C4B0B" w14:paraId="2B83D6F7" w14:textId="77777777" w:rsidTr="006C4B0B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99DB4F" w14:textId="77777777" w:rsidR="006C4B0B" w:rsidRPr="006C4B0B" w:rsidRDefault="006C4B0B" w:rsidP="006C4B0B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14:paraId="377F58F1" w14:textId="77777777" w:rsidR="006C4B0B" w:rsidRPr="006C4B0B" w:rsidRDefault="006C4B0B" w:rsidP="006C4B0B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6C4B0B" w:rsidRPr="006C4B0B" w14:paraId="0A197E09" w14:textId="77777777" w:rsidTr="006C4B0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8B28" w14:textId="2E997FC5" w:rsidR="006C4B0B" w:rsidRPr="006C4B0B" w:rsidRDefault="006C4B0B" w:rsidP="00D8149B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Przystępując do postępowania na</w:t>
            </w:r>
            <w:r w:rsidRPr="006C4B0B">
              <w:rPr>
                <w:rFonts w:cs="Segoe UI"/>
                <w:color w:val="000000"/>
                <w:lang w:eastAsia="zh-CN"/>
              </w:rPr>
              <w:t xml:space="preserve"> </w:t>
            </w:r>
            <w:r w:rsidRPr="006C4B0B">
              <w:rPr>
                <w:rFonts w:ascii="Garamond" w:hAnsi="Garamond"/>
                <w:color w:val="000000"/>
              </w:rPr>
              <w:t xml:space="preserve">Dostawy </w:t>
            </w:r>
            <w:r w:rsidR="00D8149B">
              <w:rPr>
                <w:rFonts w:ascii="Garamond" w:hAnsi="Garamond"/>
                <w:color w:val="000000"/>
              </w:rPr>
              <w:t xml:space="preserve">środków czystości </w:t>
            </w:r>
            <w:r w:rsidRPr="006C4B0B">
              <w:rPr>
                <w:rFonts w:ascii="Garamond" w:hAnsi="Garamond"/>
                <w:color w:val="000000"/>
              </w:rPr>
              <w:t xml:space="preserve"> dla Oddział</w:t>
            </w:r>
            <w:r w:rsidR="00D8149B">
              <w:rPr>
                <w:rFonts w:ascii="Garamond" w:hAnsi="Garamond"/>
                <w:color w:val="000000"/>
              </w:rPr>
              <w:t>u</w:t>
            </w:r>
            <w:r w:rsidRPr="006C4B0B">
              <w:rPr>
                <w:rFonts w:ascii="Garamond" w:hAnsi="Garamond"/>
                <w:color w:val="000000"/>
              </w:rPr>
              <w:t xml:space="preserve"> </w:t>
            </w:r>
            <w:proofErr w:type="spellStart"/>
            <w:r w:rsidRPr="006C4B0B">
              <w:rPr>
                <w:rFonts w:ascii="Garamond" w:hAnsi="Garamond"/>
                <w:color w:val="000000"/>
              </w:rPr>
              <w:t>Rewita</w:t>
            </w:r>
            <w:proofErr w:type="spellEnd"/>
            <w:r w:rsidRPr="006C4B0B">
              <w:rPr>
                <w:rFonts w:ascii="Garamond" w:hAnsi="Garamond"/>
                <w:color w:val="000000"/>
              </w:rPr>
              <w:t xml:space="preserve"> Waplewo., (postępowanie nr: </w:t>
            </w:r>
            <w:r w:rsidRPr="006C4B0B">
              <w:rPr>
                <w:rFonts w:ascii="Garamond" w:hAnsi="Garamond"/>
                <w:b/>
                <w:color w:val="000000"/>
                <w:sz w:val="24"/>
                <w:szCs w:val="24"/>
              </w:rPr>
              <w:t>RWT/OWPL/272/PZP/1</w:t>
            </w:r>
            <w:r w:rsidR="00D8149B">
              <w:rPr>
                <w:rFonts w:ascii="Garamond" w:hAnsi="Garamond"/>
                <w:b/>
                <w:color w:val="000000"/>
                <w:sz w:val="24"/>
                <w:szCs w:val="24"/>
              </w:rPr>
              <w:t>1</w:t>
            </w:r>
            <w:r w:rsidRPr="006C4B0B">
              <w:rPr>
                <w:rFonts w:ascii="Garamond" w:hAnsi="Garamond"/>
                <w:b/>
                <w:color w:val="000000"/>
                <w:sz w:val="24"/>
                <w:szCs w:val="24"/>
              </w:rPr>
              <w:t>/2019</w:t>
            </w:r>
          </w:p>
        </w:tc>
      </w:tr>
      <w:tr w:rsidR="006C4B0B" w:rsidRPr="006C4B0B" w14:paraId="740A46DC" w14:textId="77777777" w:rsidTr="006C4B0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4E688" w14:textId="77777777" w:rsidR="006C4B0B" w:rsidRPr="006C4B0B" w:rsidRDefault="006C4B0B" w:rsidP="006C4B0B">
            <w:pPr>
              <w:suppressAutoHyphens/>
              <w:spacing w:after="40" w:line="240" w:lineRule="auto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działając w imieniu Wykonawcy:</w:t>
            </w:r>
          </w:p>
          <w:p w14:paraId="4A0C98EB" w14:textId="77777777" w:rsidR="006C4B0B" w:rsidRPr="006C4B0B" w:rsidRDefault="006C4B0B" w:rsidP="006C4B0B">
            <w:pPr>
              <w:suppressAutoHyphens/>
              <w:spacing w:after="0" w:line="480" w:lineRule="auto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Calibri"/>
                <w:color w:val="000000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60533AF9" w14:textId="77777777" w:rsidR="006C4B0B" w:rsidRPr="006C4B0B" w:rsidRDefault="006C4B0B" w:rsidP="006C4B0B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6C4B0B" w:rsidRPr="006C4B0B" w14:paraId="35DE5335" w14:textId="77777777" w:rsidTr="006C4B0B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D4F0C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6C4B0B" w:rsidRPr="006C4B0B" w14:paraId="5DB5F72E" w14:textId="77777777" w:rsidTr="006C4B0B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D58C" w14:textId="77777777" w:rsidR="006C4B0B" w:rsidRPr="006C4B0B" w:rsidRDefault="006C4B0B" w:rsidP="006C4B0B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14:paraId="5F4F25AA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7A64C15F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14:paraId="065B58D2" w14:textId="77777777" w:rsidR="006C4B0B" w:rsidRPr="006C4B0B" w:rsidRDefault="006C4B0B" w:rsidP="006C4B0B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o którym mowa w</w:t>
            </w: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. zm.) lub</w:t>
            </w: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796B14C7" w14:textId="77777777" w:rsidR="006C4B0B" w:rsidRPr="006C4B0B" w:rsidRDefault="006C4B0B" w:rsidP="006C4B0B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14:paraId="1C0901BE" w14:textId="77777777" w:rsidR="006C4B0B" w:rsidRPr="006C4B0B" w:rsidRDefault="006C4B0B" w:rsidP="006C4B0B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skarbowe,</w:t>
            </w:r>
          </w:p>
          <w:p w14:paraId="20949BC9" w14:textId="77777777" w:rsidR="006C4B0B" w:rsidRPr="006C4B0B" w:rsidRDefault="006C4B0B" w:rsidP="006C4B0B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0029259F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4594EFB2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DBC5C93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3E38649F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1478ECEC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 xml:space="preserve">Wykonawcę, który bezprawnie wpływał lub próbował wpłynąć na czynności zamawiającego lub pozyskać </w:t>
            </w: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lastRenderedPageBreak/>
              <w:t>informacje poufne, mogące dać mu przewagę w postępowaniu o udzielenie zamówienia;</w:t>
            </w:r>
          </w:p>
          <w:p w14:paraId="7E25E64F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0F0156F8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41721BB8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519E4174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14:paraId="3F41D04A" w14:textId="77777777" w:rsidR="006C4B0B" w:rsidRPr="006C4B0B" w:rsidRDefault="006C4B0B" w:rsidP="006C4B0B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5AE075DB" w14:textId="77777777" w:rsidR="006C4B0B" w:rsidRPr="006C4B0B" w:rsidRDefault="006C4B0B" w:rsidP="006C4B0B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/>
                <w:lang w:eastAsia="pl-PL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14:paraId="70163DA1" w14:textId="77777777" w:rsidR="006C4B0B" w:rsidRPr="006C4B0B" w:rsidRDefault="006C4B0B" w:rsidP="006C4B0B">
            <w:pPr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204738FC" w14:textId="77777777" w:rsidR="006C4B0B" w:rsidRPr="006C4B0B" w:rsidRDefault="006C4B0B" w:rsidP="006C4B0B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2)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761D9CF" w14:textId="77777777" w:rsidR="006C4B0B" w:rsidRPr="006C4B0B" w:rsidRDefault="006C4B0B" w:rsidP="006C4B0B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3)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2FEDD83B" w14:textId="77777777" w:rsidR="006C4B0B" w:rsidRPr="006C4B0B" w:rsidRDefault="006C4B0B" w:rsidP="006C4B0B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a)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14:paraId="528D16D7" w14:textId="77777777" w:rsidR="006C4B0B" w:rsidRPr="006C4B0B" w:rsidRDefault="006C4B0B" w:rsidP="006C4B0B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b)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14:paraId="09B213EB" w14:textId="77777777" w:rsidR="006C4B0B" w:rsidRPr="006C4B0B" w:rsidRDefault="006C4B0B" w:rsidP="006C4B0B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c)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14:paraId="0FB2E1BC" w14:textId="77777777" w:rsidR="006C4B0B" w:rsidRPr="006C4B0B" w:rsidRDefault="006C4B0B" w:rsidP="006C4B0B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d)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14:paraId="5C8AA816" w14:textId="77777777" w:rsidR="006C4B0B" w:rsidRPr="006C4B0B" w:rsidRDefault="006C4B0B" w:rsidP="006C4B0B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color w:val="000000"/>
                <w:lang w:eastAsia="zh-CN"/>
              </w:rPr>
              <w:t>–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</w:t>
            </w:r>
            <w:r w:rsidRPr="006C4B0B">
              <w:rPr>
                <w:rFonts w:ascii="Garamond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4E5F3613" w14:textId="77777777" w:rsidR="006C4B0B" w:rsidRPr="006C4B0B" w:rsidRDefault="006C4B0B" w:rsidP="006C4B0B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4)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lastRenderedPageBreak/>
              <w:t>odszkodowania;</w:t>
            </w:r>
          </w:p>
          <w:p w14:paraId="35AA47D3" w14:textId="77777777" w:rsidR="006C4B0B" w:rsidRPr="006C4B0B" w:rsidRDefault="006C4B0B" w:rsidP="006C4B0B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/>
                <w:lang w:eastAsia="pl-PL"/>
              </w:rPr>
            </w:pP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5)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6C4B0B">
              <w:rPr>
                <w:rFonts w:ascii="Garamond" w:hAnsi="Garamond" w:cs="Calibri"/>
                <w:bCs/>
                <w:color w:val="000000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60924A15" w14:textId="77777777" w:rsidR="006C4B0B" w:rsidRPr="006C4B0B" w:rsidRDefault="006C4B0B" w:rsidP="006C4B0B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/>
                <w:lang w:eastAsia="pl-PL"/>
              </w:rPr>
            </w:pPr>
          </w:p>
          <w:p w14:paraId="6730FF10" w14:textId="77777777" w:rsidR="006C4B0B" w:rsidRPr="006C4B0B" w:rsidRDefault="006C4B0B" w:rsidP="006C4B0B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Wykonawca ubiegający się o przedmiotowe zamówienie musi spełniać również warunki udziału </w:t>
            </w:r>
            <w:r w:rsidRPr="006C4B0B">
              <w:rPr>
                <w:rFonts w:ascii="Garamond" w:hAnsi="Garamond"/>
                <w:color w:val="000000"/>
              </w:rPr>
              <w:br/>
              <w:t xml:space="preserve">w postępowaniu dotyczące: </w:t>
            </w:r>
            <w:r w:rsidRPr="006C4B0B">
              <w:rPr>
                <w:rFonts w:ascii="Garamond" w:hAnsi="Garamond"/>
                <w:b/>
                <w:color w:val="000000"/>
              </w:rPr>
              <w:t xml:space="preserve">posiadania </w:t>
            </w:r>
            <w:r w:rsidRPr="006C4B0B">
              <w:rPr>
                <w:rFonts w:ascii="Garamond" w:hAnsi="Garamond" w:cs="Calibri"/>
                <w:b/>
                <w:bCs/>
                <w:color w:val="000000"/>
              </w:rPr>
              <w:t xml:space="preserve">kompetencji lub uprawnień do prowadzenia określonej działalności zawodowej, </w:t>
            </w:r>
            <w:r w:rsidRPr="006C4B0B">
              <w:rPr>
                <w:rFonts w:ascii="Garamond" w:hAnsi="Garamond"/>
                <w:color w:val="000000"/>
              </w:rPr>
              <w:t xml:space="preserve">określone przez Zamawiającego w Rozdziale V pkt. 1 </w:t>
            </w:r>
            <w:proofErr w:type="spellStart"/>
            <w:r w:rsidRPr="006C4B0B">
              <w:rPr>
                <w:rFonts w:ascii="Garamond" w:hAnsi="Garamond"/>
                <w:color w:val="000000"/>
              </w:rPr>
              <w:t>ppkt</w:t>
            </w:r>
            <w:proofErr w:type="spellEnd"/>
            <w:r w:rsidRPr="006C4B0B">
              <w:rPr>
                <w:rFonts w:ascii="Garamond" w:hAnsi="Garamond"/>
                <w:color w:val="000000"/>
              </w:rPr>
              <w:t xml:space="preserve"> 2) lit. a)  SIWZ.</w:t>
            </w:r>
          </w:p>
        </w:tc>
      </w:tr>
      <w:tr w:rsidR="006C4B0B" w:rsidRPr="006C4B0B" w14:paraId="70747C42" w14:textId="77777777" w:rsidTr="006C4B0B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D88EE8" w14:textId="77777777" w:rsidR="006C4B0B" w:rsidRPr="006C4B0B" w:rsidRDefault="006C4B0B" w:rsidP="006C4B0B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/>
                <w:lang w:eastAsia="zh-CN"/>
              </w:rPr>
            </w:pPr>
            <w:r w:rsidRPr="006C4B0B">
              <w:rPr>
                <w:rFonts w:ascii="Garamond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16EF230A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ascii="Garamond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ych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 podmiotu/ów:</w:t>
            </w:r>
            <w:r w:rsidRPr="006C4B0B">
              <w:rPr>
                <w:rFonts w:cs="Arial"/>
                <w:color w:val="000000"/>
                <w:lang w:eastAsia="zh-CN"/>
              </w:rPr>
              <w:t xml:space="preserve"> </w:t>
            </w:r>
            <w:r w:rsidRPr="006C4B0B">
              <w:rPr>
                <w:rFonts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14:paraId="6F1FF86B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14:paraId="388A0D25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14:paraId="23270A0D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14:paraId="2BB964BF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Arial"/>
                <w:i/>
                <w:color w:val="000000"/>
                <w:lang w:eastAsia="zh-CN"/>
              </w:rPr>
            </w:pPr>
            <w:r w:rsidRPr="006C4B0B">
              <w:rPr>
                <w:rFonts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14:paraId="025ACCEE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6C4B0B" w:rsidRPr="006C4B0B" w14:paraId="0E667C83" w14:textId="77777777" w:rsidTr="006C4B0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FD9DA" w14:textId="77777777" w:rsidR="006C4B0B" w:rsidRPr="006C4B0B" w:rsidRDefault="006C4B0B" w:rsidP="006C4B0B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/>
                <w:u w:val="single"/>
                <w:lang w:eastAsia="zh-CN"/>
              </w:rPr>
            </w:pPr>
            <w:r w:rsidRPr="006C4B0B">
              <w:rPr>
                <w:rFonts w:ascii="Garamond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14:paraId="23E563ED" w14:textId="77777777" w:rsidR="006C4B0B" w:rsidRPr="006C4B0B" w:rsidRDefault="006C4B0B" w:rsidP="006C4B0B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/>
                <w:u w:val="single"/>
                <w:lang w:eastAsia="zh-CN"/>
              </w:rPr>
            </w:pPr>
          </w:p>
          <w:p w14:paraId="32374BDF" w14:textId="77777777" w:rsidR="006C4B0B" w:rsidRPr="006C4B0B" w:rsidRDefault="006C4B0B" w:rsidP="006C4B0B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/>
                <w:lang w:eastAsia="zh-CN"/>
              </w:rPr>
            </w:pPr>
            <w:r w:rsidRPr="006C4B0B">
              <w:rPr>
                <w:rFonts w:ascii="Garamond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ych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tów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ych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6C4B0B">
              <w:rPr>
                <w:rFonts w:ascii="Garamond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6C4B0B">
              <w:rPr>
                <w:rFonts w:ascii="Garamond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6C4B0B">
              <w:rPr>
                <w:rFonts w:ascii="Garamond" w:hAnsi="Garamond" w:cs="Arial"/>
                <w:i/>
                <w:color w:val="000000"/>
                <w:lang w:eastAsia="zh-CN"/>
              </w:rPr>
              <w:t xml:space="preserve">) </w:t>
            </w:r>
            <w:r w:rsidRPr="006C4B0B">
              <w:rPr>
                <w:rFonts w:ascii="Garamond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6C4B0B" w:rsidRPr="006C4B0B" w14:paraId="6FC03783" w14:textId="77777777" w:rsidTr="006C4B0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3608B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/>
                <w:u w:val="single"/>
                <w:lang w:eastAsia="zh-CN"/>
              </w:rPr>
            </w:pPr>
            <w:r w:rsidRPr="006C4B0B">
              <w:rPr>
                <w:rFonts w:ascii="Garamond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6C4B0B">
              <w:rPr>
                <w:rFonts w:ascii="Garamond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14:paraId="3E5B7BC1" w14:textId="77777777" w:rsidR="006C4B0B" w:rsidRPr="006C4B0B" w:rsidRDefault="006C4B0B" w:rsidP="006C4B0B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/>
                <w:u w:val="single"/>
                <w:lang w:eastAsia="zh-CN"/>
              </w:rPr>
            </w:pPr>
          </w:p>
          <w:p w14:paraId="56A76AFC" w14:textId="77777777" w:rsidR="006C4B0B" w:rsidRPr="006C4B0B" w:rsidRDefault="006C4B0B" w:rsidP="006C4B0B">
            <w:pPr>
              <w:suppressAutoHyphens/>
              <w:spacing w:after="40"/>
              <w:jc w:val="both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ych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tów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ych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ami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6C4B0B">
              <w:rPr>
                <w:rFonts w:ascii="Garamond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6C4B0B">
              <w:rPr>
                <w:rFonts w:ascii="Garamond" w:hAnsi="Garamond" w:cs="Arial"/>
                <w:color w:val="000000"/>
                <w:lang w:eastAsia="zh-CN"/>
              </w:rPr>
              <w:t>CEiDG</w:t>
            </w:r>
            <w:proofErr w:type="spellEnd"/>
            <w:r w:rsidRPr="006C4B0B">
              <w:rPr>
                <w:rFonts w:ascii="Garamond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6C4B0B" w:rsidRPr="006C4B0B" w14:paraId="72359F45" w14:textId="77777777" w:rsidTr="006C4B0B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C1E80FF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Calibri"/>
                <w:color w:val="000000"/>
                <w:lang w:eastAsia="zh-CN"/>
              </w:rPr>
              <w:t>………………………………………………………</w:t>
            </w:r>
            <w:r w:rsidRPr="006C4B0B">
              <w:rPr>
                <w:rFonts w:cs="Segoe UI"/>
                <w:color w:val="000000"/>
                <w:lang w:eastAsia="zh-CN"/>
              </w:rPr>
              <w:t>.</w:t>
            </w:r>
          </w:p>
          <w:p w14:paraId="79477965" w14:textId="77777777" w:rsidR="006C4B0B" w:rsidRPr="006C4B0B" w:rsidRDefault="006C4B0B" w:rsidP="006C4B0B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911D3" w14:textId="77777777" w:rsidR="006C4B0B" w:rsidRPr="006C4B0B" w:rsidRDefault="006C4B0B" w:rsidP="006C4B0B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/>
                <w:lang w:eastAsia="zh-CN"/>
              </w:rPr>
            </w:pPr>
            <w:r w:rsidRPr="006C4B0B">
              <w:rPr>
                <w:rFonts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14:paraId="64FDA87D" w14:textId="77777777" w:rsidR="006C4B0B" w:rsidRPr="006C4B0B" w:rsidRDefault="006C4B0B" w:rsidP="006C4B0B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/>
                <w:lang w:eastAsia="zh-CN"/>
              </w:rPr>
            </w:pPr>
            <w:r w:rsidRPr="006C4B0B">
              <w:rPr>
                <w:rFonts w:ascii="Garamond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14:paraId="0E2C0E6F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000000"/>
        </w:rPr>
      </w:pPr>
    </w:p>
    <w:p w14:paraId="4B326F3F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  <w:r w:rsidRPr="006C4B0B">
        <w:rPr>
          <w:rFonts w:ascii="Garamond" w:hAnsi="Garamond"/>
          <w:b/>
          <w:color w:val="FF0000"/>
        </w:rPr>
        <w:t xml:space="preserve">                                                                                             </w:t>
      </w:r>
    </w:p>
    <w:p w14:paraId="68E2A331" w14:textId="77777777" w:rsidR="006C4B0B" w:rsidRPr="006C4B0B" w:rsidRDefault="006C4B0B" w:rsidP="006C4B0B">
      <w:pPr>
        <w:spacing w:after="0" w:line="240" w:lineRule="auto"/>
        <w:rPr>
          <w:rFonts w:ascii="Garamond" w:hAnsi="Garamond"/>
          <w:b/>
          <w:color w:val="FF0000"/>
        </w:rPr>
      </w:pPr>
    </w:p>
    <w:p w14:paraId="599B90CD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color w:val="000000"/>
          <w:lang w:eastAsia="pl-PL"/>
        </w:rPr>
      </w:pPr>
      <w:r w:rsidRPr="006C4B0B">
        <w:rPr>
          <w:rFonts w:ascii="Garamond" w:eastAsia="Times New Roman" w:hAnsi="Garamond"/>
          <w:b/>
          <w:color w:val="000000"/>
          <w:lang w:eastAsia="pl-PL"/>
        </w:rPr>
        <w:lastRenderedPageBreak/>
        <w:t xml:space="preserve">Załącznik Nr 6 do SIWZ </w:t>
      </w:r>
    </w:p>
    <w:p w14:paraId="400EE7EE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16E47F0A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6C4B0B">
        <w:rPr>
          <w:rFonts w:ascii="Garamond" w:eastAsia="Times New Roman" w:hAnsi="Garamond"/>
          <w:color w:val="000000"/>
          <w:lang w:eastAsia="pl-PL"/>
        </w:rPr>
        <w:t xml:space="preserve">..................................................... </w:t>
      </w:r>
    </w:p>
    <w:p w14:paraId="56EA537C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6C4B0B">
        <w:rPr>
          <w:rFonts w:ascii="Garamond" w:eastAsia="Times New Roman" w:hAnsi="Garamond"/>
          <w:color w:val="000000"/>
          <w:lang w:eastAsia="pl-PL"/>
        </w:rPr>
        <w:t xml:space="preserve">     (pieczęć wykonawcy)</w:t>
      </w:r>
    </w:p>
    <w:p w14:paraId="7691A65E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4CA85AAF" w14:textId="77777777" w:rsidR="006C4B0B" w:rsidRPr="006C4B0B" w:rsidRDefault="006C4B0B" w:rsidP="006C4B0B">
      <w:pPr>
        <w:jc w:val="center"/>
        <w:rPr>
          <w:rFonts w:ascii="Garamond" w:hAnsi="Garamond"/>
          <w:b/>
          <w:caps/>
          <w:color w:val="000000"/>
        </w:rPr>
      </w:pPr>
      <w:r w:rsidRPr="006C4B0B">
        <w:rPr>
          <w:rFonts w:ascii="Garamond" w:hAnsi="Garamond"/>
          <w:b/>
          <w:caps/>
          <w:color w:val="000000"/>
        </w:rPr>
        <w:t>KARTA TOWARU RÓWNOWAŻNEGO</w:t>
      </w:r>
    </w:p>
    <w:p w14:paraId="71ABD333" w14:textId="77777777" w:rsidR="006C4B0B" w:rsidRPr="006C4B0B" w:rsidRDefault="006C4B0B" w:rsidP="006C4B0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6C4B0B">
        <w:rPr>
          <w:rFonts w:ascii="Garamond" w:eastAsia="SimSun" w:hAnsi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67D22D62" w14:textId="77777777" w:rsidR="006C4B0B" w:rsidRPr="006C4B0B" w:rsidRDefault="006C4B0B" w:rsidP="006C4B0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6C4B0B">
        <w:rPr>
          <w:rFonts w:ascii="Garamond" w:eastAsia="SimSun" w:hAnsi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6C4B0B" w:rsidRPr="006C4B0B" w14:paraId="4A6C0733" w14:textId="77777777" w:rsidTr="006C4B0B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523EB23" w14:textId="77777777" w:rsidR="006C4B0B" w:rsidRPr="006C4B0B" w:rsidRDefault="006C4B0B" w:rsidP="006C4B0B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14:paraId="4E004BB8" w14:textId="77777777" w:rsidR="006C4B0B" w:rsidRPr="006C4B0B" w:rsidRDefault="006C4B0B" w:rsidP="006C4B0B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 xml:space="preserve">CZĘŚĆ…… Dostawy…………………………………… …………………………………………….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BFE9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>Dane towaru wskazanego przez Zamawiającego w specyfikacji</w:t>
            </w:r>
            <w:r w:rsidRPr="006C4B0B">
              <w:rPr>
                <w:rFonts w:ascii="Garamond" w:eastAsia="SimSun" w:hAnsi="Garamond"/>
                <w:snapToGrid w:val="0"/>
                <w:color w:val="000000"/>
              </w:rPr>
              <w:br/>
              <w:t xml:space="preserve"> istotnych warunków zamówienia*</w:t>
            </w:r>
          </w:p>
          <w:p w14:paraId="66804753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D3AC1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>Dane towaru oferowanego przez Wykonawcę jako towar równoważny**</w:t>
            </w:r>
          </w:p>
          <w:p w14:paraId="6203E4C3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</w:tr>
      <w:tr w:rsidR="006C4B0B" w:rsidRPr="006C4B0B" w14:paraId="05A8C2E7" w14:textId="77777777" w:rsidTr="006C4B0B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FAC2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C4B0B">
              <w:rPr>
                <w:rFonts w:ascii="Garamond" w:eastAsia="SimSun" w:hAnsi="Garamond"/>
                <w:snapToGrid w:val="0"/>
                <w:color w:val="000000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A609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A4FF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C4B0B" w:rsidRPr="006C4B0B" w14:paraId="5BD18C50" w14:textId="77777777" w:rsidTr="006C4B0B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B990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9225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5E33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C4B0B" w:rsidRPr="006C4B0B" w14:paraId="2AAF43FE" w14:textId="77777777" w:rsidTr="006C4B0B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C556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39C6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505A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C4B0B" w:rsidRPr="006C4B0B" w14:paraId="09C44E84" w14:textId="77777777" w:rsidTr="006C4B0B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4310" w14:textId="77777777" w:rsidR="006C4B0B" w:rsidRPr="006C4B0B" w:rsidRDefault="006C4B0B" w:rsidP="006C4B0B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83D8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D6CD" w14:textId="77777777" w:rsidR="006C4B0B" w:rsidRPr="006C4B0B" w:rsidRDefault="006C4B0B" w:rsidP="006C4B0B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14:paraId="2FDEC950" w14:textId="77777777" w:rsidR="006C4B0B" w:rsidRPr="006C4B0B" w:rsidRDefault="006C4B0B" w:rsidP="006C4B0B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14:paraId="10DDDC5B" w14:textId="51C76CE6" w:rsidR="006C4B0B" w:rsidRPr="006C4B0B" w:rsidRDefault="006C4B0B" w:rsidP="006C4B0B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/>
          <w:sz w:val="18"/>
          <w:szCs w:val="18"/>
        </w:rPr>
      </w:pPr>
      <w:r w:rsidRPr="006C4B0B">
        <w:rPr>
          <w:rFonts w:ascii="Garamond" w:eastAsia="SimSun" w:hAnsi="Garamond"/>
          <w:b/>
          <w:snapToGrid w:val="0"/>
          <w:color w:val="000000"/>
          <w:sz w:val="18"/>
          <w:szCs w:val="18"/>
        </w:rPr>
        <w:t xml:space="preserve">* - Wykonawca podaje nazwę oraz wszystkie cechy organoleptyczne (zapach,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Pr="006C4B0B">
        <w:rPr>
          <w:rFonts w:ascii="Garamond" w:eastAsia="SimSun" w:hAnsi="Garamond"/>
          <w:b/>
          <w:snapToGrid w:val="0"/>
          <w:color w:val="000000"/>
          <w:sz w:val="18"/>
          <w:szCs w:val="18"/>
        </w:rPr>
        <w:br/>
        <w:t>w specyfikacji istotnych warunków zamówienia. Jeżeli w powyższej tabeli brakuje wierszy na wszystkie cechy  towaru określone przez Zamawiającego w specyfikacji istotnych warunków zamówienia, należy wstawić dodatkowe wiersze.</w:t>
      </w:r>
    </w:p>
    <w:p w14:paraId="2A5B3DD1" w14:textId="6AA9A691" w:rsidR="006C4B0B" w:rsidRPr="006C4B0B" w:rsidRDefault="006C4B0B" w:rsidP="006C4B0B">
      <w:pPr>
        <w:rPr>
          <w:rFonts w:ascii="Garamond" w:eastAsia="Times New Roman" w:hAnsi="Garamond"/>
          <w:b/>
          <w:color w:val="000000"/>
          <w:sz w:val="18"/>
          <w:szCs w:val="18"/>
        </w:rPr>
      </w:pPr>
      <w:r w:rsidRPr="006C4B0B">
        <w:rPr>
          <w:rFonts w:ascii="Garamond" w:eastAsia="SimSun" w:hAnsi="Garamond"/>
          <w:b/>
          <w:snapToGrid w:val="0"/>
          <w:color w:val="000000"/>
          <w:sz w:val="18"/>
          <w:szCs w:val="18"/>
        </w:rPr>
        <w:t>** - Wykonawca podaje nazwę oraz wszystkie cechy organoleptyczne (zapach,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6C4B0B" w:rsidRPr="006C4B0B" w14:paraId="67DD8DE4" w14:textId="77777777" w:rsidTr="00E4467A">
        <w:tc>
          <w:tcPr>
            <w:tcW w:w="2425" w:type="dxa"/>
            <w:hideMark/>
          </w:tcPr>
          <w:p w14:paraId="6913D380" w14:textId="77777777" w:rsidR="006C4B0B" w:rsidRPr="006C4B0B" w:rsidRDefault="006C4B0B" w:rsidP="006C4B0B">
            <w:pPr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 xml:space="preserve"> ............................................</w:t>
            </w:r>
          </w:p>
        </w:tc>
        <w:tc>
          <w:tcPr>
            <w:tcW w:w="2109" w:type="dxa"/>
          </w:tcPr>
          <w:p w14:paraId="38A5BF4D" w14:textId="77777777" w:rsidR="006C4B0B" w:rsidRPr="006C4B0B" w:rsidRDefault="006C4B0B" w:rsidP="006C4B0B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4644" w:type="dxa"/>
            <w:hideMark/>
          </w:tcPr>
          <w:p w14:paraId="49A8B2BB" w14:textId="77777777" w:rsidR="006C4B0B" w:rsidRPr="006C4B0B" w:rsidRDefault="006C4B0B" w:rsidP="006C4B0B">
            <w:pPr>
              <w:jc w:val="center"/>
              <w:rPr>
                <w:rFonts w:ascii="Garamond" w:hAnsi="Garamond"/>
                <w:color w:val="000000"/>
              </w:rPr>
            </w:pPr>
            <w:r w:rsidRPr="006C4B0B">
              <w:rPr>
                <w:rFonts w:ascii="Garamond" w:hAnsi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6C4B0B" w:rsidRPr="006C4B0B" w14:paraId="26EEB8A5" w14:textId="77777777" w:rsidTr="00E4467A">
        <w:trPr>
          <w:trHeight w:val="80"/>
        </w:trPr>
        <w:tc>
          <w:tcPr>
            <w:tcW w:w="2425" w:type="dxa"/>
            <w:vAlign w:val="center"/>
            <w:hideMark/>
          </w:tcPr>
          <w:p w14:paraId="39995B7D" w14:textId="77777777" w:rsidR="006C4B0B" w:rsidRPr="006C4B0B" w:rsidRDefault="006C4B0B" w:rsidP="006C4B0B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4B0B">
              <w:rPr>
                <w:rFonts w:ascii="Garamond" w:hAnsi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109" w:type="dxa"/>
          </w:tcPr>
          <w:p w14:paraId="4B57A752" w14:textId="77777777" w:rsidR="006C4B0B" w:rsidRPr="006C4B0B" w:rsidRDefault="006C4B0B" w:rsidP="006C4B0B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4644" w:type="dxa"/>
            <w:vAlign w:val="center"/>
            <w:hideMark/>
          </w:tcPr>
          <w:p w14:paraId="7CBAD79E" w14:textId="77777777" w:rsidR="006C4B0B" w:rsidRPr="006C4B0B" w:rsidRDefault="006C4B0B" w:rsidP="006C4B0B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4B0B">
              <w:rPr>
                <w:rFonts w:ascii="Garamond" w:hAnsi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2F2E4951" w14:textId="77777777" w:rsidR="006C4B0B" w:rsidRPr="006C4B0B" w:rsidRDefault="006C4B0B" w:rsidP="006C4B0B">
      <w:pPr>
        <w:spacing w:line="200" w:lineRule="atLeast"/>
        <w:ind w:right="-94"/>
        <w:jc w:val="both"/>
        <w:rPr>
          <w:rFonts w:ascii="Garamond" w:hAnsi="Garamond"/>
          <w:color w:val="000000"/>
          <w:sz w:val="20"/>
        </w:rPr>
      </w:pPr>
    </w:p>
    <w:p w14:paraId="1DBF64D2" w14:textId="77777777" w:rsidR="006C4B0B" w:rsidRPr="006C4B0B" w:rsidRDefault="006C4B0B" w:rsidP="006C4B0B">
      <w:pPr>
        <w:spacing w:line="360" w:lineRule="auto"/>
        <w:rPr>
          <w:rFonts w:ascii="Garamond" w:hAnsi="Garamond" w:cs="Calibri"/>
          <w:b/>
          <w:bCs/>
          <w:color w:val="000000"/>
        </w:rPr>
      </w:pPr>
    </w:p>
    <w:p w14:paraId="528B8F33" w14:textId="77777777" w:rsidR="006C4B0B" w:rsidRPr="006C4B0B" w:rsidRDefault="006C4B0B" w:rsidP="006C4B0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1172EA9D" w14:textId="77777777" w:rsidR="006C4B0B" w:rsidRPr="00E4467A" w:rsidRDefault="006C4B0B" w:rsidP="006C4B0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</w:pPr>
      <w:r w:rsidRPr="00E4467A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Załącznik nr 7 do SIWZ</w:t>
      </w:r>
    </w:p>
    <w:p w14:paraId="009F4522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</w:p>
    <w:p w14:paraId="792BD063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</w:p>
    <w:p w14:paraId="20E65829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  <w:r w:rsidRPr="00E4467A">
        <w:rPr>
          <w:rFonts w:ascii="Garamond" w:hAnsi="Garamond" w:cs="Arial"/>
          <w:b/>
          <w:sz w:val="20"/>
          <w:szCs w:val="20"/>
        </w:rPr>
        <w:t>Zamawiający:</w:t>
      </w:r>
    </w:p>
    <w:p w14:paraId="3FD0D504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  <w:r w:rsidRPr="00E4467A">
        <w:rPr>
          <w:rFonts w:ascii="Garamond" w:hAnsi="Garamond" w:cs="Arial"/>
          <w:b/>
          <w:sz w:val="20"/>
          <w:szCs w:val="20"/>
        </w:rPr>
        <w:t xml:space="preserve">AMW REWITA Sp. z o.o. </w:t>
      </w:r>
    </w:p>
    <w:p w14:paraId="4988D62A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  <w:r w:rsidRPr="00E4467A">
        <w:rPr>
          <w:rFonts w:ascii="Garamond" w:hAnsi="Garamond" w:cs="Arial"/>
          <w:b/>
          <w:sz w:val="20"/>
          <w:szCs w:val="20"/>
        </w:rPr>
        <w:t xml:space="preserve">Oddział </w:t>
      </w:r>
      <w:proofErr w:type="spellStart"/>
      <w:r w:rsidRPr="00E4467A">
        <w:rPr>
          <w:rFonts w:ascii="Garamond" w:hAnsi="Garamond" w:cs="Arial"/>
          <w:b/>
          <w:sz w:val="20"/>
          <w:szCs w:val="20"/>
        </w:rPr>
        <w:t>Rewita</w:t>
      </w:r>
      <w:proofErr w:type="spellEnd"/>
      <w:r w:rsidRPr="00E4467A">
        <w:rPr>
          <w:rFonts w:ascii="Garamond" w:hAnsi="Garamond" w:cs="Arial"/>
          <w:b/>
          <w:sz w:val="20"/>
          <w:szCs w:val="20"/>
        </w:rPr>
        <w:t xml:space="preserve"> Waplewo</w:t>
      </w:r>
    </w:p>
    <w:p w14:paraId="218CEFB0" w14:textId="77777777" w:rsidR="006C4B0B" w:rsidRPr="00E4467A" w:rsidRDefault="006C4B0B" w:rsidP="006C4B0B">
      <w:pPr>
        <w:spacing w:after="0" w:line="240" w:lineRule="auto"/>
        <w:ind w:left="5246" w:firstLine="424"/>
        <w:rPr>
          <w:rFonts w:ascii="Garamond" w:hAnsi="Garamond" w:cs="Arial"/>
          <w:sz w:val="20"/>
          <w:szCs w:val="20"/>
        </w:rPr>
      </w:pPr>
      <w:proofErr w:type="spellStart"/>
      <w:r w:rsidRPr="00E4467A">
        <w:rPr>
          <w:rFonts w:ascii="Garamond" w:hAnsi="Garamond" w:cs="Arial"/>
          <w:sz w:val="20"/>
          <w:szCs w:val="20"/>
        </w:rPr>
        <w:t>Maróz</w:t>
      </w:r>
      <w:proofErr w:type="spellEnd"/>
      <w:r w:rsidRPr="00E4467A">
        <w:rPr>
          <w:rFonts w:ascii="Garamond" w:hAnsi="Garamond" w:cs="Arial"/>
          <w:sz w:val="20"/>
          <w:szCs w:val="20"/>
        </w:rPr>
        <w:t xml:space="preserve"> 2, 11-015 Olsztynek</w:t>
      </w:r>
    </w:p>
    <w:p w14:paraId="36D3F207" w14:textId="77777777" w:rsidR="006C4B0B" w:rsidRPr="00E4467A" w:rsidRDefault="006C4B0B" w:rsidP="006C4B0B">
      <w:pPr>
        <w:spacing w:after="0" w:line="360" w:lineRule="auto"/>
        <w:rPr>
          <w:rFonts w:ascii="Garamond" w:hAnsi="Garamond" w:cs="Arial"/>
          <w:b/>
          <w:sz w:val="20"/>
          <w:szCs w:val="20"/>
        </w:rPr>
      </w:pPr>
      <w:r w:rsidRPr="00E4467A">
        <w:rPr>
          <w:rFonts w:ascii="Garamond" w:hAnsi="Garamond" w:cs="Arial"/>
          <w:b/>
          <w:sz w:val="20"/>
          <w:szCs w:val="20"/>
        </w:rPr>
        <w:t>Wykonawca:</w:t>
      </w:r>
    </w:p>
    <w:p w14:paraId="7BF8CE21" w14:textId="77777777" w:rsidR="006C4B0B" w:rsidRPr="00E4467A" w:rsidRDefault="006C4B0B" w:rsidP="006C4B0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>……………………………………</w:t>
      </w:r>
    </w:p>
    <w:p w14:paraId="1308D528" w14:textId="77777777" w:rsidR="006C4B0B" w:rsidRPr="00E4467A" w:rsidRDefault="006C4B0B" w:rsidP="006C4B0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</w:p>
    <w:p w14:paraId="54E61B19" w14:textId="77777777" w:rsidR="006C4B0B" w:rsidRPr="00E4467A" w:rsidRDefault="006C4B0B" w:rsidP="006C4B0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>……………………………………</w:t>
      </w:r>
    </w:p>
    <w:p w14:paraId="1AAA776F" w14:textId="77777777" w:rsidR="006C4B0B" w:rsidRPr="00E4467A" w:rsidRDefault="006C4B0B" w:rsidP="006C4B0B">
      <w:pPr>
        <w:spacing w:after="0" w:line="240" w:lineRule="auto"/>
        <w:ind w:right="5953"/>
        <w:jc w:val="center"/>
        <w:rPr>
          <w:rFonts w:ascii="Garamond" w:hAnsi="Garamond" w:cs="Arial"/>
          <w:i/>
          <w:sz w:val="20"/>
          <w:szCs w:val="20"/>
          <w:vertAlign w:val="superscript"/>
        </w:rPr>
      </w:pPr>
      <w:r w:rsidRPr="00E4467A">
        <w:rPr>
          <w:rFonts w:ascii="Garamond" w:hAnsi="Garamond" w:cs="Arial"/>
          <w:i/>
          <w:sz w:val="20"/>
          <w:szCs w:val="20"/>
          <w:vertAlign w:val="superscript"/>
        </w:rPr>
        <w:t>(pełna nazwa/firma, adres, w zależności od podmiotu: NIP/PESEL, KRS/</w:t>
      </w:r>
      <w:proofErr w:type="spellStart"/>
      <w:r w:rsidRPr="00E4467A">
        <w:rPr>
          <w:rFonts w:ascii="Garamond" w:hAnsi="Garamond" w:cs="Arial"/>
          <w:i/>
          <w:sz w:val="20"/>
          <w:szCs w:val="20"/>
          <w:vertAlign w:val="superscript"/>
        </w:rPr>
        <w:t>CEiDG</w:t>
      </w:r>
      <w:proofErr w:type="spellEnd"/>
      <w:r w:rsidRPr="00E4467A">
        <w:rPr>
          <w:rFonts w:ascii="Garamond" w:hAnsi="Garamond" w:cs="Arial"/>
          <w:i/>
          <w:sz w:val="20"/>
          <w:szCs w:val="20"/>
          <w:vertAlign w:val="superscript"/>
        </w:rPr>
        <w:t>)</w:t>
      </w:r>
    </w:p>
    <w:p w14:paraId="18B49FA3" w14:textId="77777777" w:rsidR="006C4B0B" w:rsidRPr="00E4467A" w:rsidRDefault="006C4B0B" w:rsidP="006C4B0B">
      <w:pPr>
        <w:spacing w:after="0" w:line="240" w:lineRule="auto"/>
        <w:ind w:right="5953"/>
        <w:rPr>
          <w:rFonts w:ascii="Garamond" w:hAnsi="Garamond" w:cs="Arial"/>
          <w:i/>
          <w:sz w:val="20"/>
          <w:szCs w:val="20"/>
        </w:rPr>
      </w:pPr>
    </w:p>
    <w:p w14:paraId="645D0089" w14:textId="77777777" w:rsidR="006C4B0B" w:rsidRPr="00E4467A" w:rsidRDefault="006C4B0B" w:rsidP="006C4B0B">
      <w:pPr>
        <w:spacing w:after="0" w:line="240" w:lineRule="auto"/>
        <w:rPr>
          <w:rFonts w:ascii="Garamond" w:hAnsi="Garamond" w:cs="Arial"/>
          <w:sz w:val="20"/>
          <w:szCs w:val="20"/>
          <w:u w:val="single"/>
        </w:rPr>
      </w:pPr>
      <w:r w:rsidRPr="00E4467A">
        <w:rPr>
          <w:rFonts w:ascii="Garamond" w:hAnsi="Garamond" w:cs="Arial"/>
          <w:sz w:val="20"/>
          <w:szCs w:val="20"/>
          <w:u w:val="single"/>
        </w:rPr>
        <w:t>reprezentowany przez:</w:t>
      </w:r>
    </w:p>
    <w:p w14:paraId="5EEA7D2E" w14:textId="77777777" w:rsidR="006C4B0B" w:rsidRPr="00E4467A" w:rsidRDefault="006C4B0B" w:rsidP="006C4B0B">
      <w:pPr>
        <w:spacing w:after="0" w:line="240" w:lineRule="auto"/>
        <w:rPr>
          <w:rFonts w:ascii="Garamond" w:hAnsi="Garamond" w:cs="Arial"/>
          <w:sz w:val="20"/>
          <w:szCs w:val="20"/>
          <w:u w:val="single"/>
        </w:rPr>
      </w:pPr>
    </w:p>
    <w:p w14:paraId="64D13FC0" w14:textId="77777777" w:rsidR="006C4B0B" w:rsidRPr="00E4467A" w:rsidRDefault="006C4B0B" w:rsidP="006C4B0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>……………………………………</w:t>
      </w:r>
    </w:p>
    <w:p w14:paraId="4A87941F" w14:textId="77777777" w:rsidR="006C4B0B" w:rsidRPr="00E4467A" w:rsidRDefault="006C4B0B" w:rsidP="006C4B0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</w:p>
    <w:p w14:paraId="13A95ADA" w14:textId="77777777" w:rsidR="006C4B0B" w:rsidRPr="00E4467A" w:rsidRDefault="006C4B0B" w:rsidP="006C4B0B">
      <w:pPr>
        <w:spacing w:after="0" w:line="240" w:lineRule="auto"/>
        <w:ind w:right="5953"/>
        <w:jc w:val="center"/>
        <w:rPr>
          <w:rFonts w:ascii="Garamond" w:hAnsi="Garamond" w:cs="Arial"/>
          <w:i/>
          <w:sz w:val="20"/>
          <w:szCs w:val="20"/>
          <w:vertAlign w:val="superscript"/>
        </w:rPr>
      </w:pPr>
      <w:r w:rsidRPr="00E4467A">
        <w:rPr>
          <w:rFonts w:ascii="Garamond" w:hAnsi="Garamond" w:cs="Arial"/>
          <w:i/>
          <w:sz w:val="20"/>
          <w:szCs w:val="20"/>
          <w:vertAlign w:val="superscript"/>
        </w:rPr>
        <w:t>(imię, nazwisko, stanowisko/podstawa do  reprezentacji)</w:t>
      </w:r>
    </w:p>
    <w:p w14:paraId="630F0FFF" w14:textId="77777777" w:rsidR="006C4B0B" w:rsidRPr="00E4467A" w:rsidRDefault="006C4B0B" w:rsidP="006C4B0B">
      <w:pPr>
        <w:spacing w:after="120"/>
        <w:jc w:val="center"/>
        <w:rPr>
          <w:rFonts w:ascii="Garamond" w:hAnsi="Garamond" w:cs="Arial"/>
          <w:b/>
          <w:sz w:val="24"/>
          <w:szCs w:val="24"/>
          <w:u w:val="single"/>
        </w:rPr>
      </w:pPr>
      <w:r w:rsidRPr="00E4467A">
        <w:rPr>
          <w:rFonts w:ascii="Garamond" w:hAnsi="Garamond" w:cs="Arial"/>
          <w:b/>
          <w:sz w:val="24"/>
          <w:szCs w:val="24"/>
          <w:u w:val="single"/>
        </w:rPr>
        <w:t xml:space="preserve">Oświadczenie Wykonawcy </w:t>
      </w:r>
    </w:p>
    <w:p w14:paraId="53E58952" w14:textId="77777777" w:rsidR="006C4B0B" w:rsidRPr="00E4467A" w:rsidRDefault="006C4B0B" w:rsidP="006C4B0B">
      <w:pPr>
        <w:spacing w:before="120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</w:p>
    <w:p w14:paraId="3A941D23" w14:textId="7B4702ED" w:rsidR="006C4B0B" w:rsidRPr="00E4467A" w:rsidRDefault="006C4B0B" w:rsidP="00E4467A">
      <w:pPr>
        <w:jc w:val="center"/>
        <w:rPr>
          <w:rFonts w:ascii="Garamond" w:hAnsi="Garamond"/>
          <w:b/>
          <w:color w:val="000000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>Na potrzeby postępowania o udzielenie zamówienia publicznego pn.</w:t>
      </w:r>
      <w:r w:rsidRPr="00E4467A">
        <w:rPr>
          <w:rFonts w:ascii="Garamond" w:hAnsi="Garamond" w:cs="Arial"/>
          <w:b/>
          <w:sz w:val="20"/>
          <w:szCs w:val="20"/>
        </w:rPr>
        <w:t xml:space="preserve"> „</w:t>
      </w:r>
      <w:r w:rsidRPr="00E4467A">
        <w:rPr>
          <w:rFonts w:ascii="Garamond" w:hAnsi="Garamond"/>
          <w:b/>
          <w:color w:val="000000"/>
          <w:sz w:val="20"/>
          <w:szCs w:val="20"/>
        </w:rPr>
        <w:t xml:space="preserve">Dostawy </w:t>
      </w:r>
      <w:proofErr w:type="spellStart"/>
      <w:r w:rsidR="00D8149B" w:rsidRPr="00E4467A">
        <w:rPr>
          <w:rFonts w:ascii="Garamond" w:hAnsi="Garamond"/>
          <w:b/>
          <w:color w:val="000000"/>
          <w:sz w:val="20"/>
          <w:szCs w:val="20"/>
        </w:rPr>
        <w:t>srodków</w:t>
      </w:r>
      <w:proofErr w:type="spellEnd"/>
      <w:r w:rsidR="00D8149B" w:rsidRPr="00E4467A">
        <w:rPr>
          <w:rFonts w:ascii="Garamond" w:hAnsi="Garamond"/>
          <w:b/>
          <w:color w:val="000000"/>
          <w:sz w:val="20"/>
          <w:szCs w:val="20"/>
        </w:rPr>
        <w:t xml:space="preserve"> czystości </w:t>
      </w:r>
      <w:r w:rsidR="00E4467A">
        <w:rPr>
          <w:rFonts w:ascii="Garamond" w:hAnsi="Garamond" w:cs="Arial"/>
          <w:b/>
          <w:sz w:val="20"/>
          <w:szCs w:val="20"/>
        </w:rPr>
        <w:t xml:space="preserve">dla Oddziału </w:t>
      </w:r>
      <w:proofErr w:type="spellStart"/>
      <w:r w:rsidR="00E4467A">
        <w:rPr>
          <w:rFonts w:ascii="Garamond" w:hAnsi="Garamond" w:cs="Arial"/>
          <w:b/>
          <w:sz w:val="20"/>
          <w:szCs w:val="20"/>
        </w:rPr>
        <w:t>Rewita</w:t>
      </w:r>
      <w:proofErr w:type="spellEnd"/>
      <w:r w:rsidR="00E4467A">
        <w:rPr>
          <w:rFonts w:ascii="Garamond" w:hAnsi="Garamond" w:cs="Arial"/>
          <w:b/>
          <w:sz w:val="20"/>
          <w:szCs w:val="20"/>
        </w:rPr>
        <w:t xml:space="preserve"> Waplewo </w:t>
      </w:r>
      <w:r w:rsidRPr="00E4467A">
        <w:rPr>
          <w:rFonts w:ascii="Garamond" w:hAnsi="Garamond" w:cs="Arial"/>
          <w:sz w:val="20"/>
          <w:szCs w:val="20"/>
        </w:rPr>
        <w:t xml:space="preserve">prowadzonego przez AMW </w:t>
      </w:r>
      <w:proofErr w:type="spellStart"/>
      <w:r w:rsidRPr="00E4467A">
        <w:rPr>
          <w:rFonts w:ascii="Garamond" w:hAnsi="Garamond" w:cs="Arial"/>
          <w:sz w:val="20"/>
          <w:szCs w:val="20"/>
        </w:rPr>
        <w:t>Rewita</w:t>
      </w:r>
      <w:proofErr w:type="spellEnd"/>
      <w:r w:rsidRPr="00E4467A">
        <w:rPr>
          <w:rFonts w:ascii="Garamond" w:hAnsi="Garamond" w:cs="Arial"/>
          <w:sz w:val="20"/>
          <w:szCs w:val="20"/>
        </w:rPr>
        <w:t xml:space="preserve"> Oddział Waplewo</w:t>
      </w:r>
      <w:r w:rsidRPr="00E4467A">
        <w:rPr>
          <w:rFonts w:ascii="Garamond" w:hAnsi="Garamond" w:cs="Arial"/>
          <w:i/>
          <w:sz w:val="20"/>
          <w:szCs w:val="20"/>
        </w:rPr>
        <w:t xml:space="preserve">, </w:t>
      </w:r>
      <w:r w:rsidRPr="00E4467A">
        <w:rPr>
          <w:rFonts w:ascii="Garamond" w:hAnsi="Garamond" w:cs="Arial"/>
          <w:sz w:val="20"/>
          <w:szCs w:val="20"/>
        </w:rPr>
        <w:t>oświadczam, że:</w:t>
      </w:r>
    </w:p>
    <w:p w14:paraId="5F2E8CCC" w14:textId="77777777" w:rsidR="006C4B0B" w:rsidRPr="00E4467A" w:rsidRDefault="006C4B0B" w:rsidP="00E4467A">
      <w:pPr>
        <w:numPr>
          <w:ilvl w:val="0"/>
          <w:numId w:val="69"/>
        </w:numPr>
        <w:spacing w:after="0" w:line="240" w:lineRule="auto"/>
        <w:rPr>
          <w:rFonts w:ascii="Garamond" w:hAnsi="Garamond"/>
          <w:sz w:val="20"/>
          <w:szCs w:val="20"/>
        </w:rPr>
      </w:pPr>
      <w:r w:rsidRPr="00E4467A">
        <w:rPr>
          <w:rFonts w:ascii="Garamond" w:eastAsia="Times New Roman" w:hAnsi="Garamond"/>
          <w:color w:val="000000"/>
          <w:sz w:val="20"/>
          <w:szCs w:val="20"/>
        </w:rPr>
        <w:t xml:space="preserve">Oświadczam, że wobec podmiotu, który reprezentuję </w:t>
      </w:r>
      <w:r w:rsidRPr="00E4467A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wydano/ wydano* </w:t>
      </w:r>
      <w:r w:rsidRPr="00E4467A">
        <w:rPr>
          <w:rFonts w:ascii="Garamond" w:eastAsia="Times New Roman" w:hAnsi="Garamond"/>
          <w:bCs/>
          <w:color w:val="000000"/>
          <w:sz w:val="20"/>
          <w:szCs w:val="20"/>
        </w:rPr>
        <w:t>orzeczenia/e tytułem środka zapobiegawczego</w:t>
      </w:r>
      <w:r w:rsidRPr="00E4467A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E4467A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14:paraId="17DC5A15" w14:textId="77777777" w:rsidR="006C4B0B" w:rsidRPr="00E4467A" w:rsidRDefault="006C4B0B" w:rsidP="00E4467A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E4467A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E4467A">
        <w:rPr>
          <w:rFonts w:ascii="Garamond" w:hAnsi="Garamond"/>
          <w:b/>
          <w:sz w:val="20"/>
          <w:szCs w:val="20"/>
        </w:rPr>
        <w:t>nie zalega</w:t>
      </w:r>
      <w:r w:rsidRPr="00E4467A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E4467A">
        <w:rPr>
          <w:rFonts w:ascii="Garamond" w:hAnsi="Garamond"/>
          <w:sz w:val="20"/>
          <w:szCs w:val="20"/>
        </w:rPr>
        <w:br/>
        <w:t>(Dz. U. z 2016 r. poz. 716)</w:t>
      </w:r>
    </w:p>
    <w:p w14:paraId="7B78A7A6" w14:textId="77777777" w:rsidR="006C4B0B" w:rsidRPr="00E4467A" w:rsidRDefault="006C4B0B" w:rsidP="00E4467A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E4467A">
        <w:rPr>
          <w:rFonts w:ascii="Garamond" w:hAnsi="Garamond"/>
          <w:sz w:val="20"/>
          <w:szCs w:val="20"/>
        </w:rPr>
        <w:t>Oświadczam, że wobec podmiotu, który reprezentuję:</w:t>
      </w:r>
    </w:p>
    <w:p w14:paraId="5EC48B35" w14:textId="77777777" w:rsidR="006C4B0B" w:rsidRPr="00E4467A" w:rsidRDefault="006C4B0B" w:rsidP="00E4467A">
      <w:pPr>
        <w:numPr>
          <w:ilvl w:val="1"/>
          <w:numId w:val="70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E4467A">
        <w:rPr>
          <w:rFonts w:ascii="Garamond" w:hAnsi="Garamond"/>
          <w:sz w:val="20"/>
          <w:szCs w:val="20"/>
        </w:rPr>
        <w:t xml:space="preserve">Nie wydano prawomocnego wyroku sądu lub ostatecznej decyzji administracyjnej o zaleganiu </w:t>
      </w:r>
      <w:r w:rsidRPr="00E4467A">
        <w:rPr>
          <w:rFonts w:ascii="Garamond" w:hAnsi="Garamond"/>
          <w:sz w:val="20"/>
          <w:szCs w:val="20"/>
        </w:rPr>
        <w:br/>
        <w:t xml:space="preserve">z uiszczaniem podatków, opłat lub składek na ubezpieczenia społeczne lub zdrowotne, </w:t>
      </w:r>
    </w:p>
    <w:p w14:paraId="351D4C7E" w14:textId="77777777" w:rsidR="006C4B0B" w:rsidRPr="00E4467A" w:rsidRDefault="006C4B0B" w:rsidP="00E4467A">
      <w:pPr>
        <w:spacing w:after="12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  <w:r w:rsidRPr="00E4467A">
        <w:rPr>
          <w:rFonts w:ascii="Garamond" w:hAnsi="Garamond"/>
          <w:sz w:val="20"/>
          <w:szCs w:val="20"/>
        </w:rPr>
        <w:t>albo*,</w:t>
      </w:r>
    </w:p>
    <w:p w14:paraId="400C4841" w14:textId="77777777" w:rsidR="006C4B0B" w:rsidRPr="00E4467A" w:rsidRDefault="006C4B0B" w:rsidP="00E4467A">
      <w:pPr>
        <w:numPr>
          <w:ilvl w:val="1"/>
          <w:numId w:val="70"/>
        </w:numPr>
        <w:spacing w:after="12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E4467A">
        <w:rPr>
          <w:rFonts w:ascii="Garamond" w:hAnsi="Garamond"/>
          <w:sz w:val="20"/>
          <w:szCs w:val="20"/>
        </w:rPr>
        <w:t xml:space="preserve">Wydano wobec nas prawomocny wyrok lub ostateczną decyzję administracyjną o zaleganiu </w:t>
      </w:r>
      <w:r w:rsidRPr="00E4467A">
        <w:rPr>
          <w:rFonts w:ascii="Garamond" w:hAnsi="Garamond"/>
          <w:sz w:val="20"/>
          <w:szCs w:val="20"/>
        </w:rPr>
        <w:br/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0CFB8A3C" w14:textId="77777777" w:rsidR="006C4B0B" w:rsidRPr="00E4467A" w:rsidRDefault="006C4B0B" w:rsidP="006C4B0B">
      <w:pPr>
        <w:spacing w:line="360" w:lineRule="auto"/>
        <w:jc w:val="center"/>
        <w:rPr>
          <w:rFonts w:ascii="Garamond" w:hAnsi="Garamond" w:cs="Arial"/>
          <w:sz w:val="20"/>
          <w:szCs w:val="20"/>
        </w:rPr>
      </w:pPr>
    </w:p>
    <w:p w14:paraId="28F2C989" w14:textId="77777777" w:rsidR="006C4B0B" w:rsidRPr="00E4467A" w:rsidRDefault="006C4B0B" w:rsidP="006C4B0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 xml:space="preserve">…………….……. </w:t>
      </w:r>
      <w:r w:rsidRPr="00E4467A">
        <w:rPr>
          <w:rFonts w:ascii="Garamond" w:hAnsi="Garamond" w:cs="Arial"/>
          <w:i/>
          <w:sz w:val="20"/>
          <w:szCs w:val="20"/>
        </w:rPr>
        <w:t xml:space="preserve">(miejscowość), </w:t>
      </w:r>
      <w:r w:rsidRPr="00E4467A">
        <w:rPr>
          <w:rFonts w:ascii="Garamond" w:hAnsi="Garamond" w:cs="Arial"/>
          <w:sz w:val="20"/>
          <w:szCs w:val="20"/>
        </w:rPr>
        <w:t xml:space="preserve">dnia ………….……. r. </w:t>
      </w:r>
    </w:p>
    <w:p w14:paraId="052A46EB" w14:textId="77777777" w:rsidR="006C4B0B" w:rsidRPr="00E4467A" w:rsidRDefault="006C4B0B" w:rsidP="006C4B0B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</w:r>
      <w:r w:rsidRPr="00E4467A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14:paraId="41EF570C" w14:textId="77777777" w:rsidR="006C4B0B" w:rsidRPr="00E4467A" w:rsidRDefault="006C4B0B" w:rsidP="006C4B0B">
      <w:pPr>
        <w:spacing w:line="240" w:lineRule="auto"/>
        <w:ind w:left="5664" w:firstLine="708"/>
        <w:jc w:val="both"/>
        <w:rPr>
          <w:rFonts w:ascii="Garamond" w:hAnsi="Garamond" w:cs="Arial"/>
          <w:i/>
          <w:sz w:val="20"/>
          <w:szCs w:val="20"/>
        </w:rPr>
      </w:pPr>
      <w:r w:rsidRPr="00E4467A">
        <w:rPr>
          <w:rFonts w:ascii="Garamond" w:hAnsi="Garamond" w:cs="Arial"/>
          <w:i/>
          <w:sz w:val="20"/>
          <w:szCs w:val="20"/>
        </w:rPr>
        <w:t>(podpis)</w:t>
      </w:r>
    </w:p>
    <w:p w14:paraId="15EB519C" w14:textId="77777777" w:rsidR="006C4B0B" w:rsidRPr="00E4467A" w:rsidRDefault="006C4B0B" w:rsidP="006C4B0B">
      <w:pPr>
        <w:spacing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4467A">
        <w:rPr>
          <w:rFonts w:ascii="Garamond" w:hAnsi="Garamond" w:cs="Arial"/>
          <w:sz w:val="20"/>
          <w:szCs w:val="20"/>
        </w:rPr>
        <w:t>*niepotrzebne skreślić</w:t>
      </w:r>
    </w:p>
    <w:p w14:paraId="23FAE1E9" w14:textId="77777777" w:rsidR="006C4B0B" w:rsidRPr="006C4B0B" w:rsidRDefault="006C4B0B" w:rsidP="006C4B0B">
      <w:pPr>
        <w:jc w:val="right"/>
        <w:rPr>
          <w:rFonts w:ascii="Garamond" w:hAnsi="Garamond"/>
          <w:color w:val="000000"/>
        </w:rPr>
      </w:pPr>
      <w:r w:rsidRPr="006C4B0B">
        <w:rPr>
          <w:rFonts w:ascii="Garamond" w:hAnsi="Garamond"/>
        </w:rPr>
        <w:lastRenderedPageBreak/>
        <w:tab/>
      </w:r>
      <w:r w:rsidRPr="006C4B0B">
        <w:rPr>
          <w:rFonts w:ascii="Garamond" w:hAnsi="Garamond"/>
          <w:color w:val="000000"/>
        </w:rPr>
        <w:t>Załącznik nr 8 do SIWZ</w:t>
      </w:r>
    </w:p>
    <w:p w14:paraId="6AB97E09" w14:textId="77777777" w:rsidR="006C4B0B" w:rsidRPr="006C4B0B" w:rsidRDefault="006C4B0B" w:rsidP="006C4B0B">
      <w:pPr>
        <w:spacing w:after="0" w:line="240" w:lineRule="auto"/>
        <w:rPr>
          <w:rFonts w:ascii="Garamond" w:hAnsi="Garamond" w:cs="Arial"/>
          <w:b/>
        </w:rPr>
      </w:pPr>
      <w:r w:rsidRPr="006C4B0B">
        <w:rPr>
          <w:rFonts w:ascii="Garamond" w:hAnsi="Garamond" w:cs="Arial"/>
          <w:b/>
        </w:rPr>
        <w:t>Wykonawca:</w:t>
      </w:r>
    </w:p>
    <w:p w14:paraId="692509AA" w14:textId="77777777" w:rsidR="006C4B0B" w:rsidRPr="006C4B0B" w:rsidRDefault="006C4B0B" w:rsidP="006C4B0B">
      <w:pPr>
        <w:spacing w:after="0" w:line="240" w:lineRule="auto"/>
        <w:rPr>
          <w:rFonts w:ascii="Garamond" w:hAnsi="Garamond" w:cs="Arial"/>
          <w:b/>
        </w:rPr>
      </w:pPr>
    </w:p>
    <w:p w14:paraId="4CF0BC43" w14:textId="77777777" w:rsidR="006C4B0B" w:rsidRPr="006C4B0B" w:rsidRDefault="006C4B0B" w:rsidP="006C4B0B">
      <w:pPr>
        <w:spacing w:after="0" w:line="240" w:lineRule="auto"/>
        <w:rPr>
          <w:rFonts w:ascii="Garamond" w:hAnsi="Garamond" w:cs="Arial"/>
          <w:b/>
        </w:rPr>
      </w:pPr>
      <w:r w:rsidRPr="006C4B0B">
        <w:rPr>
          <w:rFonts w:ascii="Garamond" w:hAnsi="Garamond" w:cs="Arial"/>
        </w:rPr>
        <w:t>________________________________</w:t>
      </w:r>
    </w:p>
    <w:p w14:paraId="4A7339B2" w14:textId="77777777" w:rsidR="006C4B0B" w:rsidRPr="006C4B0B" w:rsidRDefault="006C4B0B" w:rsidP="006C4B0B">
      <w:pPr>
        <w:spacing w:before="240" w:after="0" w:line="240" w:lineRule="auto"/>
        <w:ind w:right="4675"/>
        <w:rPr>
          <w:rFonts w:ascii="Garamond" w:hAnsi="Garamond" w:cs="Arial"/>
        </w:rPr>
      </w:pPr>
      <w:r w:rsidRPr="006C4B0B">
        <w:rPr>
          <w:rFonts w:ascii="Garamond" w:hAnsi="Garamond" w:cs="Arial"/>
        </w:rPr>
        <w:t>________________________________</w:t>
      </w:r>
    </w:p>
    <w:p w14:paraId="417935F5" w14:textId="77777777" w:rsidR="006C4B0B" w:rsidRPr="006C4B0B" w:rsidRDefault="006C4B0B" w:rsidP="006C4B0B">
      <w:pPr>
        <w:spacing w:after="0" w:line="240" w:lineRule="auto"/>
        <w:ind w:right="4903"/>
        <w:rPr>
          <w:rFonts w:ascii="Garamond" w:hAnsi="Garamond" w:cs="Arial"/>
          <w:i/>
        </w:rPr>
      </w:pPr>
      <w:r w:rsidRPr="006C4B0B">
        <w:rPr>
          <w:rFonts w:ascii="Garamond" w:hAnsi="Garamond" w:cs="Arial"/>
          <w:i/>
        </w:rPr>
        <w:t>(pełna nazwa/firma, adres,)</w:t>
      </w:r>
    </w:p>
    <w:p w14:paraId="6217DF1A" w14:textId="77777777" w:rsidR="006C4B0B" w:rsidRPr="006C4B0B" w:rsidRDefault="006C4B0B" w:rsidP="006C4B0B">
      <w:pPr>
        <w:spacing w:before="360" w:after="0" w:line="240" w:lineRule="auto"/>
        <w:ind w:right="4903"/>
        <w:rPr>
          <w:rFonts w:ascii="Garamond" w:hAnsi="Garamond" w:cs="Arial"/>
        </w:rPr>
      </w:pPr>
      <w:r w:rsidRPr="006C4B0B">
        <w:rPr>
          <w:rFonts w:ascii="Garamond" w:hAnsi="Garamond" w:cs="Arial"/>
        </w:rPr>
        <w:t>reprezentowany przez:</w:t>
      </w:r>
    </w:p>
    <w:p w14:paraId="48D6E640" w14:textId="77777777" w:rsidR="006C4B0B" w:rsidRPr="006C4B0B" w:rsidRDefault="006C4B0B" w:rsidP="006C4B0B">
      <w:pPr>
        <w:spacing w:before="240" w:after="0" w:line="240" w:lineRule="auto"/>
        <w:ind w:right="4903"/>
        <w:rPr>
          <w:rFonts w:ascii="Garamond" w:hAnsi="Garamond" w:cs="Arial"/>
        </w:rPr>
      </w:pPr>
      <w:r w:rsidRPr="006C4B0B">
        <w:rPr>
          <w:rFonts w:ascii="Garamond" w:hAnsi="Garamond" w:cs="Arial"/>
        </w:rPr>
        <w:t>____________________________</w:t>
      </w:r>
    </w:p>
    <w:p w14:paraId="774BFE1D" w14:textId="77777777" w:rsidR="006C4B0B" w:rsidRPr="006C4B0B" w:rsidRDefault="006C4B0B" w:rsidP="006C4B0B">
      <w:pPr>
        <w:spacing w:after="0" w:line="240" w:lineRule="auto"/>
        <w:ind w:right="4903"/>
        <w:rPr>
          <w:rFonts w:ascii="Garamond" w:hAnsi="Garamond" w:cs="Arial"/>
          <w:i/>
        </w:rPr>
      </w:pPr>
      <w:r w:rsidRPr="006C4B0B">
        <w:rPr>
          <w:rFonts w:ascii="Garamond" w:hAnsi="Garamond" w:cs="Arial"/>
          <w:i/>
        </w:rPr>
        <w:t xml:space="preserve"> (imię, nazwisko, stanowisko/podstawa do reprezentacji)</w:t>
      </w:r>
    </w:p>
    <w:p w14:paraId="396088B6" w14:textId="77777777" w:rsidR="006C4B0B" w:rsidRPr="006C4B0B" w:rsidRDefault="006C4B0B" w:rsidP="006C4B0B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769706E" w14:textId="77777777" w:rsidR="006C4B0B" w:rsidRPr="006C4B0B" w:rsidRDefault="006C4B0B" w:rsidP="006C4B0B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330AFC49" w14:textId="77777777" w:rsidR="006C4B0B" w:rsidRPr="006C4B0B" w:rsidRDefault="006C4B0B" w:rsidP="006C4B0B">
      <w:pPr>
        <w:spacing w:after="120"/>
        <w:jc w:val="center"/>
        <w:rPr>
          <w:rFonts w:ascii="Garamond" w:hAnsi="Garamond" w:cs="Arial"/>
          <w:b/>
          <w:u w:val="single"/>
        </w:rPr>
      </w:pPr>
      <w:r w:rsidRPr="006C4B0B">
        <w:rPr>
          <w:rFonts w:ascii="Garamond" w:hAnsi="Garamond" w:cs="Arial"/>
          <w:b/>
          <w:u w:val="single"/>
        </w:rPr>
        <w:t xml:space="preserve">Oświadczenie wykonawcy </w:t>
      </w:r>
    </w:p>
    <w:p w14:paraId="477D4B92" w14:textId="77777777" w:rsidR="006C4B0B" w:rsidRPr="006C4B0B" w:rsidRDefault="006C4B0B" w:rsidP="006C4B0B">
      <w:pPr>
        <w:jc w:val="center"/>
        <w:rPr>
          <w:rFonts w:ascii="Garamond" w:hAnsi="Garamond" w:cs="Arial"/>
          <w:b/>
        </w:rPr>
      </w:pPr>
      <w:r w:rsidRPr="006C4B0B">
        <w:rPr>
          <w:rFonts w:ascii="Garamond" w:hAnsi="Garamond" w:cs="Arial"/>
          <w:b/>
        </w:rPr>
        <w:t>o przynależności lub braku przynależności do tej samej grupy kapitałowej,</w:t>
      </w:r>
      <w:r w:rsidRPr="006C4B0B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6C4B0B">
        <w:rPr>
          <w:rFonts w:ascii="Garamond" w:hAnsi="Garamond" w:cs="Arial"/>
          <w:b/>
        </w:rPr>
        <w:t>Pzp</w:t>
      </w:r>
      <w:proofErr w:type="spellEnd"/>
      <w:r w:rsidRPr="006C4B0B">
        <w:rPr>
          <w:rFonts w:ascii="Garamond" w:hAnsi="Garamond" w:cs="Arial"/>
          <w:b/>
        </w:rPr>
        <w:t>)</w:t>
      </w:r>
    </w:p>
    <w:p w14:paraId="2CC8EBB8" w14:textId="6FB76197" w:rsidR="006C4B0B" w:rsidRPr="006C4B0B" w:rsidRDefault="006C4B0B" w:rsidP="006C4B0B">
      <w:pPr>
        <w:spacing w:after="0"/>
        <w:rPr>
          <w:rFonts w:ascii="Garamond" w:hAnsi="Garamond" w:cs="Arial"/>
        </w:rPr>
      </w:pPr>
      <w:r w:rsidRPr="006C4B0B">
        <w:rPr>
          <w:rFonts w:ascii="Garamond" w:hAnsi="Garamond" w:cs="Arial"/>
        </w:rPr>
        <w:t xml:space="preserve">Biorąc udział w postępowaniu pn. „Dostawy </w:t>
      </w:r>
      <w:r w:rsidR="00D8149B">
        <w:rPr>
          <w:rFonts w:ascii="Garamond" w:hAnsi="Garamond" w:cs="Arial"/>
        </w:rPr>
        <w:t xml:space="preserve">środków </w:t>
      </w:r>
      <w:proofErr w:type="spellStart"/>
      <w:r w:rsidR="00D8149B">
        <w:rPr>
          <w:rFonts w:ascii="Garamond" w:hAnsi="Garamond" w:cs="Arial"/>
        </w:rPr>
        <w:t>czystosci</w:t>
      </w:r>
      <w:proofErr w:type="spellEnd"/>
      <w:r w:rsidRPr="006C4B0B">
        <w:rPr>
          <w:rFonts w:ascii="Garamond" w:hAnsi="Garamond" w:cs="Arial"/>
        </w:rPr>
        <w:t xml:space="preserve">  dla Oddziału </w:t>
      </w:r>
      <w:proofErr w:type="spellStart"/>
      <w:r w:rsidRPr="006C4B0B">
        <w:rPr>
          <w:rFonts w:ascii="Garamond" w:hAnsi="Garamond" w:cs="Arial"/>
        </w:rPr>
        <w:t>Rewita</w:t>
      </w:r>
      <w:proofErr w:type="spellEnd"/>
      <w:r w:rsidRPr="006C4B0B">
        <w:rPr>
          <w:rFonts w:ascii="Garamond" w:hAnsi="Garamond" w:cs="Arial"/>
        </w:rPr>
        <w:t xml:space="preserve"> Waplewo ” Nr postępowania: RWT/OPWP/272/PZP/1</w:t>
      </w:r>
      <w:r w:rsidR="00D8149B">
        <w:rPr>
          <w:rFonts w:ascii="Garamond" w:hAnsi="Garamond" w:cs="Arial"/>
        </w:rPr>
        <w:t>1</w:t>
      </w:r>
      <w:r w:rsidRPr="006C4B0B">
        <w:rPr>
          <w:rFonts w:ascii="Garamond" w:hAnsi="Garamond" w:cs="Arial"/>
        </w:rPr>
        <w:t>/2019</w:t>
      </w:r>
    </w:p>
    <w:p w14:paraId="3307B6DB" w14:textId="77777777" w:rsidR="006C4B0B" w:rsidRPr="006C4B0B" w:rsidRDefault="006C4B0B" w:rsidP="006C4B0B">
      <w:pPr>
        <w:spacing w:after="0"/>
        <w:rPr>
          <w:rFonts w:ascii="Garamond" w:hAnsi="Garamond" w:cs="Arial"/>
        </w:rPr>
      </w:pPr>
      <w:r w:rsidRPr="006C4B0B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6C4B0B">
        <w:rPr>
          <w:rFonts w:ascii="Garamond" w:hAnsi="Garamond" w:cs="Arial"/>
        </w:rPr>
        <w:t>pzp</w:t>
      </w:r>
      <w:proofErr w:type="spellEnd"/>
      <w:r w:rsidRPr="006C4B0B">
        <w:rPr>
          <w:rFonts w:ascii="Garamond" w:hAnsi="Garamond" w:cs="Arial"/>
        </w:rPr>
        <w:t>, oświadczam, co następuje:</w:t>
      </w:r>
    </w:p>
    <w:p w14:paraId="49FEAE33" w14:textId="77777777" w:rsidR="006C4B0B" w:rsidRPr="006C4B0B" w:rsidRDefault="006C4B0B" w:rsidP="006C4B0B">
      <w:pPr>
        <w:spacing w:after="0"/>
        <w:ind w:left="10"/>
        <w:jc w:val="both"/>
        <w:rPr>
          <w:rFonts w:ascii="Garamond" w:hAnsi="Garamond" w:cs="Arial"/>
        </w:rPr>
      </w:pPr>
    </w:p>
    <w:p w14:paraId="4A6DAEAC" w14:textId="77777777" w:rsidR="006C4B0B" w:rsidRPr="006C4B0B" w:rsidRDefault="006C4B0B" w:rsidP="006C4B0B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6C4B0B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6C4B0B">
        <w:rPr>
          <w:rFonts w:ascii="Garamond" w:eastAsia="Times New Roman" w:hAnsi="Garamond" w:cs="Arial"/>
          <w:b/>
          <w:i/>
          <w:u w:val="single"/>
          <w:lang w:eastAsia="pl-PL"/>
        </w:rPr>
        <w:t>nie należymy</w:t>
      </w:r>
      <w:r w:rsidRPr="006C4B0B">
        <w:rPr>
          <w:rFonts w:ascii="Garamond" w:eastAsia="Times New Roman" w:hAnsi="Garamond" w:cs="Arial"/>
          <w:i/>
          <w:lang w:eastAsia="pl-PL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6C4B0B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6C4B0B">
        <w:rPr>
          <w:rFonts w:ascii="Garamond" w:eastAsia="Times New Roman" w:hAnsi="Garamond" w:cs="Arial"/>
          <w:i/>
          <w:lang w:eastAsia="pl-PL"/>
        </w:rPr>
        <w:t xml:space="preserve">) </w:t>
      </w:r>
      <w:r w:rsidRPr="006C4B0B">
        <w:rPr>
          <w:rFonts w:ascii="Garamond" w:eastAsia="Times New Roman" w:hAnsi="Garamond"/>
          <w:i/>
          <w:lang w:eastAsia="pl-PL"/>
        </w:rPr>
        <w:t>do której należą inni wykonawcy składający ofertę w postępowaniu</w:t>
      </w:r>
      <w:r w:rsidRPr="006C4B0B">
        <w:rPr>
          <w:rFonts w:ascii="Garamond" w:eastAsia="Times New Roman" w:hAnsi="Garamond" w:cs="Arial"/>
          <w:i/>
          <w:lang w:eastAsia="pl-PL"/>
        </w:rPr>
        <w:t xml:space="preserve"> * </w:t>
      </w:r>
    </w:p>
    <w:p w14:paraId="6CD2D5A6" w14:textId="77777777" w:rsidR="006C4B0B" w:rsidRPr="006C4B0B" w:rsidRDefault="006C4B0B" w:rsidP="006C4B0B">
      <w:pPr>
        <w:spacing w:after="0"/>
        <w:ind w:left="10"/>
        <w:jc w:val="both"/>
        <w:rPr>
          <w:rFonts w:ascii="Garamond" w:hAnsi="Garamond" w:cs="Arial"/>
        </w:rPr>
      </w:pPr>
    </w:p>
    <w:p w14:paraId="6F5B20FC" w14:textId="77777777" w:rsidR="006C4B0B" w:rsidRPr="006C4B0B" w:rsidRDefault="006C4B0B" w:rsidP="006C4B0B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6C4B0B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6C4B0B">
        <w:rPr>
          <w:rFonts w:ascii="Garamond" w:eastAsia="Times New Roman" w:hAnsi="Garamond" w:cs="Arial"/>
          <w:b/>
          <w:i/>
          <w:u w:val="single"/>
          <w:lang w:eastAsia="pl-PL"/>
        </w:rPr>
        <w:t xml:space="preserve">należymy </w:t>
      </w:r>
      <w:r w:rsidRPr="006C4B0B">
        <w:rPr>
          <w:rFonts w:ascii="Garamond" w:eastAsia="Times New Roman" w:hAnsi="Garamond" w:cs="Arial"/>
          <w:i/>
          <w:lang w:eastAsia="pl-PL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6C4B0B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6C4B0B">
        <w:rPr>
          <w:rFonts w:ascii="Garamond" w:eastAsia="Times New Roman" w:hAnsi="Garamond" w:cs="Arial"/>
          <w:i/>
          <w:lang w:eastAsia="pl-PL"/>
        </w:rPr>
        <w:t>) co wykonawca: *</w:t>
      </w:r>
    </w:p>
    <w:p w14:paraId="160D621B" w14:textId="77777777" w:rsidR="006C4B0B" w:rsidRPr="006C4B0B" w:rsidRDefault="006C4B0B" w:rsidP="006C4B0B">
      <w:pPr>
        <w:spacing w:after="0"/>
        <w:ind w:left="10"/>
        <w:jc w:val="both"/>
        <w:rPr>
          <w:rFonts w:ascii="Garamond" w:hAnsi="Garamond" w:cs="Arial"/>
        </w:rPr>
      </w:pPr>
    </w:p>
    <w:p w14:paraId="1A795158" w14:textId="77777777" w:rsidR="006C4B0B" w:rsidRPr="006C4B0B" w:rsidRDefault="006C4B0B" w:rsidP="006C4B0B">
      <w:pPr>
        <w:spacing w:after="0"/>
        <w:ind w:left="10"/>
        <w:jc w:val="both"/>
        <w:rPr>
          <w:rFonts w:ascii="Garamond" w:hAnsi="Garamond" w:cs="Arial"/>
        </w:rPr>
      </w:pPr>
      <w:r w:rsidRPr="006C4B0B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3B3264E7" w14:textId="77777777" w:rsidR="006C4B0B" w:rsidRPr="006C4B0B" w:rsidRDefault="006C4B0B" w:rsidP="006C4B0B">
      <w:pPr>
        <w:spacing w:after="0"/>
        <w:ind w:left="10"/>
        <w:jc w:val="both"/>
        <w:rPr>
          <w:rFonts w:ascii="Garamond" w:hAnsi="Garamond" w:cs="Arial"/>
        </w:rPr>
      </w:pPr>
      <w:r w:rsidRPr="006C4B0B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1755B3C8" w14:textId="77777777" w:rsidR="006C4B0B" w:rsidRPr="006C4B0B" w:rsidRDefault="006C4B0B" w:rsidP="006C4B0B">
      <w:pPr>
        <w:ind w:left="10"/>
        <w:jc w:val="both"/>
        <w:rPr>
          <w:rFonts w:ascii="Garamond" w:hAnsi="Garamond" w:cs="Arial"/>
        </w:rPr>
      </w:pPr>
      <w:r w:rsidRPr="006C4B0B">
        <w:rPr>
          <w:rFonts w:ascii="Garamond" w:hAnsi="Garamond" w:cs="Arial"/>
        </w:rPr>
        <w:t xml:space="preserve">który złożył ofertę w niniejszym postępowaniu*; </w:t>
      </w:r>
    </w:p>
    <w:p w14:paraId="4DDECC88" w14:textId="77777777" w:rsidR="006C4B0B" w:rsidRPr="006C4B0B" w:rsidRDefault="006C4B0B" w:rsidP="006C4B0B">
      <w:pPr>
        <w:numPr>
          <w:ilvl w:val="0"/>
          <w:numId w:val="71"/>
        </w:numPr>
        <w:spacing w:after="0" w:line="240" w:lineRule="auto"/>
        <w:jc w:val="both"/>
        <w:rPr>
          <w:rFonts w:ascii="Garamond" w:hAnsi="Garamond" w:cs="Arial"/>
          <w:i/>
        </w:rPr>
      </w:pPr>
      <w:r w:rsidRPr="006C4B0B">
        <w:rPr>
          <w:rFonts w:ascii="Garamond" w:hAnsi="Garamond" w:cs="Arial"/>
          <w:i/>
        </w:rPr>
        <w:t xml:space="preserve">niepotrzebne skreślić  </w:t>
      </w:r>
    </w:p>
    <w:p w14:paraId="7759652E" w14:textId="77777777" w:rsidR="006C4B0B" w:rsidRPr="006C4B0B" w:rsidRDefault="006C4B0B" w:rsidP="006C4B0B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3B8B8581" w14:textId="77777777" w:rsidR="006C4B0B" w:rsidRPr="006C4B0B" w:rsidRDefault="006C4B0B" w:rsidP="006C4B0B">
      <w:pPr>
        <w:spacing w:after="120" w:line="360" w:lineRule="auto"/>
        <w:ind w:left="4680"/>
        <w:jc w:val="both"/>
        <w:rPr>
          <w:rFonts w:ascii="Garamond" w:hAnsi="Garamond"/>
        </w:rPr>
      </w:pPr>
      <w:r w:rsidRPr="006C4B0B">
        <w:rPr>
          <w:rFonts w:ascii="Garamond" w:hAnsi="Garamond"/>
        </w:rPr>
        <w:t>______________________________________</w:t>
      </w:r>
    </w:p>
    <w:p w14:paraId="728D8000" w14:textId="77777777" w:rsidR="006C4B0B" w:rsidRPr="006C4B0B" w:rsidRDefault="006C4B0B" w:rsidP="006C4B0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r w:rsidRPr="006C4B0B">
        <w:rPr>
          <w:rFonts w:ascii="Garamond" w:hAnsi="Garamond"/>
          <w:sz w:val="18"/>
          <w:szCs w:val="18"/>
        </w:rPr>
        <w:t xml:space="preserve">                       (podpis Wykonawcy/Wykonawców/Pełnomocnika</w:t>
      </w:r>
    </w:p>
    <w:p w14:paraId="39746D8C" w14:textId="77777777" w:rsidR="006C4B0B" w:rsidRPr="006C4B0B" w:rsidRDefault="006C4B0B" w:rsidP="006C4B0B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29B5CEA" w14:textId="77777777" w:rsidR="006C4B0B" w:rsidRPr="006C4B0B" w:rsidRDefault="006C4B0B" w:rsidP="006C4B0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color w:val="000000"/>
          <w:sz w:val="24"/>
          <w:szCs w:val="24"/>
          <w:lang w:eastAsia="pl-PL"/>
        </w:rPr>
      </w:pPr>
      <w:r w:rsidRPr="006C4B0B">
        <w:rPr>
          <w:rFonts w:ascii="Garamond" w:eastAsia="Times New Roman" w:hAnsi="Garamond"/>
          <w:b/>
          <w:color w:val="FF0000"/>
          <w:sz w:val="24"/>
          <w:szCs w:val="24"/>
          <w:lang w:eastAsia="pl-PL"/>
        </w:rPr>
        <w:tab/>
      </w:r>
    </w:p>
    <w:p w14:paraId="74B974EF" w14:textId="77777777" w:rsidR="006C4B0B" w:rsidRDefault="006C4B0B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sectPr w:rsidR="006C4B0B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5D2C6" w14:textId="77777777" w:rsidR="007E1639" w:rsidRDefault="007E1639" w:rsidP="00BD0B39">
      <w:pPr>
        <w:spacing w:after="0" w:line="240" w:lineRule="auto"/>
      </w:pPr>
      <w:r>
        <w:separator/>
      </w:r>
    </w:p>
  </w:endnote>
  <w:endnote w:type="continuationSeparator" w:id="0">
    <w:p w14:paraId="08F5DC34" w14:textId="77777777" w:rsidR="007E1639" w:rsidRDefault="007E163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630D45" w:rsidRDefault="00630D4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630D45" w:rsidRPr="008813D5" w:rsidRDefault="00630D45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21CC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21CC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630D45" w:rsidRPr="008813D5" w:rsidRDefault="00630D45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21CC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21CC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630D45" w:rsidRDefault="00630D4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630D45" w:rsidRPr="008813D5" w:rsidRDefault="00630D45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21C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21CC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630D45" w:rsidRPr="008813D5" w:rsidRDefault="00630D45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21C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21CC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ECA45" w14:textId="77777777" w:rsidR="007E1639" w:rsidRDefault="007E1639" w:rsidP="00BD0B39">
      <w:pPr>
        <w:spacing w:after="0" w:line="240" w:lineRule="auto"/>
      </w:pPr>
      <w:r>
        <w:separator/>
      </w:r>
    </w:p>
  </w:footnote>
  <w:footnote w:type="continuationSeparator" w:id="0">
    <w:p w14:paraId="0469E343" w14:textId="77777777" w:rsidR="007E1639" w:rsidRDefault="007E163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630D45" w:rsidRDefault="007E1639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630D45" w:rsidRDefault="00630D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630D45" w:rsidRDefault="00630D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A4780BB2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b w:val="0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C05F59"/>
    <w:multiLevelType w:val="hybridMultilevel"/>
    <w:tmpl w:val="9048B1EC"/>
    <w:lvl w:ilvl="0" w:tplc="F9CCBEA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4364A488">
      <w:start w:val="1"/>
      <w:numFmt w:val="decimal"/>
      <w:lvlText w:val="%2)"/>
      <w:lvlJc w:val="left"/>
      <w:pPr>
        <w:tabs>
          <w:tab w:val="num" w:pos="700"/>
        </w:tabs>
        <w:ind w:left="643" w:hanging="283"/>
      </w:pPr>
      <w:rPr>
        <w:rFonts w:ascii="Garamond" w:hAnsi="Garamond" w:cs="Times New Roman" w:hint="default"/>
        <w:b w:val="0"/>
        <w:i w:val="0"/>
      </w:rPr>
    </w:lvl>
    <w:lvl w:ilvl="2" w:tplc="40A2E688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BBA7D7B"/>
    <w:multiLevelType w:val="hybridMultilevel"/>
    <w:tmpl w:val="99FE11E6"/>
    <w:lvl w:ilvl="0" w:tplc="0DF6050A">
      <w:start w:val="1"/>
      <w:numFmt w:val="decimal"/>
      <w:lvlText w:val="%1)"/>
      <w:lvlJc w:val="left"/>
      <w:pPr>
        <w:ind w:left="108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5977AC3"/>
    <w:multiLevelType w:val="hybridMultilevel"/>
    <w:tmpl w:val="E098EBD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3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8">
    <w:nsid w:val="22ED16BE"/>
    <w:multiLevelType w:val="hybridMultilevel"/>
    <w:tmpl w:val="ADB699AE"/>
    <w:lvl w:ilvl="0" w:tplc="57C6ABB6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3DE25590"/>
    <w:multiLevelType w:val="hybridMultilevel"/>
    <w:tmpl w:val="61DC8D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1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4FE56C7"/>
    <w:multiLevelType w:val="hybridMultilevel"/>
    <w:tmpl w:val="5D8E6C3A"/>
    <w:lvl w:ilvl="0" w:tplc="0415000F">
      <w:start w:val="1"/>
      <w:numFmt w:val="decimal"/>
      <w:lvlText w:val="%1.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9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2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66A33EB9"/>
    <w:multiLevelType w:val="hybridMultilevel"/>
    <w:tmpl w:val="FA181310"/>
    <w:lvl w:ilvl="0" w:tplc="CEDAFE48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6C4D0C3F"/>
    <w:multiLevelType w:val="hybridMultilevel"/>
    <w:tmpl w:val="51FC9766"/>
    <w:lvl w:ilvl="0" w:tplc="AD3AF6B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4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7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9835EFE"/>
    <w:multiLevelType w:val="hybridMultilevel"/>
    <w:tmpl w:val="F65E3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2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3"/>
  </w:num>
  <w:num w:numId="2">
    <w:abstractNumId w:val="17"/>
  </w:num>
  <w:num w:numId="3">
    <w:abstractNumId w:val="43"/>
  </w:num>
  <w:num w:numId="4">
    <w:abstractNumId w:val="61"/>
  </w:num>
  <w:num w:numId="5">
    <w:abstractNumId w:val="56"/>
  </w:num>
  <w:num w:numId="6">
    <w:abstractNumId w:val="41"/>
  </w:num>
  <w:num w:numId="7">
    <w:abstractNumId w:val="48"/>
  </w:num>
  <w:num w:numId="8">
    <w:abstractNumId w:val="16"/>
  </w:num>
  <w:num w:numId="9">
    <w:abstractNumId w:val="30"/>
  </w:num>
  <w:num w:numId="10">
    <w:abstractNumId w:val="37"/>
  </w:num>
  <w:num w:numId="11">
    <w:abstractNumId w:val="24"/>
  </w:num>
  <w:num w:numId="12">
    <w:abstractNumId w:val="59"/>
  </w:num>
  <w:num w:numId="13">
    <w:abstractNumId w:val="18"/>
  </w:num>
  <w:num w:numId="14">
    <w:abstractNumId w:val="34"/>
  </w:num>
  <w:num w:numId="15">
    <w:abstractNumId w:val="35"/>
  </w:num>
  <w:num w:numId="16">
    <w:abstractNumId w:val="66"/>
  </w:num>
  <w:num w:numId="17">
    <w:abstractNumId w:val="62"/>
  </w:num>
  <w:num w:numId="18">
    <w:abstractNumId w:val="26"/>
  </w:num>
  <w:num w:numId="19">
    <w:abstractNumId w:val="25"/>
  </w:num>
  <w:num w:numId="20">
    <w:abstractNumId w:val="40"/>
  </w:num>
  <w:num w:numId="21">
    <w:abstractNumId w:val="2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3"/>
  </w:num>
  <w:num w:numId="29">
    <w:abstractNumId w:val="21"/>
  </w:num>
  <w:num w:numId="30">
    <w:abstractNumId w:val="47"/>
  </w:num>
  <w:num w:numId="31">
    <w:abstractNumId w:val="39"/>
  </w:num>
  <w:num w:numId="32">
    <w:abstractNumId w:val="29"/>
  </w:num>
  <w:num w:numId="33">
    <w:abstractNumId w:val="28"/>
  </w:num>
  <w:num w:numId="34">
    <w:abstractNumId w:val="5"/>
  </w:num>
  <w:num w:numId="35">
    <w:abstractNumId w:val="12"/>
  </w:num>
  <w:num w:numId="36">
    <w:abstractNumId w:val="33"/>
  </w:num>
  <w:num w:numId="37">
    <w:abstractNumId w:val="10"/>
  </w:num>
  <w:num w:numId="38">
    <w:abstractNumId w:val="70"/>
  </w:num>
  <w:num w:numId="39">
    <w:abstractNumId w:val="65"/>
  </w:num>
  <w:num w:numId="40">
    <w:abstractNumId w:val="49"/>
  </w:num>
  <w:num w:numId="41">
    <w:abstractNumId w:val="15"/>
  </w:num>
  <w:num w:numId="42">
    <w:abstractNumId w:val="13"/>
  </w:num>
  <w:num w:numId="43">
    <w:abstractNumId w:val="51"/>
  </w:num>
  <w:num w:numId="44">
    <w:abstractNumId w:val="44"/>
  </w:num>
  <w:num w:numId="45">
    <w:abstractNumId w:val="45"/>
  </w:num>
  <w:num w:numId="46">
    <w:abstractNumId w:val="71"/>
  </w:num>
  <w:num w:numId="47">
    <w:abstractNumId w:val="27"/>
  </w:num>
  <w:num w:numId="48">
    <w:abstractNumId w:val="14"/>
  </w:num>
  <w:num w:numId="49">
    <w:abstractNumId w:val="52"/>
  </w:num>
  <w:num w:numId="50">
    <w:abstractNumId w:val="54"/>
  </w:num>
  <w:num w:numId="51">
    <w:abstractNumId w:val="64"/>
  </w:num>
  <w:num w:numId="52">
    <w:abstractNumId w:val="68"/>
  </w:num>
  <w:num w:numId="53">
    <w:abstractNumId w:val="31"/>
  </w:num>
  <w:num w:numId="54">
    <w:abstractNumId w:val="60"/>
  </w:num>
  <w:num w:numId="55">
    <w:abstractNumId w:val="42"/>
  </w:num>
  <w:num w:numId="56">
    <w:abstractNumId w:val="57"/>
  </w:num>
  <w:num w:numId="57">
    <w:abstractNumId w:val="6"/>
  </w:num>
  <w:num w:numId="58">
    <w:abstractNumId w:val="50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2"/>
  </w:num>
  <w:num w:numId="65">
    <w:abstractNumId w:val="20"/>
  </w:num>
  <w:num w:numId="66">
    <w:abstractNumId w:val="11"/>
  </w:num>
  <w:num w:numId="67">
    <w:abstractNumId w:val="22"/>
  </w:num>
  <w:num w:numId="68">
    <w:abstractNumId w:val="38"/>
  </w:num>
  <w:num w:numId="69">
    <w:abstractNumId w:val="9"/>
  </w:num>
  <w:num w:numId="70">
    <w:abstractNumId w:val="36"/>
  </w:num>
  <w:num w:numId="71">
    <w:abstractNumId w:val="67"/>
  </w:num>
  <w:num w:numId="72">
    <w:abstractNumId w:val="5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75E52"/>
    <w:rsid w:val="0008273A"/>
    <w:rsid w:val="00090B52"/>
    <w:rsid w:val="00091B4C"/>
    <w:rsid w:val="0009227C"/>
    <w:rsid w:val="000A1CC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11F40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0ED6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4568"/>
    <w:rsid w:val="002074A6"/>
    <w:rsid w:val="00212E1D"/>
    <w:rsid w:val="00213993"/>
    <w:rsid w:val="002233D6"/>
    <w:rsid w:val="002256C8"/>
    <w:rsid w:val="00227ACD"/>
    <w:rsid w:val="00230DD9"/>
    <w:rsid w:val="0023733D"/>
    <w:rsid w:val="00242D14"/>
    <w:rsid w:val="00243AF8"/>
    <w:rsid w:val="00251F89"/>
    <w:rsid w:val="0025229D"/>
    <w:rsid w:val="00253563"/>
    <w:rsid w:val="0025429B"/>
    <w:rsid w:val="002579BB"/>
    <w:rsid w:val="002639C5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014"/>
    <w:rsid w:val="002B48D0"/>
    <w:rsid w:val="002C1A32"/>
    <w:rsid w:val="002C7C63"/>
    <w:rsid w:val="002D2FD4"/>
    <w:rsid w:val="002D3B47"/>
    <w:rsid w:val="002E5B79"/>
    <w:rsid w:val="002E6E6A"/>
    <w:rsid w:val="002F115E"/>
    <w:rsid w:val="002F1B5F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F43FE"/>
    <w:rsid w:val="003F63CA"/>
    <w:rsid w:val="00402B6C"/>
    <w:rsid w:val="00404EE9"/>
    <w:rsid w:val="004075D7"/>
    <w:rsid w:val="00410C9D"/>
    <w:rsid w:val="00411421"/>
    <w:rsid w:val="00422D4D"/>
    <w:rsid w:val="00424D0E"/>
    <w:rsid w:val="00431098"/>
    <w:rsid w:val="004401D4"/>
    <w:rsid w:val="00440753"/>
    <w:rsid w:val="0044294F"/>
    <w:rsid w:val="004701EE"/>
    <w:rsid w:val="004712FE"/>
    <w:rsid w:val="00473D1F"/>
    <w:rsid w:val="00475DF7"/>
    <w:rsid w:val="004851B5"/>
    <w:rsid w:val="004938C8"/>
    <w:rsid w:val="004A3B2A"/>
    <w:rsid w:val="004B7BB3"/>
    <w:rsid w:val="004C4E18"/>
    <w:rsid w:val="004E37C5"/>
    <w:rsid w:val="004E6041"/>
    <w:rsid w:val="004F1A49"/>
    <w:rsid w:val="00501357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31DFF"/>
    <w:rsid w:val="00550B9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A6E91"/>
    <w:rsid w:val="005B28DF"/>
    <w:rsid w:val="005B4215"/>
    <w:rsid w:val="005C0712"/>
    <w:rsid w:val="005C0FB4"/>
    <w:rsid w:val="005C2413"/>
    <w:rsid w:val="005C4489"/>
    <w:rsid w:val="005D0589"/>
    <w:rsid w:val="005D4FD8"/>
    <w:rsid w:val="005D74E2"/>
    <w:rsid w:val="005E1132"/>
    <w:rsid w:val="005E2F0D"/>
    <w:rsid w:val="005F2F15"/>
    <w:rsid w:val="005F464F"/>
    <w:rsid w:val="00605EDC"/>
    <w:rsid w:val="006077F1"/>
    <w:rsid w:val="0061049A"/>
    <w:rsid w:val="00622215"/>
    <w:rsid w:val="00622CC4"/>
    <w:rsid w:val="00624B03"/>
    <w:rsid w:val="006306F1"/>
    <w:rsid w:val="00630D45"/>
    <w:rsid w:val="00631F98"/>
    <w:rsid w:val="006339FF"/>
    <w:rsid w:val="00636C0A"/>
    <w:rsid w:val="00640A4A"/>
    <w:rsid w:val="00644062"/>
    <w:rsid w:val="00674F98"/>
    <w:rsid w:val="006825EB"/>
    <w:rsid w:val="00682695"/>
    <w:rsid w:val="0068460A"/>
    <w:rsid w:val="0069616C"/>
    <w:rsid w:val="006A2CF9"/>
    <w:rsid w:val="006A45AA"/>
    <w:rsid w:val="006B61D3"/>
    <w:rsid w:val="006C0249"/>
    <w:rsid w:val="006C1029"/>
    <w:rsid w:val="006C2369"/>
    <w:rsid w:val="006C4B0B"/>
    <w:rsid w:val="006C7418"/>
    <w:rsid w:val="006D0142"/>
    <w:rsid w:val="006D2115"/>
    <w:rsid w:val="006D56E4"/>
    <w:rsid w:val="006D579E"/>
    <w:rsid w:val="006D5CAF"/>
    <w:rsid w:val="006E79D1"/>
    <w:rsid w:val="006F45D2"/>
    <w:rsid w:val="006F63F0"/>
    <w:rsid w:val="006F73D3"/>
    <w:rsid w:val="00703817"/>
    <w:rsid w:val="007045E4"/>
    <w:rsid w:val="007106EA"/>
    <w:rsid w:val="007136C9"/>
    <w:rsid w:val="007313D2"/>
    <w:rsid w:val="00741E57"/>
    <w:rsid w:val="0074446B"/>
    <w:rsid w:val="00754E30"/>
    <w:rsid w:val="0076447A"/>
    <w:rsid w:val="0077139D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A152C"/>
    <w:rsid w:val="007A2FA5"/>
    <w:rsid w:val="007A3527"/>
    <w:rsid w:val="007D52EA"/>
    <w:rsid w:val="007D5C69"/>
    <w:rsid w:val="007D6E93"/>
    <w:rsid w:val="007D6EFC"/>
    <w:rsid w:val="007D6FA3"/>
    <w:rsid w:val="007E1639"/>
    <w:rsid w:val="007E45CE"/>
    <w:rsid w:val="007E6863"/>
    <w:rsid w:val="007F02C3"/>
    <w:rsid w:val="007F136B"/>
    <w:rsid w:val="007F21CC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97ECE"/>
    <w:rsid w:val="008A6AB9"/>
    <w:rsid w:val="008B29DF"/>
    <w:rsid w:val="008B5B2A"/>
    <w:rsid w:val="008B5D6F"/>
    <w:rsid w:val="008C52EF"/>
    <w:rsid w:val="008C673A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8441E"/>
    <w:rsid w:val="009A2319"/>
    <w:rsid w:val="009A5AD0"/>
    <w:rsid w:val="009B4F06"/>
    <w:rsid w:val="009C4E68"/>
    <w:rsid w:val="009C7889"/>
    <w:rsid w:val="009D542C"/>
    <w:rsid w:val="009F2A45"/>
    <w:rsid w:val="009F6CAF"/>
    <w:rsid w:val="00A02347"/>
    <w:rsid w:val="00A10FAA"/>
    <w:rsid w:val="00A1100C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10A6"/>
    <w:rsid w:val="00AA632A"/>
    <w:rsid w:val="00AB13BD"/>
    <w:rsid w:val="00AB4046"/>
    <w:rsid w:val="00AB4ADC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10F92"/>
    <w:rsid w:val="00B26E67"/>
    <w:rsid w:val="00B41AC2"/>
    <w:rsid w:val="00B43956"/>
    <w:rsid w:val="00B518F4"/>
    <w:rsid w:val="00B553F8"/>
    <w:rsid w:val="00B57EE3"/>
    <w:rsid w:val="00B8105E"/>
    <w:rsid w:val="00B83B84"/>
    <w:rsid w:val="00B95579"/>
    <w:rsid w:val="00BB630A"/>
    <w:rsid w:val="00BC02D5"/>
    <w:rsid w:val="00BC2BFC"/>
    <w:rsid w:val="00BC3114"/>
    <w:rsid w:val="00BD0B39"/>
    <w:rsid w:val="00BD1434"/>
    <w:rsid w:val="00BD4463"/>
    <w:rsid w:val="00BF0B2C"/>
    <w:rsid w:val="00BF226D"/>
    <w:rsid w:val="00C17110"/>
    <w:rsid w:val="00C22A50"/>
    <w:rsid w:val="00C25701"/>
    <w:rsid w:val="00C3352A"/>
    <w:rsid w:val="00C40CB3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96D12"/>
    <w:rsid w:val="00CA0801"/>
    <w:rsid w:val="00CA36E0"/>
    <w:rsid w:val="00CA57E9"/>
    <w:rsid w:val="00CC6CAE"/>
    <w:rsid w:val="00CD03D9"/>
    <w:rsid w:val="00CF2E2F"/>
    <w:rsid w:val="00CF433D"/>
    <w:rsid w:val="00CF6017"/>
    <w:rsid w:val="00CF7931"/>
    <w:rsid w:val="00D1486B"/>
    <w:rsid w:val="00D37DEC"/>
    <w:rsid w:val="00D42711"/>
    <w:rsid w:val="00D53669"/>
    <w:rsid w:val="00D8149B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D5469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4467A"/>
    <w:rsid w:val="00E51C06"/>
    <w:rsid w:val="00E54957"/>
    <w:rsid w:val="00E57898"/>
    <w:rsid w:val="00E6097F"/>
    <w:rsid w:val="00E6354F"/>
    <w:rsid w:val="00E641B3"/>
    <w:rsid w:val="00E73CC3"/>
    <w:rsid w:val="00E75CBC"/>
    <w:rsid w:val="00E81342"/>
    <w:rsid w:val="00E86DA3"/>
    <w:rsid w:val="00E90BBE"/>
    <w:rsid w:val="00EA15EC"/>
    <w:rsid w:val="00EB06FE"/>
    <w:rsid w:val="00EB76D7"/>
    <w:rsid w:val="00EC1832"/>
    <w:rsid w:val="00EC395E"/>
    <w:rsid w:val="00EC5083"/>
    <w:rsid w:val="00EC6FFB"/>
    <w:rsid w:val="00ED00DC"/>
    <w:rsid w:val="00ED1B96"/>
    <w:rsid w:val="00ED3BE3"/>
    <w:rsid w:val="00ED7A98"/>
    <w:rsid w:val="00EE3688"/>
    <w:rsid w:val="00EE5BFE"/>
    <w:rsid w:val="00EE62B9"/>
    <w:rsid w:val="00EF759C"/>
    <w:rsid w:val="00F013B5"/>
    <w:rsid w:val="00F01D79"/>
    <w:rsid w:val="00F023B0"/>
    <w:rsid w:val="00F0616A"/>
    <w:rsid w:val="00F1007A"/>
    <w:rsid w:val="00F102DE"/>
    <w:rsid w:val="00F16B73"/>
    <w:rsid w:val="00F240DC"/>
    <w:rsid w:val="00F26CAA"/>
    <w:rsid w:val="00F33292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305"/>
    <w:rsid w:val="00FA58C7"/>
    <w:rsid w:val="00FB2277"/>
    <w:rsid w:val="00FB45D4"/>
    <w:rsid w:val="00FC0746"/>
    <w:rsid w:val="00FC302D"/>
    <w:rsid w:val="00FC748C"/>
    <w:rsid w:val="00FD1D14"/>
    <w:rsid w:val="00FE0191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8FB09-4DB7-40D0-B2D4-C624DD0A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2728</Words>
  <Characters>16368</Characters>
  <Application>Microsoft Office Word</Application>
  <DocSecurity>0</DocSecurity>
  <Lines>136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9</cp:revision>
  <cp:lastPrinted>2019-05-16T07:06:00Z</cp:lastPrinted>
  <dcterms:created xsi:type="dcterms:W3CDTF">2019-05-17T11:52:00Z</dcterms:created>
  <dcterms:modified xsi:type="dcterms:W3CDTF">2019-06-26T09:00:00Z</dcterms:modified>
</cp:coreProperties>
</file>