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904F8" w14:textId="3EC3396A" w:rsidR="00405DFC" w:rsidRDefault="003031AD" w:rsidP="004943B0">
      <w:pPr>
        <w:widowControl w:val="0"/>
        <w:tabs>
          <w:tab w:val="left" w:pos="357"/>
        </w:tabs>
        <w:suppressAutoHyphens/>
        <w:spacing w:after="0"/>
        <w:jc w:val="both"/>
        <w:rPr>
          <w:rFonts w:ascii="Garamond" w:hAnsi="Garamond" w:cs="Arial"/>
          <w:color w:val="000000" w:themeColor="text1"/>
        </w:rPr>
      </w:pPr>
      <w:r>
        <w:rPr>
          <w:rFonts w:ascii="Garamond" w:hAnsi="Garamond" w:cs="Arial"/>
          <w:color w:val="000000" w:themeColor="text1"/>
        </w:rPr>
        <w:t xml:space="preserve">      </w:t>
      </w:r>
    </w:p>
    <w:p w14:paraId="3BECF6B2" w14:textId="77777777" w:rsidR="00551796" w:rsidRPr="00551796" w:rsidRDefault="00551796" w:rsidP="00551796">
      <w:pPr>
        <w:spacing w:after="0" w:line="240" w:lineRule="auto"/>
        <w:jc w:val="right"/>
        <w:rPr>
          <w:rFonts w:ascii="Garamond" w:hAnsi="Garamond"/>
          <w:lang w:eastAsia="pl-PL"/>
        </w:rPr>
      </w:pPr>
      <w:r w:rsidRPr="00551796">
        <w:rPr>
          <w:rFonts w:ascii="Garamond" w:hAnsi="Garamond"/>
          <w:lang w:eastAsia="pl-PL"/>
        </w:rPr>
        <w:t>Załącznik nr 4 do SIWZ</w:t>
      </w:r>
    </w:p>
    <w:p w14:paraId="0CC0E69B" w14:textId="77777777" w:rsidR="00551796" w:rsidRPr="00551796" w:rsidRDefault="00551796" w:rsidP="00551796">
      <w:pPr>
        <w:rPr>
          <w:rFonts w:ascii="Garamond" w:hAnsi="Garamond" w:cs="Arial"/>
        </w:rPr>
      </w:pPr>
    </w:p>
    <w:p w14:paraId="5F5B76EA" w14:textId="77777777" w:rsidR="00551796" w:rsidRPr="00551796" w:rsidRDefault="00551796" w:rsidP="00551796">
      <w:pPr>
        <w:jc w:val="center"/>
        <w:rPr>
          <w:rFonts w:ascii="Garamond" w:hAnsi="Garamond" w:cs="Arial"/>
          <w:b/>
          <w:sz w:val="28"/>
          <w:szCs w:val="28"/>
        </w:rPr>
      </w:pPr>
      <w:r w:rsidRPr="00551796">
        <w:rPr>
          <w:rFonts w:ascii="Garamond" w:hAnsi="Garamond" w:cs="Arial"/>
          <w:b/>
          <w:sz w:val="28"/>
          <w:szCs w:val="28"/>
        </w:rPr>
        <w:t>OPIS PRZEDMIOTU ZAMÓWIENIA</w:t>
      </w:r>
    </w:p>
    <w:p w14:paraId="52EDC819" w14:textId="77777777" w:rsidR="00551796" w:rsidRPr="00551796" w:rsidRDefault="00551796" w:rsidP="00551796">
      <w:pPr>
        <w:ind w:left="-284"/>
        <w:rPr>
          <w:rFonts w:ascii="Garamond" w:eastAsia="Times New Roman" w:hAnsi="Garamond" w:cs="Arial"/>
          <w:lang w:eastAsia="pl-PL"/>
        </w:rPr>
      </w:pPr>
      <w:r w:rsidRPr="00551796">
        <w:rPr>
          <w:rFonts w:ascii="Garamond" w:eastAsia="Times New Roman" w:hAnsi="Garamond" w:cs="Arial"/>
          <w:lang w:eastAsia="pl-PL"/>
        </w:rPr>
        <w:t xml:space="preserve">Przedmiotem zamówienia jest jednorazowa dostawa nowych tekstyliów hotelowych do Oddziału </w:t>
      </w:r>
      <w:proofErr w:type="spellStart"/>
      <w:r w:rsidRPr="00551796">
        <w:rPr>
          <w:rFonts w:ascii="Garamond" w:eastAsia="Times New Roman" w:hAnsi="Garamond" w:cs="Arial"/>
          <w:lang w:eastAsia="pl-PL"/>
        </w:rPr>
        <w:t>Rewita</w:t>
      </w:r>
      <w:proofErr w:type="spellEnd"/>
      <w:r w:rsidRPr="00551796">
        <w:rPr>
          <w:rFonts w:ascii="Garamond" w:eastAsia="Times New Roman" w:hAnsi="Garamond" w:cs="Arial"/>
          <w:lang w:eastAsia="pl-PL"/>
        </w:rPr>
        <w:t xml:space="preserve"> Waplewo . Wśród tekstyliów hotelowych znajdują się:</w:t>
      </w:r>
      <w:r w:rsidRPr="00551796">
        <w:rPr>
          <w:rFonts w:ascii="Garamond" w:hAnsi="Garamond" w:cs="Arial"/>
        </w:rPr>
        <w:t xml:space="preserve"> </w:t>
      </w:r>
      <w:r w:rsidRPr="00551796">
        <w:rPr>
          <w:rFonts w:ascii="Garamond" w:eastAsia="Times New Roman" w:hAnsi="Garamond" w:cs="Arial"/>
          <w:lang w:eastAsia="pl-PL"/>
        </w:rPr>
        <w:t>pościel (poszewki na poduszki i kołdry), prześcieradła, prześcieradła ochronne, kołdry, ścierki kuchenne,</w:t>
      </w:r>
      <w:r w:rsidRPr="00551796">
        <w:rPr>
          <w:rFonts w:ascii="Garamond" w:hAnsi="Garamond" w:cs="Arial"/>
        </w:rPr>
        <w:t xml:space="preserve"> </w:t>
      </w:r>
      <w:r w:rsidRPr="00551796">
        <w:rPr>
          <w:rFonts w:ascii="Garamond" w:eastAsia="Times New Roman" w:hAnsi="Garamond" w:cs="Arial"/>
          <w:lang w:eastAsia="pl-PL"/>
        </w:rPr>
        <w:t>ręczniki z tłoczonym logo Zamawiającego. Cały asortyment musi być I gatunku. Do każdej kurczliwości konieczny naddatek. Okres gwarancji na cały asortyment 24 miesiące od daty dostarczenia towaru.</w:t>
      </w:r>
    </w:p>
    <w:tbl>
      <w:tblPr>
        <w:tblW w:w="9618" w:type="dxa"/>
        <w:tblInd w:w="-214" w:type="dxa"/>
        <w:tblCellMar>
          <w:left w:w="70" w:type="dxa"/>
          <w:right w:w="70" w:type="dxa"/>
        </w:tblCellMar>
        <w:tblLook w:val="04A0" w:firstRow="1" w:lastRow="0" w:firstColumn="1" w:lastColumn="0" w:noHBand="0" w:noVBand="1"/>
      </w:tblPr>
      <w:tblGrid>
        <w:gridCol w:w="460"/>
        <w:gridCol w:w="2700"/>
        <w:gridCol w:w="1115"/>
        <w:gridCol w:w="451"/>
        <w:gridCol w:w="640"/>
        <w:gridCol w:w="592"/>
        <w:gridCol w:w="592"/>
        <w:gridCol w:w="700"/>
        <w:gridCol w:w="592"/>
        <w:gridCol w:w="592"/>
        <w:gridCol w:w="592"/>
        <w:gridCol w:w="592"/>
      </w:tblGrid>
      <w:tr w:rsidR="00551796" w:rsidRPr="00551796" w14:paraId="2C75C570" w14:textId="77777777" w:rsidTr="00460B9A">
        <w:trPr>
          <w:trHeight w:val="300"/>
        </w:trPr>
        <w:tc>
          <w:tcPr>
            <w:tcW w:w="460" w:type="dxa"/>
            <w:tcBorders>
              <w:top w:val="nil"/>
              <w:left w:val="nil"/>
              <w:bottom w:val="nil"/>
              <w:right w:val="nil"/>
            </w:tcBorders>
            <w:shd w:val="clear" w:color="auto" w:fill="auto"/>
            <w:noWrap/>
            <w:vAlign w:val="bottom"/>
            <w:hideMark/>
          </w:tcPr>
          <w:p w14:paraId="07223FCD"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2700" w:type="dxa"/>
            <w:tcBorders>
              <w:top w:val="nil"/>
              <w:left w:val="nil"/>
              <w:bottom w:val="nil"/>
              <w:right w:val="nil"/>
            </w:tcBorders>
            <w:shd w:val="clear" w:color="auto" w:fill="auto"/>
            <w:noWrap/>
            <w:vAlign w:val="bottom"/>
            <w:hideMark/>
          </w:tcPr>
          <w:p w14:paraId="47F65159" w14:textId="77777777" w:rsidR="00551796" w:rsidRPr="00551796" w:rsidRDefault="00551796" w:rsidP="00551796">
            <w:pPr>
              <w:spacing w:after="0" w:line="240" w:lineRule="auto"/>
              <w:rPr>
                <w:rFonts w:eastAsia="Times New Roman"/>
                <w:lang w:eastAsia="pl-PL"/>
              </w:rPr>
            </w:pPr>
          </w:p>
        </w:tc>
        <w:tc>
          <w:tcPr>
            <w:tcW w:w="1115" w:type="dxa"/>
            <w:tcBorders>
              <w:top w:val="nil"/>
              <w:left w:val="nil"/>
              <w:bottom w:val="nil"/>
              <w:right w:val="nil"/>
            </w:tcBorders>
            <w:shd w:val="clear" w:color="auto" w:fill="auto"/>
            <w:noWrap/>
            <w:vAlign w:val="bottom"/>
            <w:hideMark/>
          </w:tcPr>
          <w:p w14:paraId="4F9B8DCF"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451" w:type="dxa"/>
            <w:tcBorders>
              <w:top w:val="nil"/>
              <w:left w:val="nil"/>
              <w:bottom w:val="nil"/>
              <w:right w:val="nil"/>
            </w:tcBorders>
            <w:shd w:val="clear" w:color="auto" w:fill="auto"/>
            <w:noWrap/>
            <w:vAlign w:val="bottom"/>
            <w:hideMark/>
          </w:tcPr>
          <w:p w14:paraId="1D9C2D2C"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640" w:type="dxa"/>
            <w:tcBorders>
              <w:top w:val="nil"/>
              <w:left w:val="nil"/>
              <w:bottom w:val="nil"/>
              <w:right w:val="nil"/>
            </w:tcBorders>
            <w:shd w:val="clear" w:color="auto" w:fill="auto"/>
            <w:noWrap/>
            <w:vAlign w:val="bottom"/>
            <w:hideMark/>
          </w:tcPr>
          <w:p w14:paraId="0B7DA4D7"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6E2973E4"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474FDCFA"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700" w:type="dxa"/>
            <w:tcBorders>
              <w:top w:val="nil"/>
              <w:left w:val="nil"/>
              <w:bottom w:val="nil"/>
              <w:right w:val="nil"/>
            </w:tcBorders>
            <w:shd w:val="clear" w:color="auto" w:fill="auto"/>
            <w:noWrap/>
            <w:vAlign w:val="bottom"/>
            <w:hideMark/>
          </w:tcPr>
          <w:p w14:paraId="5DDD3311"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09FD01A0"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4A34008F"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480658F2" w14:textId="77777777" w:rsidR="00551796" w:rsidRPr="00551796" w:rsidRDefault="00551796" w:rsidP="00551796">
            <w:pPr>
              <w:spacing w:after="0" w:line="240" w:lineRule="auto"/>
              <w:rPr>
                <w:rFonts w:ascii="Garamond" w:eastAsia="Times New Roman" w:hAnsi="Garamond" w:cs="Arial"/>
                <w:color w:val="000000"/>
                <w:lang w:eastAsia="pl-PL"/>
              </w:rPr>
            </w:pPr>
          </w:p>
        </w:tc>
        <w:tc>
          <w:tcPr>
            <w:tcW w:w="592" w:type="dxa"/>
            <w:tcBorders>
              <w:top w:val="nil"/>
              <w:left w:val="nil"/>
              <w:bottom w:val="nil"/>
              <w:right w:val="nil"/>
            </w:tcBorders>
            <w:shd w:val="clear" w:color="auto" w:fill="auto"/>
            <w:noWrap/>
            <w:vAlign w:val="bottom"/>
            <w:hideMark/>
          </w:tcPr>
          <w:p w14:paraId="368F2471" w14:textId="77777777" w:rsidR="00551796" w:rsidRPr="00551796" w:rsidRDefault="00551796" w:rsidP="00551796">
            <w:pPr>
              <w:spacing w:after="0" w:line="240" w:lineRule="auto"/>
              <w:rPr>
                <w:rFonts w:ascii="Garamond" w:eastAsia="Times New Roman" w:hAnsi="Garamond" w:cs="Arial"/>
                <w:color w:val="000000"/>
                <w:lang w:eastAsia="pl-PL"/>
              </w:rPr>
            </w:pPr>
          </w:p>
        </w:tc>
      </w:tr>
    </w:tbl>
    <w:p w14:paraId="3D2430FB" w14:textId="77777777" w:rsidR="00551796" w:rsidRPr="00551796" w:rsidRDefault="00551796" w:rsidP="00551796">
      <w:pPr>
        <w:contextualSpacing/>
        <w:jc w:val="center"/>
        <w:rPr>
          <w:rFonts w:ascii="Garamond" w:eastAsia="Times New Roman" w:hAnsi="Garamond" w:cs="Arial"/>
          <w:b/>
          <w:lang w:eastAsia="pl-PL"/>
        </w:rPr>
      </w:pPr>
      <w:r w:rsidRPr="00551796">
        <w:rPr>
          <w:rFonts w:ascii="Garamond" w:eastAsia="Times New Roman" w:hAnsi="Garamond" w:cs="Arial"/>
          <w:b/>
          <w:lang w:eastAsia="pl-PL"/>
        </w:rPr>
        <w:t>SZCZEGÓŁOWY OPIS</w:t>
      </w:r>
    </w:p>
    <w:p w14:paraId="3077D81D" w14:textId="77777777" w:rsidR="00551796" w:rsidRPr="00551796" w:rsidRDefault="00551796" w:rsidP="00551796">
      <w:pPr>
        <w:contextualSpacing/>
        <w:jc w:val="both"/>
        <w:rPr>
          <w:rFonts w:ascii="Garamond" w:eastAsia="Times New Roman" w:hAnsi="Garamond" w:cs="Arial"/>
          <w:b/>
          <w:lang w:eastAsia="pl-PL"/>
        </w:rPr>
      </w:pPr>
    </w:p>
    <w:p w14:paraId="00AA9C97" w14:textId="77777777" w:rsidR="00551796" w:rsidRPr="00551796" w:rsidRDefault="00551796" w:rsidP="00551796">
      <w:pPr>
        <w:numPr>
          <w:ilvl w:val="0"/>
          <w:numId w:val="36"/>
        </w:numPr>
        <w:spacing w:after="160" w:line="259" w:lineRule="auto"/>
        <w:ind w:left="426"/>
        <w:contextualSpacing/>
        <w:jc w:val="both"/>
        <w:rPr>
          <w:rFonts w:ascii="Garamond" w:hAnsi="Garamond" w:cs="Arial"/>
        </w:rPr>
      </w:pPr>
      <w:r w:rsidRPr="00551796">
        <w:rPr>
          <w:rFonts w:ascii="Garamond" w:hAnsi="Garamond" w:cs="Arial"/>
          <w:b/>
          <w:u w:val="single"/>
        </w:rPr>
        <w:t>POSZWY   I POSZEWKI</w:t>
      </w:r>
      <w:r w:rsidRPr="00551796">
        <w:rPr>
          <w:rFonts w:ascii="Garamond" w:hAnsi="Garamond" w:cs="Arial"/>
        </w:rPr>
        <w:t xml:space="preserve"> pozycja </w:t>
      </w:r>
      <w:r w:rsidRPr="00551796">
        <w:rPr>
          <w:rFonts w:ascii="Garamond" w:hAnsi="Garamond" w:cs="Arial"/>
          <w:b/>
        </w:rPr>
        <w:t>2-3</w:t>
      </w:r>
      <w:r w:rsidRPr="00551796">
        <w:rPr>
          <w:rFonts w:ascii="Garamond" w:hAnsi="Garamond" w:cs="Arial"/>
        </w:rPr>
        <w:t xml:space="preserve"> formularza ofertowo - cenowego</w:t>
      </w:r>
    </w:p>
    <w:p w14:paraId="2C460E58" w14:textId="77777777" w:rsidR="00551796" w:rsidRPr="00551796" w:rsidRDefault="00551796" w:rsidP="00551796">
      <w:pPr>
        <w:ind w:left="142"/>
        <w:jc w:val="both"/>
        <w:rPr>
          <w:rFonts w:ascii="Garamond" w:hAnsi="Garamond" w:cs="Arial"/>
        </w:rPr>
      </w:pPr>
      <w:r w:rsidRPr="00551796">
        <w:rPr>
          <w:rFonts w:ascii="Garamond" w:hAnsi="Garamond" w:cs="Arial"/>
        </w:rPr>
        <w:t xml:space="preserve">Wykonane z tkaniny </w:t>
      </w:r>
      <w:r w:rsidRPr="00551796">
        <w:rPr>
          <w:rFonts w:ascii="Garamond" w:hAnsi="Garamond" w:cs="Arial"/>
          <w:b/>
        </w:rPr>
        <w:t>adamaszek satynowy</w:t>
      </w:r>
      <w:r w:rsidRPr="00551796">
        <w:rPr>
          <w:rFonts w:ascii="Garamond" w:hAnsi="Garamond" w:cs="Arial"/>
        </w:rPr>
        <w:t xml:space="preserve">, 100% bawełna, długo nitkowa przędza klasycznie czesana, kolor biały, wzór paski o szerokości 1 cm, gęstość splotu min. 250 TC,  gramatura co najmniej: 155G/m2 +/- 5g. Tkanina </w:t>
      </w:r>
      <w:proofErr w:type="spellStart"/>
      <w:r w:rsidRPr="00551796">
        <w:rPr>
          <w:rFonts w:ascii="Garamond" w:hAnsi="Garamond" w:cs="Arial"/>
        </w:rPr>
        <w:t>marceryzowana</w:t>
      </w:r>
      <w:proofErr w:type="spellEnd"/>
      <w:r w:rsidRPr="00551796">
        <w:rPr>
          <w:rFonts w:ascii="Garamond" w:hAnsi="Garamond" w:cs="Arial"/>
        </w:rPr>
        <w:t xml:space="preserve">,  </w:t>
      </w:r>
      <w:proofErr w:type="spellStart"/>
      <w:r w:rsidRPr="00551796">
        <w:rPr>
          <w:rFonts w:ascii="Garamond" w:hAnsi="Garamond" w:cs="Arial"/>
        </w:rPr>
        <w:t>sanforyzowana</w:t>
      </w:r>
      <w:proofErr w:type="spellEnd"/>
      <w:r w:rsidRPr="00551796">
        <w:rPr>
          <w:rFonts w:ascii="Garamond" w:hAnsi="Garamond" w:cs="Arial"/>
        </w:rPr>
        <w:t xml:space="preserve">. Kurczliwość tkaniny do 5%. Możliwość prania w temp. 95 stopni Celsjusza. Pościel winna być obszyta nićmi rdzeniowymi, zagęszczonym ściegiem i ryglowana na zakończenie ściegu. Sposób zakładania - zakładka - koperta z zakładką. Tkanina użyta do wykonania poszew i poszewek winna być odporna na: wybarwienia,  maglowanie, pilingowanie i na procesy dezynfekcyjne. Dla poszewek należy wykonać zakłady hotelowe wynoszące – 20cm, natomiast dla poszew na kołdrę  -  zakład hotelowy 30cm, </w:t>
      </w:r>
    </w:p>
    <w:p w14:paraId="16A1165F" w14:textId="77777777" w:rsidR="00551796" w:rsidRPr="00551796" w:rsidRDefault="00551796" w:rsidP="00551796">
      <w:pPr>
        <w:numPr>
          <w:ilvl w:val="0"/>
          <w:numId w:val="36"/>
        </w:numPr>
        <w:spacing w:after="160" w:line="259" w:lineRule="auto"/>
        <w:ind w:left="426"/>
        <w:contextualSpacing/>
        <w:rPr>
          <w:rFonts w:ascii="Garamond" w:hAnsi="Garamond" w:cs="Arial"/>
        </w:rPr>
      </w:pPr>
      <w:r w:rsidRPr="00551796">
        <w:rPr>
          <w:rFonts w:ascii="Garamond" w:hAnsi="Garamond" w:cs="Arial"/>
          <w:b/>
          <w:u w:val="single"/>
        </w:rPr>
        <w:t>PRZEŚCIERADŁA</w:t>
      </w:r>
      <w:r w:rsidRPr="00551796">
        <w:rPr>
          <w:rFonts w:ascii="Garamond" w:hAnsi="Garamond" w:cs="Arial"/>
        </w:rPr>
        <w:t xml:space="preserve"> pozycja </w:t>
      </w:r>
      <w:r w:rsidRPr="00551796">
        <w:rPr>
          <w:rFonts w:ascii="Garamond" w:hAnsi="Garamond" w:cs="Arial"/>
          <w:b/>
        </w:rPr>
        <w:t xml:space="preserve">6-7 </w:t>
      </w:r>
      <w:r w:rsidRPr="00551796">
        <w:rPr>
          <w:rFonts w:ascii="Garamond" w:hAnsi="Garamond" w:cs="Arial"/>
        </w:rPr>
        <w:t>formularza ofertowo - cenowego</w:t>
      </w:r>
    </w:p>
    <w:p w14:paraId="3CE3F5AB" w14:textId="77777777" w:rsidR="00551796" w:rsidRPr="00551796" w:rsidRDefault="00551796" w:rsidP="00551796">
      <w:pPr>
        <w:ind w:left="142"/>
        <w:jc w:val="both"/>
        <w:rPr>
          <w:rFonts w:ascii="Garamond" w:hAnsi="Garamond" w:cs="Arial"/>
        </w:rPr>
      </w:pPr>
      <w:r w:rsidRPr="00551796">
        <w:rPr>
          <w:rFonts w:ascii="Garamond" w:hAnsi="Garamond" w:cs="Arial"/>
        </w:rPr>
        <w:t xml:space="preserve">Splot płócienny, skład 100% gładka bawełna biała, wysokiej jakości. Gramatura 175+/-5g/m2. Kurczliwość do 5%.  Możliwość prania w temp. 95 stopni Celsjusza. Prześcieradło  winno być obszyte </w:t>
      </w:r>
      <w:r w:rsidRPr="00551796">
        <w:rPr>
          <w:rFonts w:ascii="Garamond" w:hAnsi="Garamond" w:cs="Arial"/>
        </w:rPr>
        <w:br/>
        <w:t>z dwóch stron  nićmi rdzeniowymi, zagęszczonym ściegiem i ryglowane na zakończenie ściegu. Tkanina użyta do wykonania prześcieradeł  winna być odporna na: wybarwienia, maglowanie, pilingowanie i na procesy dezynfekcyjne.</w:t>
      </w:r>
    </w:p>
    <w:p w14:paraId="10547754" w14:textId="77777777" w:rsidR="00551796" w:rsidRPr="00551796" w:rsidRDefault="00551796" w:rsidP="00551796">
      <w:pPr>
        <w:numPr>
          <w:ilvl w:val="0"/>
          <w:numId w:val="36"/>
        </w:numPr>
        <w:spacing w:after="160" w:line="259" w:lineRule="auto"/>
        <w:ind w:left="426"/>
        <w:contextualSpacing/>
        <w:jc w:val="both"/>
        <w:rPr>
          <w:rFonts w:ascii="Garamond" w:hAnsi="Garamond" w:cs="Arial"/>
        </w:rPr>
      </w:pPr>
      <w:r w:rsidRPr="00551796">
        <w:rPr>
          <w:rFonts w:ascii="Garamond" w:hAnsi="Garamond" w:cs="Arial"/>
          <w:b/>
          <w:u w:val="single"/>
        </w:rPr>
        <w:t>PRZEŚCIERADŁO FROTTE Z GUMKĄ</w:t>
      </w:r>
      <w:r w:rsidRPr="00551796">
        <w:rPr>
          <w:rFonts w:ascii="Garamond" w:hAnsi="Garamond" w:cs="Arial"/>
          <w:b/>
        </w:rPr>
        <w:t xml:space="preserve"> </w:t>
      </w:r>
      <w:r w:rsidRPr="00551796">
        <w:rPr>
          <w:rFonts w:ascii="Garamond" w:hAnsi="Garamond" w:cs="Arial"/>
        </w:rPr>
        <w:t xml:space="preserve">pozycja </w:t>
      </w:r>
      <w:r w:rsidRPr="00551796">
        <w:rPr>
          <w:rFonts w:ascii="Garamond" w:hAnsi="Garamond" w:cs="Arial"/>
          <w:b/>
        </w:rPr>
        <w:t>8</w:t>
      </w:r>
      <w:r w:rsidRPr="00551796">
        <w:rPr>
          <w:rFonts w:ascii="Garamond" w:hAnsi="Garamond" w:cs="Arial"/>
        </w:rPr>
        <w:t xml:space="preserve"> formularza ofertowo - cenowego</w:t>
      </w:r>
    </w:p>
    <w:p w14:paraId="1372975A" w14:textId="77777777" w:rsidR="00551796" w:rsidRPr="00551796" w:rsidRDefault="00551796" w:rsidP="00551796">
      <w:pPr>
        <w:ind w:left="142"/>
        <w:contextualSpacing/>
        <w:jc w:val="both"/>
        <w:rPr>
          <w:rFonts w:ascii="Garamond" w:hAnsi="Garamond" w:cs="Arial"/>
        </w:rPr>
      </w:pPr>
    </w:p>
    <w:p w14:paraId="2E251643" w14:textId="77777777" w:rsidR="00551796" w:rsidRPr="00551796" w:rsidRDefault="00551796" w:rsidP="00551796">
      <w:pPr>
        <w:ind w:left="142"/>
        <w:contextualSpacing/>
        <w:jc w:val="both"/>
        <w:rPr>
          <w:rFonts w:ascii="Garamond" w:hAnsi="Garamond" w:cs="Arial"/>
        </w:rPr>
      </w:pPr>
      <w:r w:rsidRPr="00551796">
        <w:rPr>
          <w:rFonts w:ascii="Garamond" w:hAnsi="Garamond" w:cs="Arial"/>
        </w:rPr>
        <w:t>Kolor biały, materiał frotte, skład: 82% bawełna, 18% poliester. Przędza czesankowa. Zakładka na materac 15cm. Gramatura min 170g/m2. Guma wszyta dookoła prześcieradła w tuneliku.</w:t>
      </w:r>
    </w:p>
    <w:p w14:paraId="5FD3D584" w14:textId="77777777" w:rsidR="00551796" w:rsidRPr="00551796" w:rsidRDefault="00551796" w:rsidP="00551796">
      <w:pPr>
        <w:ind w:left="142"/>
        <w:contextualSpacing/>
        <w:jc w:val="both"/>
        <w:rPr>
          <w:rFonts w:ascii="Garamond" w:hAnsi="Garamond" w:cs="Arial"/>
        </w:rPr>
      </w:pPr>
    </w:p>
    <w:p w14:paraId="5CB3063D" w14:textId="77777777" w:rsidR="00551796" w:rsidRPr="00551796" w:rsidRDefault="00551796" w:rsidP="00551796">
      <w:pPr>
        <w:numPr>
          <w:ilvl w:val="0"/>
          <w:numId w:val="36"/>
        </w:numPr>
        <w:spacing w:after="160" w:line="259" w:lineRule="auto"/>
        <w:ind w:left="426"/>
        <w:contextualSpacing/>
        <w:rPr>
          <w:rFonts w:ascii="Garamond" w:hAnsi="Garamond" w:cs="Arial"/>
        </w:rPr>
      </w:pPr>
      <w:r w:rsidRPr="00551796">
        <w:rPr>
          <w:rFonts w:ascii="Garamond" w:hAnsi="Garamond" w:cs="Arial"/>
          <w:b/>
          <w:u w:val="single"/>
        </w:rPr>
        <w:t>PRZEŚCIERADŁA OCHRONNE</w:t>
      </w:r>
      <w:r w:rsidRPr="00551796">
        <w:rPr>
          <w:rFonts w:ascii="Garamond" w:hAnsi="Garamond" w:cs="Arial"/>
        </w:rPr>
        <w:t xml:space="preserve">  pozycja  </w:t>
      </w:r>
      <w:r w:rsidRPr="00551796">
        <w:rPr>
          <w:rFonts w:ascii="Garamond" w:hAnsi="Garamond" w:cs="Arial"/>
          <w:b/>
        </w:rPr>
        <w:t xml:space="preserve">4-5 </w:t>
      </w:r>
      <w:r w:rsidRPr="00551796">
        <w:rPr>
          <w:rFonts w:ascii="Garamond" w:hAnsi="Garamond" w:cs="Arial"/>
        </w:rPr>
        <w:t>formularza ofertowo - cenowego</w:t>
      </w:r>
    </w:p>
    <w:p w14:paraId="5B033178" w14:textId="77777777" w:rsidR="00551796" w:rsidRPr="00551796" w:rsidRDefault="00551796" w:rsidP="00551796">
      <w:pPr>
        <w:jc w:val="both"/>
        <w:rPr>
          <w:rFonts w:ascii="Garamond" w:hAnsi="Garamond" w:cs="Arial"/>
        </w:rPr>
      </w:pPr>
      <w:r w:rsidRPr="00551796">
        <w:rPr>
          <w:rFonts w:ascii="Garamond" w:hAnsi="Garamond" w:cs="Arial"/>
        </w:rPr>
        <w:t>Kolor biały, tkanina frotte z membraną, skład dzianiny frotte: bawełna 82% + 18% poliester, gramatura wierzch dzianina frotte 130 gr/m2, gramatura spód PU 25gr/m2 wykonane z gumką. Mocowanie do materaca za pomocą czterech narożnych  naprężonych  gumek. Możliwość prania w temperaturze 95 stopni Celsjusza. Materiał obszyty lamówką.</w:t>
      </w:r>
    </w:p>
    <w:p w14:paraId="248DA43C" w14:textId="77777777" w:rsidR="00551796" w:rsidRPr="00551796" w:rsidRDefault="00551796" w:rsidP="00551796">
      <w:pPr>
        <w:spacing w:after="0" w:line="240" w:lineRule="auto"/>
        <w:ind w:left="426" w:hanging="426"/>
        <w:contextualSpacing/>
        <w:jc w:val="both"/>
        <w:rPr>
          <w:rFonts w:ascii="Garamond" w:eastAsia="Times New Roman" w:hAnsi="Garamond"/>
          <w:lang w:eastAsia="pl-PL"/>
        </w:rPr>
      </w:pPr>
    </w:p>
    <w:p w14:paraId="68E24AE4" w14:textId="77777777" w:rsidR="00551796" w:rsidRPr="00551796" w:rsidRDefault="00551796" w:rsidP="00551796">
      <w:pPr>
        <w:numPr>
          <w:ilvl w:val="0"/>
          <w:numId w:val="36"/>
        </w:numPr>
        <w:spacing w:after="0" w:line="240" w:lineRule="auto"/>
        <w:ind w:left="284" w:hanging="284"/>
        <w:contextualSpacing/>
        <w:jc w:val="both"/>
        <w:rPr>
          <w:rFonts w:ascii="Garamond" w:eastAsia="Times New Roman" w:hAnsi="Garamond"/>
          <w:lang w:eastAsia="pl-PL"/>
        </w:rPr>
      </w:pPr>
      <w:r w:rsidRPr="00551796">
        <w:rPr>
          <w:rFonts w:ascii="Garamond" w:eastAsia="Times New Roman" w:hAnsi="Garamond"/>
          <w:b/>
          <w:u w:val="single"/>
          <w:lang w:eastAsia="pl-PL"/>
        </w:rPr>
        <w:t>KOŁDRY</w:t>
      </w:r>
      <w:r w:rsidRPr="00551796">
        <w:rPr>
          <w:rFonts w:ascii="Garamond" w:eastAsia="Times New Roman" w:hAnsi="Garamond"/>
          <w:lang w:eastAsia="pl-PL"/>
        </w:rPr>
        <w:t xml:space="preserve"> pozycja </w:t>
      </w:r>
      <w:r w:rsidRPr="00551796">
        <w:rPr>
          <w:rFonts w:ascii="Garamond" w:eastAsia="Times New Roman" w:hAnsi="Garamond"/>
          <w:b/>
          <w:lang w:eastAsia="pl-PL"/>
        </w:rPr>
        <w:t>1</w:t>
      </w:r>
      <w:r w:rsidRPr="00551796">
        <w:rPr>
          <w:rFonts w:ascii="Garamond" w:eastAsia="Times New Roman" w:hAnsi="Garamond"/>
          <w:lang w:eastAsia="pl-PL"/>
        </w:rPr>
        <w:t xml:space="preserve"> </w:t>
      </w:r>
      <w:r w:rsidRPr="00551796">
        <w:rPr>
          <w:rFonts w:ascii="Garamond" w:hAnsi="Garamond" w:cs="Arial"/>
        </w:rPr>
        <w:t>formularza ofertowo - cenowego</w:t>
      </w:r>
    </w:p>
    <w:p w14:paraId="4C5FF667" w14:textId="77777777" w:rsidR="00551796" w:rsidRPr="00551796" w:rsidRDefault="00551796" w:rsidP="00551796">
      <w:pPr>
        <w:tabs>
          <w:tab w:val="left" w:pos="3630"/>
        </w:tabs>
        <w:spacing w:after="0" w:line="240" w:lineRule="auto"/>
        <w:ind w:left="426" w:hanging="426"/>
        <w:contextualSpacing/>
        <w:jc w:val="both"/>
        <w:rPr>
          <w:rFonts w:ascii="Garamond" w:eastAsia="Times New Roman" w:hAnsi="Garamond"/>
          <w:lang w:eastAsia="pl-PL"/>
        </w:rPr>
      </w:pPr>
      <w:r w:rsidRPr="00551796">
        <w:rPr>
          <w:rFonts w:ascii="Garamond" w:eastAsia="Times New Roman" w:hAnsi="Garamond"/>
          <w:lang w:eastAsia="pl-PL"/>
        </w:rPr>
        <w:lastRenderedPageBreak/>
        <w:tab/>
      </w:r>
    </w:p>
    <w:p w14:paraId="187CA4A3" w14:textId="77777777" w:rsidR="00551796" w:rsidRPr="00551796" w:rsidRDefault="00551796" w:rsidP="00551796">
      <w:pPr>
        <w:spacing w:after="0" w:line="240" w:lineRule="auto"/>
        <w:contextualSpacing/>
        <w:jc w:val="both"/>
        <w:rPr>
          <w:rFonts w:ascii="Garamond" w:eastAsia="Times New Roman" w:hAnsi="Garamond"/>
          <w:lang w:eastAsia="pl-PL"/>
        </w:rPr>
      </w:pPr>
      <w:r w:rsidRPr="00551796">
        <w:rPr>
          <w:rFonts w:ascii="Garamond" w:eastAsia="Times New Roman" w:hAnsi="Garamond"/>
          <w:lang w:eastAsia="pl-PL"/>
        </w:rPr>
        <w:t xml:space="preserve">Z przepikowanym  poszyciem z  </w:t>
      </w:r>
      <w:proofErr w:type="spellStart"/>
      <w:r w:rsidRPr="00551796">
        <w:rPr>
          <w:rFonts w:ascii="Garamond" w:eastAsia="Times New Roman" w:hAnsi="Garamond"/>
          <w:lang w:eastAsia="pl-PL"/>
        </w:rPr>
        <w:t>microfibry</w:t>
      </w:r>
      <w:proofErr w:type="spellEnd"/>
      <w:r w:rsidRPr="00551796">
        <w:rPr>
          <w:rFonts w:ascii="Garamond" w:eastAsia="Times New Roman" w:hAnsi="Garamond"/>
          <w:lang w:eastAsia="pl-PL"/>
        </w:rPr>
        <w:t xml:space="preserve"> w kolorze białym dające  pełną przenikliwość powietrza wraz </w:t>
      </w:r>
      <w:r w:rsidRPr="00551796">
        <w:rPr>
          <w:rFonts w:ascii="Garamond" w:eastAsia="Times New Roman" w:hAnsi="Garamond"/>
          <w:lang w:eastAsia="pl-PL"/>
        </w:rPr>
        <w:br/>
        <w:t xml:space="preserve">z parą wodną, nie pozostawiające wilgoci w tkaninie, zapobiegające objawom pocenia, gwarantujące dobrą wentylację, zapewniające neutralność alergiczną. Miękkie i otulające w dotyku przypominające aksamit. Wypełnienie kołder  – poliester </w:t>
      </w:r>
      <w:proofErr w:type="spellStart"/>
      <w:r w:rsidRPr="00551796">
        <w:rPr>
          <w:rFonts w:ascii="Garamond" w:eastAsia="Times New Roman" w:hAnsi="Garamond"/>
          <w:lang w:eastAsia="pl-PL"/>
        </w:rPr>
        <w:t>silikonowany</w:t>
      </w:r>
      <w:proofErr w:type="spellEnd"/>
      <w:r w:rsidRPr="00551796">
        <w:rPr>
          <w:rFonts w:ascii="Garamond" w:eastAsia="Times New Roman" w:hAnsi="Garamond"/>
          <w:lang w:eastAsia="pl-PL"/>
        </w:rPr>
        <w:t xml:space="preserve"> podczas użytkowania nie zbijające się posiadające właściwości antyalergiczne. Możliwość prania w pralce w temperaturze 65-95 C i suszenia mechanicznego. Ilość wypełnienia – min. 1300 gramów, max. 1600 gramów.</w:t>
      </w:r>
    </w:p>
    <w:p w14:paraId="00C4C52E" w14:textId="77777777" w:rsidR="00551796" w:rsidRPr="00551796" w:rsidRDefault="00551796" w:rsidP="00551796">
      <w:pPr>
        <w:spacing w:after="0" w:line="240" w:lineRule="auto"/>
        <w:ind w:left="426"/>
        <w:contextualSpacing/>
        <w:jc w:val="both"/>
        <w:rPr>
          <w:rFonts w:ascii="Garamond" w:eastAsia="Times New Roman" w:hAnsi="Garamond"/>
          <w:lang w:eastAsia="pl-PL"/>
        </w:rPr>
      </w:pPr>
    </w:p>
    <w:p w14:paraId="17CD1F86" w14:textId="77777777" w:rsidR="00551796" w:rsidRPr="00551796" w:rsidRDefault="00551796" w:rsidP="00551796">
      <w:pPr>
        <w:numPr>
          <w:ilvl w:val="0"/>
          <w:numId w:val="36"/>
        </w:numPr>
        <w:spacing w:after="160" w:line="259" w:lineRule="auto"/>
        <w:ind w:left="426" w:hanging="426"/>
        <w:contextualSpacing/>
        <w:jc w:val="both"/>
        <w:rPr>
          <w:rFonts w:ascii="Garamond" w:hAnsi="Garamond" w:cs="Arial"/>
        </w:rPr>
      </w:pPr>
      <w:r w:rsidRPr="00551796">
        <w:rPr>
          <w:rFonts w:ascii="Garamond" w:hAnsi="Garamond" w:cs="Arial"/>
          <w:b/>
          <w:u w:val="single"/>
        </w:rPr>
        <w:t>ŚCIERKI KUCHENNE BAWEŁNIANE</w:t>
      </w:r>
      <w:r w:rsidRPr="00551796">
        <w:rPr>
          <w:rFonts w:ascii="Garamond" w:hAnsi="Garamond" w:cs="Arial"/>
        </w:rPr>
        <w:t xml:space="preserve"> pozycja </w:t>
      </w:r>
      <w:r w:rsidRPr="00551796">
        <w:rPr>
          <w:rFonts w:ascii="Garamond" w:hAnsi="Garamond" w:cs="Arial"/>
          <w:b/>
        </w:rPr>
        <w:t xml:space="preserve">12 </w:t>
      </w:r>
      <w:r w:rsidRPr="00551796">
        <w:rPr>
          <w:rFonts w:ascii="Garamond" w:hAnsi="Garamond" w:cs="Arial"/>
        </w:rPr>
        <w:t>formularza ofertowo - cenowego</w:t>
      </w:r>
    </w:p>
    <w:p w14:paraId="333F18CB" w14:textId="77777777" w:rsidR="00551796" w:rsidRPr="00551796" w:rsidRDefault="00551796" w:rsidP="00551796">
      <w:pPr>
        <w:spacing w:after="160" w:line="259" w:lineRule="auto"/>
        <w:rPr>
          <w:rFonts w:ascii="Garamond" w:hAnsi="Garamond"/>
        </w:rPr>
      </w:pPr>
      <w:r w:rsidRPr="00551796">
        <w:rPr>
          <w:rFonts w:ascii="Garamond" w:hAnsi="Garamond"/>
        </w:rPr>
        <w:t xml:space="preserve">Rozmiar 50x70cm, gramatura 200g/m2, białe,  </w:t>
      </w:r>
      <w:r w:rsidRPr="00551796">
        <w:rPr>
          <w:rFonts w:ascii="Garamond" w:hAnsi="Garamond"/>
          <w:color w:val="000000"/>
        </w:rPr>
        <w:t>produkt utkany techniką żakardu z przędzy bawełnianej klasycznej o bardzo wysokiej  wodochłonności. Bawełna 100%.</w:t>
      </w:r>
    </w:p>
    <w:p w14:paraId="16A7032C" w14:textId="77777777" w:rsidR="00551796" w:rsidRPr="00551796" w:rsidRDefault="00551796" w:rsidP="00551796">
      <w:pPr>
        <w:spacing w:after="160" w:line="259" w:lineRule="auto"/>
        <w:ind w:left="426"/>
        <w:contextualSpacing/>
        <w:rPr>
          <w:rFonts w:ascii="Garamond" w:hAnsi="Garamond"/>
        </w:rPr>
      </w:pPr>
    </w:p>
    <w:p w14:paraId="20315B88" w14:textId="77777777" w:rsidR="00551796" w:rsidRPr="00551796" w:rsidRDefault="00551796" w:rsidP="00551796">
      <w:pPr>
        <w:numPr>
          <w:ilvl w:val="0"/>
          <w:numId w:val="36"/>
        </w:numPr>
        <w:spacing w:after="160" w:line="259" w:lineRule="auto"/>
        <w:ind w:left="426"/>
        <w:contextualSpacing/>
        <w:rPr>
          <w:rFonts w:ascii="Garamond" w:hAnsi="Garamond"/>
        </w:rPr>
      </w:pPr>
      <w:r w:rsidRPr="00551796">
        <w:rPr>
          <w:rFonts w:ascii="Garamond" w:hAnsi="Garamond"/>
          <w:b/>
          <w:u w:val="single"/>
        </w:rPr>
        <w:t>RĘCZNIKI FROTTE</w:t>
      </w:r>
      <w:r w:rsidRPr="00551796">
        <w:rPr>
          <w:rFonts w:ascii="Garamond" w:hAnsi="Garamond"/>
        </w:rPr>
        <w:t xml:space="preserve"> pozycja </w:t>
      </w:r>
      <w:r w:rsidRPr="00551796">
        <w:rPr>
          <w:rFonts w:ascii="Garamond" w:hAnsi="Garamond"/>
          <w:b/>
        </w:rPr>
        <w:t>9-10</w:t>
      </w:r>
      <w:r w:rsidRPr="00551796">
        <w:rPr>
          <w:rFonts w:ascii="Garamond" w:hAnsi="Garamond"/>
        </w:rPr>
        <w:t xml:space="preserve"> </w:t>
      </w:r>
      <w:r w:rsidRPr="00551796">
        <w:rPr>
          <w:rFonts w:ascii="Garamond" w:hAnsi="Garamond" w:cs="Arial"/>
        </w:rPr>
        <w:t>formularza ofertowo - cenowego</w:t>
      </w:r>
    </w:p>
    <w:p w14:paraId="20913681" w14:textId="77777777" w:rsidR="00551796" w:rsidRPr="00551796" w:rsidRDefault="00551796" w:rsidP="00551796">
      <w:pPr>
        <w:jc w:val="both"/>
        <w:rPr>
          <w:rFonts w:ascii="Garamond" w:hAnsi="Garamond" w:cs="Arial"/>
          <w:color w:val="000000"/>
        </w:rPr>
      </w:pPr>
      <w:r w:rsidRPr="00551796">
        <w:rPr>
          <w:rFonts w:ascii="Garamond" w:hAnsi="Garamond" w:cs="Arial"/>
          <w:color w:val="000000"/>
        </w:rPr>
        <w:t xml:space="preserve">Tkanina: skład bawełna długowłóknista - 100%,dopuszcza się domieszkę bambusa,  przędza klasyczna, nici cienkie, jedna pętelka wykonana co najmniej z dwóch nici,  wzór gładki z tłoczonym jednostronnie logo Zamawiającego wg wzoru Zamawiającego stanowiącego załącznik </w:t>
      </w:r>
      <w:r w:rsidRPr="00551796">
        <w:rPr>
          <w:rFonts w:ascii="Garamond" w:hAnsi="Garamond" w:cs="Arial"/>
        </w:rPr>
        <w:t>nr 10 do SIWZ. Gramatura 450-500g/m</w:t>
      </w:r>
      <w:r w:rsidRPr="00551796">
        <w:rPr>
          <w:rFonts w:ascii="Garamond" w:hAnsi="Garamond" w:cs="Arial"/>
          <w:vertAlign w:val="superscript"/>
        </w:rPr>
        <w:t>2</w:t>
      </w:r>
      <w:r w:rsidRPr="00551796">
        <w:rPr>
          <w:rFonts w:ascii="Garamond" w:hAnsi="Garamond" w:cs="Arial"/>
        </w:rPr>
        <w:t>, kolor biały, odporny na pranie w temperaturze do 90</w:t>
      </w:r>
      <w:r w:rsidRPr="00551796">
        <w:rPr>
          <w:rFonts w:ascii="Garamond" w:hAnsi="Garamond" w:cs="Arial"/>
          <w:vertAlign w:val="superscript"/>
        </w:rPr>
        <w:t>O</w:t>
      </w:r>
      <w:r w:rsidRPr="00551796">
        <w:rPr>
          <w:rFonts w:ascii="Garamond" w:hAnsi="Garamond" w:cs="Arial"/>
        </w:rPr>
        <w:t xml:space="preserve"> C. Kurczliwość tkaniny do 5%. Wykończenie ręczników podwójnie przeszywany z czterech stron, podwójna niska pętelka. Każdy ręcznik winien posiadać trwale przyszytą ( umocowaną ) metkę wg projektu zamawiającego stanowiącego załącznik nr 11 do SIWZ. </w:t>
      </w:r>
      <w:r w:rsidRPr="00551796">
        <w:rPr>
          <w:rFonts w:ascii="Garamond" w:hAnsi="Garamond" w:cs="Arial"/>
          <w:color w:val="000000"/>
        </w:rPr>
        <w:t>Ręczniki muszą się charakteryzować odpornością barwników na spieranie, miękkością  i mięsistością.</w:t>
      </w:r>
    </w:p>
    <w:p w14:paraId="7DE4B6A2" w14:textId="77777777" w:rsidR="00551796" w:rsidRPr="00551796" w:rsidRDefault="00551796" w:rsidP="00551796">
      <w:pPr>
        <w:numPr>
          <w:ilvl w:val="0"/>
          <w:numId w:val="36"/>
        </w:numPr>
        <w:spacing w:after="160" w:line="259" w:lineRule="auto"/>
        <w:ind w:left="426"/>
        <w:contextualSpacing/>
        <w:jc w:val="both"/>
        <w:rPr>
          <w:rFonts w:ascii="Garamond" w:hAnsi="Garamond" w:cs="Arial"/>
          <w:color w:val="000000"/>
        </w:rPr>
      </w:pPr>
      <w:r w:rsidRPr="00551796">
        <w:rPr>
          <w:rFonts w:ascii="Garamond" w:hAnsi="Garamond" w:cs="Arial"/>
          <w:b/>
          <w:color w:val="000000"/>
          <w:u w:val="single"/>
        </w:rPr>
        <w:t>RĘCZNIKI ,,STOPKA’’</w:t>
      </w:r>
      <w:r w:rsidRPr="00551796">
        <w:rPr>
          <w:rFonts w:ascii="Garamond" w:hAnsi="Garamond" w:cs="Arial"/>
          <w:color w:val="000000"/>
        </w:rPr>
        <w:t xml:space="preserve"> pozycja </w:t>
      </w:r>
      <w:r w:rsidRPr="00551796">
        <w:rPr>
          <w:rFonts w:ascii="Garamond" w:hAnsi="Garamond" w:cs="Arial"/>
          <w:b/>
          <w:color w:val="000000"/>
        </w:rPr>
        <w:t>11</w:t>
      </w:r>
      <w:r w:rsidRPr="00551796">
        <w:rPr>
          <w:rFonts w:ascii="Garamond" w:hAnsi="Garamond" w:cs="Arial"/>
          <w:color w:val="000000"/>
        </w:rPr>
        <w:t xml:space="preserve"> </w:t>
      </w:r>
      <w:r w:rsidRPr="00551796">
        <w:rPr>
          <w:rFonts w:ascii="Garamond" w:hAnsi="Garamond" w:cs="Arial"/>
        </w:rPr>
        <w:t>formularza ofertowo - cenowego</w:t>
      </w:r>
    </w:p>
    <w:p w14:paraId="4A3F5D26" w14:textId="77777777" w:rsidR="00551796" w:rsidRPr="00551796" w:rsidRDefault="00551796" w:rsidP="00551796">
      <w:pPr>
        <w:spacing w:line="240" w:lineRule="auto"/>
        <w:ind w:left="426"/>
        <w:contextualSpacing/>
        <w:jc w:val="both"/>
        <w:rPr>
          <w:rFonts w:ascii="Garamond" w:hAnsi="Garamond" w:cs="Arial"/>
          <w:color w:val="000000"/>
        </w:rPr>
      </w:pPr>
    </w:p>
    <w:p w14:paraId="7BE55970" w14:textId="77777777" w:rsidR="00551796" w:rsidRPr="00551796" w:rsidRDefault="00551796" w:rsidP="00551796">
      <w:pPr>
        <w:spacing w:after="160" w:line="259" w:lineRule="auto"/>
        <w:contextualSpacing/>
        <w:jc w:val="both"/>
        <w:rPr>
          <w:rFonts w:ascii="Garamond" w:hAnsi="Garamond"/>
        </w:rPr>
      </w:pPr>
      <w:r w:rsidRPr="00551796">
        <w:rPr>
          <w:rFonts w:ascii="Garamond" w:hAnsi="Garamond"/>
        </w:rPr>
        <w:t xml:space="preserve">Tkanina:  skład bawełna długowłóknista - 100%,dopuszcza się domieszkę bambusa,  przędza klasyczna, nici cienkie, jedna pętelka wykonana co najmniej z dwóch nici, wzór stopki  z tłoczonym jednostronnie logo Zamawiającego wg wzoru Zamawiającego stanowiącego załącznik nr 10 do SIWZ. Gramatura 650 g/m2 +/- 5g, kolor biały, odporny na pranie w temperaturze do 90 stopni Celsjusza. Kurczliwość tkaniny do 5%. Wykończenie ręczników podwójnie przeszywany z czterech stron, podwójna niska pętelka. Każdy ręcznik winien posiadać trwale przyszytą (umocowaną) metkę wg projektu zamawiającego stanowiącego załącznik nr  11 do SIWZ. Ręczniki muszą się charakteryzować odpornością barwników na spieranie, miękkością </w:t>
      </w:r>
      <w:r w:rsidRPr="00551796">
        <w:rPr>
          <w:rFonts w:ascii="Garamond" w:hAnsi="Garamond"/>
        </w:rPr>
        <w:br/>
        <w:t xml:space="preserve"> i mięsistością.</w:t>
      </w:r>
    </w:p>
    <w:p w14:paraId="128BBB62" w14:textId="77777777" w:rsidR="00551796" w:rsidRDefault="00551796">
      <w:pPr>
        <w:widowControl w:val="0"/>
        <w:tabs>
          <w:tab w:val="left" w:pos="357"/>
        </w:tabs>
        <w:suppressAutoHyphens/>
        <w:spacing w:after="0"/>
        <w:jc w:val="both"/>
        <w:rPr>
          <w:rFonts w:ascii="Garamond" w:hAnsi="Garamond" w:cs="Arial"/>
          <w:color w:val="000000" w:themeColor="text1"/>
        </w:rPr>
      </w:pPr>
    </w:p>
    <w:p w14:paraId="28A50757" w14:textId="77777777" w:rsidR="00551796" w:rsidRDefault="00551796">
      <w:pPr>
        <w:widowControl w:val="0"/>
        <w:tabs>
          <w:tab w:val="left" w:pos="357"/>
        </w:tabs>
        <w:suppressAutoHyphens/>
        <w:spacing w:after="0"/>
        <w:jc w:val="both"/>
        <w:rPr>
          <w:rFonts w:ascii="Garamond" w:hAnsi="Garamond" w:cs="Arial"/>
          <w:color w:val="000000" w:themeColor="text1"/>
        </w:rPr>
      </w:pPr>
    </w:p>
    <w:p w14:paraId="5E174C93" w14:textId="77777777" w:rsidR="00551796" w:rsidRDefault="00551796">
      <w:pPr>
        <w:widowControl w:val="0"/>
        <w:tabs>
          <w:tab w:val="left" w:pos="357"/>
        </w:tabs>
        <w:suppressAutoHyphens/>
        <w:spacing w:after="0"/>
        <w:jc w:val="both"/>
        <w:rPr>
          <w:rFonts w:ascii="Garamond" w:hAnsi="Garamond" w:cs="Arial"/>
          <w:color w:val="000000" w:themeColor="text1"/>
        </w:rPr>
      </w:pPr>
    </w:p>
    <w:p w14:paraId="3EE1978B" w14:textId="77777777" w:rsidR="00551796" w:rsidRDefault="00551796">
      <w:pPr>
        <w:widowControl w:val="0"/>
        <w:tabs>
          <w:tab w:val="left" w:pos="357"/>
        </w:tabs>
        <w:suppressAutoHyphens/>
        <w:spacing w:after="0"/>
        <w:jc w:val="both"/>
        <w:rPr>
          <w:rFonts w:ascii="Garamond" w:hAnsi="Garamond" w:cs="Arial"/>
          <w:color w:val="000000" w:themeColor="text1"/>
        </w:rPr>
      </w:pPr>
    </w:p>
    <w:p w14:paraId="6F7F77CD" w14:textId="77777777" w:rsidR="00551796" w:rsidRDefault="00551796">
      <w:pPr>
        <w:widowControl w:val="0"/>
        <w:tabs>
          <w:tab w:val="left" w:pos="357"/>
        </w:tabs>
        <w:suppressAutoHyphens/>
        <w:spacing w:after="0"/>
        <w:jc w:val="both"/>
        <w:rPr>
          <w:rFonts w:ascii="Garamond" w:hAnsi="Garamond" w:cs="Arial"/>
          <w:color w:val="000000" w:themeColor="text1"/>
        </w:rPr>
      </w:pPr>
    </w:p>
    <w:p w14:paraId="2F73EB75" w14:textId="77777777" w:rsidR="00551796" w:rsidRDefault="00551796">
      <w:pPr>
        <w:widowControl w:val="0"/>
        <w:tabs>
          <w:tab w:val="left" w:pos="357"/>
        </w:tabs>
        <w:suppressAutoHyphens/>
        <w:spacing w:after="0"/>
        <w:jc w:val="both"/>
        <w:rPr>
          <w:rFonts w:ascii="Garamond" w:hAnsi="Garamond" w:cs="Arial"/>
          <w:color w:val="000000" w:themeColor="text1"/>
        </w:rPr>
      </w:pPr>
      <w:bookmarkStart w:id="0" w:name="_GoBack"/>
      <w:bookmarkEnd w:id="0"/>
    </w:p>
    <w:p w14:paraId="0D1CA6D2" w14:textId="77777777" w:rsidR="00551796" w:rsidRDefault="00551796">
      <w:pPr>
        <w:widowControl w:val="0"/>
        <w:tabs>
          <w:tab w:val="left" w:pos="357"/>
        </w:tabs>
        <w:suppressAutoHyphens/>
        <w:spacing w:after="0"/>
        <w:jc w:val="both"/>
        <w:rPr>
          <w:rFonts w:ascii="Garamond" w:hAnsi="Garamond" w:cs="Arial"/>
          <w:color w:val="000000" w:themeColor="text1"/>
        </w:rPr>
      </w:pPr>
    </w:p>
    <w:p w14:paraId="1F388C6D" w14:textId="77777777" w:rsidR="00551796" w:rsidRDefault="00551796">
      <w:pPr>
        <w:widowControl w:val="0"/>
        <w:tabs>
          <w:tab w:val="left" w:pos="357"/>
        </w:tabs>
        <w:suppressAutoHyphens/>
        <w:spacing w:after="0"/>
        <w:jc w:val="both"/>
        <w:rPr>
          <w:rFonts w:ascii="Garamond" w:hAnsi="Garamond" w:cs="Arial"/>
          <w:color w:val="000000" w:themeColor="text1"/>
        </w:rPr>
      </w:pPr>
    </w:p>
    <w:sectPr w:rsidR="00551796" w:rsidSect="00185D75">
      <w:headerReference w:type="even" r:id="rId9"/>
      <w:headerReference w:type="default" r:id="rId10"/>
      <w:footerReference w:type="default" r:id="rId11"/>
      <w:headerReference w:type="first" r:id="rId12"/>
      <w:footerReference w:type="first" r:id="rId13"/>
      <w:pgSz w:w="11906" w:h="16838" w:code="9"/>
      <w:pgMar w:top="1418" w:right="1418" w:bottom="1985" w:left="1276"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97C8" w14:textId="77777777" w:rsidR="00156BD9" w:rsidRDefault="00156BD9" w:rsidP="00BD0B39">
      <w:pPr>
        <w:spacing w:after="0" w:line="240" w:lineRule="auto"/>
      </w:pPr>
      <w:r>
        <w:separator/>
      </w:r>
    </w:p>
  </w:endnote>
  <w:endnote w:type="continuationSeparator" w:id="0">
    <w:p w14:paraId="17F1822F" w14:textId="77777777" w:rsidR="00156BD9" w:rsidRDefault="00156BD9"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horndal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1148B" w14:textId="77777777" w:rsidR="00460B9A" w:rsidRDefault="00460B9A">
    <w:pPr>
      <w:pStyle w:val="Stopka"/>
    </w:pPr>
    <w:r>
      <w:rPr>
        <w:noProof/>
        <w:lang w:eastAsia="pl-PL"/>
      </w:rPr>
      <mc:AlternateContent>
        <mc:Choice Requires="wps">
          <w:drawing>
            <wp:anchor distT="0" distB="0" distL="114300" distR="114300" simplePos="0" relativeHeight="251655680" behindDoc="0" locked="0" layoutInCell="0" allowOverlap="1" wp14:anchorId="3BAD3DD3" wp14:editId="192D7335">
              <wp:simplePos x="0" y="0"/>
              <wp:positionH relativeFrom="rightMargin">
                <wp:posOffset>365125</wp:posOffset>
              </wp:positionH>
              <wp:positionV relativeFrom="margin">
                <wp:posOffset>5763260</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12393" w14:textId="5B190F1F" w:rsidR="00460B9A" w:rsidRPr="008813D5" w:rsidRDefault="00460B9A"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6" o:spid="_x0000_s1026" style="position:absolute;margin-left:28.75pt;margin-top:453.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" o:allowincell="f" stroked="f">
              <v:textbox inset="0,,0">
                <w:txbxContent>
                  <w:p w14:paraId="0A212393" w14:textId="5B190F1F" w:rsidR="00D61707" w:rsidRPr="008813D5" w:rsidRDefault="00D61707"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FB425" w14:textId="77777777" w:rsidR="00460B9A" w:rsidRDefault="00460B9A">
    <w:pPr>
      <w:pStyle w:val="Stopka"/>
    </w:pPr>
    <w:r>
      <w:rPr>
        <w:noProof/>
        <w:lang w:eastAsia="pl-PL"/>
      </w:rPr>
      <mc:AlternateContent>
        <mc:Choice Requires="wps">
          <w:drawing>
            <wp:anchor distT="0" distB="0" distL="114300" distR="114300" simplePos="0" relativeHeight="251657728" behindDoc="0" locked="0" layoutInCell="0" allowOverlap="1" wp14:anchorId="0ECE7C32" wp14:editId="227F565E">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CF2B8" w14:textId="77777777" w:rsidR="00460B9A" w:rsidRPr="008813D5" w:rsidRDefault="00460B9A"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D626CB">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D626CB">
                            <w:rPr>
                              <w:rFonts w:ascii="Garamond" w:hAnsi="Garamond"/>
                              <w:noProof/>
                            </w:rPr>
                            <w:t>1</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295CF2B8" w14:textId="77777777" w:rsidR="00460B9A" w:rsidRPr="008813D5" w:rsidRDefault="00460B9A" w:rsidP="000F7C6B">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D626CB">
                      <w:rPr>
                        <w:rFonts w:ascii="Garamond" w:hAnsi="Garamond"/>
                        <w:noProof/>
                      </w:rPr>
                      <w:t>1</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D626CB">
                      <w:rPr>
                        <w:rFonts w:ascii="Garamond" w:hAnsi="Garamond"/>
                        <w:noProof/>
                      </w:rPr>
                      <w:t>1</w:t>
                    </w:r>
                    <w:r w:rsidRPr="008813D5">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9C47B" w14:textId="77777777" w:rsidR="00156BD9" w:rsidRDefault="00156BD9" w:rsidP="00BD0B39">
      <w:pPr>
        <w:spacing w:after="0" w:line="240" w:lineRule="auto"/>
      </w:pPr>
      <w:r>
        <w:separator/>
      </w:r>
    </w:p>
  </w:footnote>
  <w:footnote w:type="continuationSeparator" w:id="0">
    <w:p w14:paraId="524A73E7" w14:textId="77777777" w:rsidR="00156BD9" w:rsidRDefault="00156BD9"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0BF81" w14:textId="77777777" w:rsidR="00460B9A" w:rsidRDefault="00156BD9">
    <w:pPr>
      <w:pStyle w:val="Nagwek"/>
    </w:pPr>
    <w:r>
      <w:rPr>
        <w:noProof/>
        <w:lang w:eastAsia="pl-PL"/>
      </w:rPr>
      <w:pict w14:anchorId="4A77D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4D96" w14:textId="77777777" w:rsidR="00460B9A" w:rsidRDefault="00460B9A">
    <w:pPr>
      <w:pStyle w:val="Nagwek"/>
    </w:pPr>
    <w:r>
      <w:rPr>
        <w:noProof/>
        <w:lang w:eastAsia="pl-PL"/>
      </w:rPr>
      <w:drawing>
        <wp:anchor distT="0" distB="0" distL="114300" distR="114300" simplePos="0" relativeHeight="251658752" behindDoc="1" locked="0" layoutInCell="1" allowOverlap="1" wp14:anchorId="71F2A5FC" wp14:editId="6942E29D">
          <wp:simplePos x="0" y="0"/>
          <wp:positionH relativeFrom="column">
            <wp:posOffset>-888365</wp:posOffset>
          </wp:positionH>
          <wp:positionV relativeFrom="paragraph">
            <wp:posOffset>-1437640</wp:posOffset>
          </wp:positionV>
          <wp:extent cx="7584591" cy="10724202"/>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C13F0" w14:textId="0687DB86" w:rsidR="00460B9A" w:rsidRDefault="00460B9A">
    <w:pPr>
      <w:pStyle w:val="Nagwek"/>
    </w:pPr>
    <w:r>
      <w:rPr>
        <w:noProof/>
        <w:lang w:eastAsia="pl-PL"/>
      </w:rPr>
      <w:drawing>
        <wp:anchor distT="0" distB="0" distL="114300" distR="114300" simplePos="0" relativeHeight="251656704" behindDoc="1" locked="0" layoutInCell="1" allowOverlap="1" wp14:anchorId="58BD8997" wp14:editId="7A544B02">
          <wp:simplePos x="0" y="0"/>
          <wp:positionH relativeFrom="column">
            <wp:posOffset>-947931</wp:posOffset>
          </wp:positionH>
          <wp:positionV relativeFrom="paragraph">
            <wp:posOffset>-1440180</wp:posOffset>
          </wp:positionV>
          <wp:extent cx="7599820" cy="10745736"/>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2"/>
      <w:numFmt w:val="decimal"/>
      <w:lvlText w:val="%1."/>
      <w:lvlJc w:val="left"/>
      <w:pPr>
        <w:tabs>
          <w:tab w:val="num" w:pos="0"/>
        </w:tabs>
        <w:ind w:left="644" w:hanging="360"/>
      </w:pPr>
      <w:rPr>
        <w:rFonts w:hint="default"/>
      </w:rPr>
    </w:lvl>
  </w:abstractNum>
  <w:abstractNum w:abstractNumId="1">
    <w:nsid w:val="00000007"/>
    <w:multiLevelType w:val="singleLevel"/>
    <w:tmpl w:val="00000007"/>
    <w:name w:val="WW8Num7"/>
    <w:lvl w:ilvl="0">
      <w:start w:val="1"/>
      <w:numFmt w:val="decimal"/>
      <w:lvlText w:val="%1."/>
      <w:lvlJc w:val="left"/>
      <w:pPr>
        <w:tabs>
          <w:tab w:val="num" w:pos="0"/>
        </w:tabs>
        <w:ind w:left="896" w:hanging="360"/>
      </w:pPr>
      <w:rPr>
        <w:rFonts w:ascii="Calibri" w:hAnsi="Calibri" w:cs="Times New Roman" w:hint="default"/>
        <w:b w:val="0"/>
        <w:bCs/>
        <w:lang w:eastAsia="pl-PL"/>
      </w:rPr>
    </w:lvl>
  </w:abstractNum>
  <w:abstractNum w:abstractNumId="2">
    <w:nsid w:val="0000000B"/>
    <w:multiLevelType w:val="singleLevel"/>
    <w:tmpl w:val="0000000B"/>
    <w:name w:val="WW8Num11"/>
    <w:lvl w:ilvl="0">
      <w:start w:val="1"/>
      <w:numFmt w:val="lowerLetter"/>
      <w:lvlText w:val="%1)"/>
      <w:lvlJc w:val="left"/>
      <w:pPr>
        <w:tabs>
          <w:tab w:val="num" w:pos="0"/>
        </w:tabs>
        <w:ind w:left="720" w:hanging="360"/>
      </w:pPr>
      <w:rPr>
        <w:rFonts w:ascii="Calibri" w:hAnsi="Calibri" w:cs="Times New Roman" w:hint="default"/>
        <w:b w:val="0"/>
        <w:bCs/>
        <w:lang w:eastAsia="pl-PL"/>
      </w:rPr>
    </w:lvl>
  </w:abstractNum>
  <w:abstractNum w:abstractNumId="3">
    <w:nsid w:val="00000018"/>
    <w:multiLevelType w:val="singleLevel"/>
    <w:tmpl w:val="00000018"/>
    <w:name w:val="WW8Num24"/>
    <w:lvl w:ilvl="0">
      <w:start w:val="1"/>
      <w:numFmt w:val="decimal"/>
      <w:lvlText w:val="%1."/>
      <w:lvlJc w:val="left"/>
      <w:pPr>
        <w:tabs>
          <w:tab w:val="num" w:pos="1800"/>
        </w:tabs>
        <w:ind w:left="1800" w:hanging="363"/>
      </w:pPr>
      <w:rPr>
        <w:rFonts w:hint="default"/>
        <w:b w:val="0"/>
      </w:rPr>
    </w:lvl>
  </w:abstractNum>
  <w:abstractNum w:abstractNumId="4">
    <w:nsid w:val="0000001F"/>
    <w:multiLevelType w:val="multilevel"/>
    <w:tmpl w:val="65E8D3BE"/>
    <w:name w:val="WW8Num31"/>
    <w:lvl w:ilvl="0">
      <w:start w:val="1"/>
      <w:numFmt w:val="decimal"/>
      <w:lvlText w:val="%1."/>
      <w:lvlJc w:val="left"/>
      <w:pPr>
        <w:tabs>
          <w:tab w:val="num" w:pos="0"/>
        </w:tabs>
        <w:ind w:left="720" w:hanging="360"/>
      </w:pPr>
      <w:rPr>
        <w:rFonts w:eastAsia="Times New Roman"/>
        <w:lang w:eastAsia="pl-P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42D6452"/>
    <w:multiLevelType w:val="hybridMultilevel"/>
    <w:tmpl w:val="CB563E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5A2928"/>
    <w:multiLevelType w:val="hybridMultilevel"/>
    <w:tmpl w:val="CB146A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91A6659"/>
    <w:multiLevelType w:val="hybridMultilevel"/>
    <w:tmpl w:val="2DF45672"/>
    <w:lvl w:ilvl="0" w:tplc="2312C084">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0BBA7D7B"/>
    <w:multiLevelType w:val="hybridMultilevel"/>
    <w:tmpl w:val="FC54D104"/>
    <w:lvl w:ilvl="0" w:tplc="04150011">
      <w:start w:val="1"/>
      <w:numFmt w:val="decimal"/>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C91575E"/>
    <w:multiLevelType w:val="hybridMultilevel"/>
    <w:tmpl w:val="54DA9A84"/>
    <w:lvl w:ilvl="0" w:tplc="2F100290">
      <w:start w:val="1"/>
      <w:numFmt w:val="decimal"/>
      <w:lvlText w:val="%1."/>
      <w:lvlJc w:val="left"/>
      <w:pPr>
        <w:tabs>
          <w:tab w:val="num" w:pos="2340"/>
        </w:tabs>
        <w:ind w:left="2340" w:hanging="363"/>
      </w:pPr>
      <w:rPr>
        <w:rFonts w:hint="default"/>
        <w:b w:val="0"/>
        <w:sz w:val="20"/>
        <w:szCs w:val="20"/>
      </w:rPr>
    </w:lvl>
    <w:lvl w:ilvl="1" w:tplc="04150019">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0">
    <w:nsid w:val="1A236C54"/>
    <w:multiLevelType w:val="hybridMultilevel"/>
    <w:tmpl w:val="3FC4D1B6"/>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FB50F2F"/>
    <w:multiLevelType w:val="hybridMultilevel"/>
    <w:tmpl w:val="AD622F30"/>
    <w:lvl w:ilvl="0" w:tplc="CBDE8896">
      <w:start w:val="1"/>
      <w:numFmt w:val="decimal"/>
      <w:lvlText w:val="%1."/>
      <w:lvlJc w:val="left"/>
      <w:pPr>
        <w:ind w:left="896" w:hanging="360"/>
      </w:pPr>
      <w:rPr>
        <w:rFonts w:hint="default"/>
        <w:b/>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2">
    <w:nsid w:val="1FE13658"/>
    <w:multiLevelType w:val="hybridMultilevel"/>
    <w:tmpl w:val="4F0A899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0B0B72"/>
    <w:multiLevelType w:val="singleLevel"/>
    <w:tmpl w:val="04150011"/>
    <w:lvl w:ilvl="0">
      <w:start w:val="1"/>
      <w:numFmt w:val="decimal"/>
      <w:lvlText w:val="%1)"/>
      <w:lvlJc w:val="left"/>
      <w:pPr>
        <w:ind w:left="720" w:hanging="360"/>
      </w:pPr>
    </w:lvl>
  </w:abstractNum>
  <w:abstractNum w:abstractNumId="14">
    <w:nsid w:val="20DE13B7"/>
    <w:multiLevelType w:val="hybridMultilevel"/>
    <w:tmpl w:val="84D68EE8"/>
    <w:lvl w:ilvl="0" w:tplc="E5D01B82">
      <w:start w:val="1"/>
      <w:numFmt w:val="decimal"/>
      <w:lvlText w:val="%1."/>
      <w:lvlJc w:val="left"/>
      <w:pPr>
        <w:tabs>
          <w:tab w:val="num" w:pos="723"/>
        </w:tabs>
        <w:ind w:left="723" w:hanging="363"/>
      </w:pPr>
      <w:rPr>
        <w:rFonts w:hint="default"/>
        <w:b w:val="0"/>
        <w:color w:val="000000" w:themeColor="text1"/>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15">
    <w:nsid w:val="22DB713B"/>
    <w:multiLevelType w:val="hybridMultilevel"/>
    <w:tmpl w:val="89FC0518"/>
    <w:lvl w:ilvl="0" w:tplc="E752D0E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ED16BE"/>
    <w:multiLevelType w:val="hybridMultilevel"/>
    <w:tmpl w:val="FB5226E0"/>
    <w:lvl w:ilvl="0" w:tplc="CBAAEFFE">
      <w:start w:val="1"/>
      <w:numFmt w:val="lowerLetter"/>
      <w:lvlText w:val="%1)"/>
      <w:lvlJc w:val="left"/>
      <w:pPr>
        <w:ind w:left="1353" w:hanging="360"/>
      </w:pPr>
      <w:rPr>
        <w:rFonts w:ascii="Garamond" w:hAnsi="Garamond" w:cstheme="minorHAnsi" w:hint="default"/>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AB4040A"/>
    <w:multiLevelType w:val="hybridMultilevel"/>
    <w:tmpl w:val="660EB7AE"/>
    <w:lvl w:ilvl="0" w:tplc="04150011">
      <w:start w:val="1"/>
      <w:numFmt w:val="decimal"/>
      <w:lvlText w:val="%1)"/>
      <w:lvlJc w:val="left"/>
      <w:pPr>
        <w:ind w:left="720" w:hanging="360"/>
      </w:pPr>
    </w:lvl>
    <w:lvl w:ilvl="1" w:tplc="2F22BA24">
      <w:start w:val="1"/>
      <w:numFmt w:val="lowerLetter"/>
      <w:lvlText w:val="%2)"/>
      <w:lvlJc w:val="right"/>
      <w:pPr>
        <w:tabs>
          <w:tab w:val="num" w:pos="1260"/>
        </w:tabs>
        <w:ind w:left="1260" w:hanging="1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3F7F18"/>
    <w:multiLevelType w:val="hybridMultilevel"/>
    <w:tmpl w:val="C904426C"/>
    <w:lvl w:ilvl="0" w:tplc="8C784182">
      <w:start w:val="1"/>
      <w:numFmt w:val="decimal"/>
      <w:lvlText w:val="%1."/>
      <w:lvlJc w:val="left"/>
      <w:pPr>
        <w:tabs>
          <w:tab w:val="num" w:pos="1800"/>
        </w:tabs>
        <w:ind w:left="1800" w:hanging="363"/>
      </w:pPr>
      <w:rPr>
        <w:rFonts w:hint="default"/>
        <w:b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7F5770F"/>
    <w:multiLevelType w:val="hybridMultilevel"/>
    <w:tmpl w:val="993AD330"/>
    <w:lvl w:ilvl="0" w:tplc="66960586">
      <w:start w:val="1"/>
      <w:numFmt w:val="decimal"/>
      <w:lvlText w:val="%1."/>
      <w:lvlJc w:val="left"/>
      <w:pPr>
        <w:tabs>
          <w:tab w:val="num" w:pos="723"/>
        </w:tabs>
        <w:ind w:left="723" w:hanging="363"/>
      </w:pPr>
      <w:rPr>
        <w:rFonts w:hint="default"/>
        <w:b w:val="0"/>
        <w:color w:val="000000" w:themeColor="text1"/>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20">
    <w:nsid w:val="389862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9262D14"/>
    <w:multiLevelType w:val="hybridMultilevel"/>
    <w:tmpl w:val="2416E04A"/>
    <w:lvl w:ilvl="0" w:tplc="04150015">
      <w:start w:val="1"/>
      <w:numFmt w:val="upp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2">
    <w:nsid w:val="457F4C65"/>
    <w:multiLevelType w:val="hybridMultilevel"/>
    <w:tmpl w:val="C2EA466E"/>
    <w:lvl w:ilvl="0" w:tplc="6896BB6E">
      <w:start w:val="1"/>
      <w:numFmt w:val="decimal"/>
      <w:lvlText w:val="%1."/>
      <w:lvlJc w:val="left"/>
      <w:pPr>
        <w:tabs>
          <w:tab w:val="num" w:pos="723"/>
        </w:tabs>
        <w:ind w:left="723" w:hanging="363"/>
      </w:pPr>
      <w:rPr>
        <w:rFonts w:hint="default"/>
        <w:b w:val="0"/>
        <w:color w:val="000000" w:themeColor="text1"/>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23">
    <w:nsid w:val="4A253578"/>
    <w:multiLevelType w:val="hybridMultilevel"/>
    <w:tmpl w:val="279C0C60"/>
    <w:lvl w:ilvl="0" w:tplc="EF74B52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4FE56C7"/>
    <w:multiLevelType w:val="hybridMultilevel"/>
    <w:tmpl w:val="9C3C191A"/>
    <w:lvl w:ilvl="0" w:tplc="04150011">
      <w:start w:val="1"/>
      <w:numFmt w:val="decimal"/>
      <w:lvlText w:val="%1)"/>
      <w:lvlJc w:val="left"/>
      <w:pPr>
        <w:ind w:left="360" w:hanging="360"/>
      </w:pPr>
    </w:lvl>
    <w:lvl w:ilvl="1" w:tplc="04150019" w:tentative="1">
      <w:start w:val="1"/>
      <w:numFmt w:val="lowerLetter"/>
      <w:lvlText w:val="%2."/>
      <w:lvlJc w:val="left"/>
      <w:pPr>
        <w:ind w:left="1458" w:hanging="360"/>
      </w:pPr>
    </w:lvl>
    <w:lvl w:ilvl="2" w:tplc="0415001B" w:tentative="1">
      <w:start w:val="1"/>
      <w:numFmt w:val="lowerRoman"/>
      <w:lvlText w:val="%3."/>
      <w:lvlJc w:val="right"/>
      <w:pPr>
        <w:ind w:left="2178" w:hanging="180"/>
      </w:pPr>
    </w:lvl>
    <w:lvl w:ilvl="3" w:tplc="0415000F" w:tentative="1">
      <w:start w:val="1"/>
      <w:numFmt w:val="decimal"/>
      <w:lvlText w:val="%4."/>
      <w:lvlJc w:val="left"/>
      <w:pPr>
        <w:ind w:left="2898" w:hanging="360"/>
      </w:pPr>
    </w:lvl>
    <w:lvl w:ilvl="4" w:tplc="04150019" w:tentative="1">
      <w:start w:val="1"/>
      <w:numFmt w:val="lowerLetter"/>
      <w:lvlText w:val="%5."/>
      <w:lvlJc w:val="left"/>
      <w:pPr>
        <w:ind w:left="3618" w:hanging="360"/>
      </w:pPr>
    </w:lvl>
    <w:lvl w:ilvl="5" w:tplc="0415001B" w:tentative="1">
      <w:start w:val="1"/>
      <w:numFmt w:val="lowerRoman"/>
      <w:lvlText w:val="%6."/>
      <w:lvlJc w:val="right"/>
      <w:pPr>
        <w:ind w:left="4338" w:hanging="180"/>
      </w:pPr>
    </w:lvl>
    <w:lvl w:ilvl="6" w:tplc="0415000F" w:tentative="1">
      <w:start w:val="1"/>
      <w:numFmt w:val="decimal"/>
      <w:lvlText w:val="%7."/>
      <w:lvlJc w:val="left"/>
      <w:pPr>
        <w:ind w:left="5058" w:hanging="360"/>
      </w:pPr>
    </w:lvl>
    <w:lvl w:ilvl="7" w:tplc="04150019" w:tentative="1">
      <w:start w:val="1"/>
      <w:numFmt w:val="lowerLetter"/>
      <w:lvlText w:val="%8."/>
      <w:lvlJc w:val="left"/>
      <w:pPr>
        <w:ind w:left="5778" w:hanging="360"/>
      </w:pPr>
    </w:lvl>
    <w:lvl w:ilvl="8" w:tplc="0415001B" w:tentative="1">
      <w:start w:val="1"/>
      <w:numFmt w:val="lowerRoman"/>
      <w:lvlText w:val="%9."/>
      <w:lvlJc w:val="right"/>
      <w:pPr>
        <w:ind w:left="6498" w:hanging="180"/>
      </w:pPr>
    </w:lvl>
  </w:abstractNum>
  <w:abstractNum w:abstractNumId="25">
    <w:nsid w:val="56222D2C"/>
    <w:multiLevelType w:val="hybridMultilevel"/>
    <w:tmpl w:val="A634C816"/>
    <w:lvl w:ilvl="0" w:tplc="7F60EB0C">
      <w:start w:val="1"/>
      <w:numFmt w:val="none"/>
      <w:lvlText w:val="4."/>
      <w:lvlJc w:val="left"/>
      <w:pPr>
        <w:tabs>
          <w:tab w:val="num" w:pos="360"/>
        </w:tabs>
        <w:ind w:left="360" w:hanging="360"/>
      </w:pPr>
      <w:rPr>
        <w:rFonts w:hint="default"/>
      </w:rPr>
    </w:lvl>
    <w:lvl w:ilvl="1" w:tplc="9B12A292">
      <w:start w:val="5"/>
      <w:numFmt w:val="decimal"/>
      <w:lvlText w:val="%2."/>
      <w:lvlJc w:val="left"/>
      <w:pPr>
        <w:tabs>
          <w:tab w:val="num" w:pos="1440"/>
        </w:tabs>
        <w:ind w:left="1440" w:hanging="360"/>
      </w:pPr>
      <w:rPr>
        <w:rFonts w:hint="default"/>
        <w:sz w:val="22"/>
        <w:szCs w:val="22"/>
      </w:rPr>
    </w:lvl>
    <w:lvl w:ilvl="2" w:tplc="597C470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8492291"/>
    <w:multiLevelType w:val="hybridMultilevel"/>
    <w:tmpl w:val="839A130C"/>
    <w:lvl w:ilvl="0" w:tplc="D65E8C1C">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9F54777"/>
    <w:multiLevelType w:val="hybridMultilevel"/>
    <w:tmpl w:val="5350A58C"/>
    <w:lvl w:ilvl="0" w:tplc="B310ECDA">
      <w:start w:val="1"/>
      <w:numFmt w:val="decimal"/>
      <w:lvlText w:val="%1)"/>
      <w:lvlJc w:val="left"/>
      <w:pPr>
        <w:tabs>
          <w:tab w:val="num" w:pos="1440"/>
        </w:tabs>
        <w:ind w:left="1440" w:hanging="360"/>
      </w:pPr>
      <w:rPr>
        <w:rFonts w:hint="default"/>
      </w:rPr>
    </w:lvl>
    <w:lvl w:ilvl="1" w:tplc="34E23956">
      <w:start w:val="1"/>
      <w:numFmt w:val="lowerLetter"/>
      <w:lvlText w:val="%2)"/>
      <w:lvlJc w:val="left"/>
      <w:pPr>
        <w:ind w:left="1440" w:hanging="360"/>
      </w:pPr>
      <w:rPr>
        <w:rFonts w:hint="default"/>
      </w:rPr>
    </w:lvl>
    <w:lvl w:ilvl="2" w:tplc="552E1EDC">
      <w:start w:val="1"/>
      <w:numFmt w:val="decimal"/>
      <w:lvlText w:val="%3)"/>
      <w:lvlJc w:val="left"/>
      <w:pPr>
        <w:tabs>
          <w:tab w:val="num" w:pos="2340"/>
        </w:tabs>
        <w:ind w:left="2340" w:hanging="360"/>
      </w:pPr>
      <w:rPr>
        <w:rFonts w:hint="default"/>
        <w:b w:val="0"/>
        <w:color w:val="000000" w:themeColor="text1"/>
      </w:rPr>
    </w:lvl>
    <w:lvl w:ilvl="3" w:tplc="D7B611E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622851DB"/>
    <w:multiLevelType w:val="hybridMultilevel"/>
    <w:tmpl w:val="007E1F6C"/>
    <w:lvl w:ilvl="0" w:tplc="D65E8C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5DE32AF"/>
    <w:multiLevelType w:val="hybridMultilevel"/>
    <w:tmpl w:val="433A95F6"/>
    <w:lvl w:ilvl="0" w:tplc="6D2EE9B6">
      <w:start w:val="1"/>
      <w:numFmt w:val="lowerLetter"/>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nsid w:val="67FB5023"/>
    <w:multiLevelType w:val="hybridMultilevel"/>
    <w:tmpl w:val="B00EAACE"/>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31">
    <w:nsid w:val="69AE0C0E"/>
    <w:multiLevelType w:val="hybridMultilevel"/>
    <w:tmpl w:val="5C6AA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F47BAC"/>
    <w:multiLevelType w:val="hybridMultilevel"/>
    <w:tmpl w:val="FE82828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F70383"/>
    <w:multiLevelType w:val="hybridMultilevel"/>
    <w:tmpl w:val="8F308B82"/>
    <w:lvl w:ilvl="0" w:tplc="97D69596">
      <w:start w:val="1"/>
      <w:numFmt w:val="decimal"/>
      <w:lvlText w:val="%1)"/>
      <w:lvlJc w:val="left"/>
      <w:pPr>
        <w:ind w:left="927" w:hanging="360"/>
      </w:pPr>
      <w:rPr>
        <w:rFonts w:cs="Times New Roman"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4">
    <w:nsid w:val="6C4D0C3F"/>
    <w:multiLevelType w:val="hybridMultilevel"/>
    <w:tmpl w:val="ED64D1AA"/>
    <w:lvl w:ilvl="0" w:tplc="ECE0E440">
      <w:start w:val="1"/>
      <w:numFmt w:val="decimal"/>
      <w:lvlText w:val="%1."/>
      <w:lvlJc w:val="left"/>
      <w:pPr>
        <w:ind w:left="7950" w:hanging="720"/>
      </w:pPr>
      <w:rPr>
        <w:rFonts w:hint="default"/>
        <w:b w:val="0"/>
        <w:color w:val="000000" w:themeColor="text1"/>
      </w:rPr>
    </w:lvl>
    <w:lvl w:ilvl="1" w:tplc="CE925BAE">
      <w:start w:val="1"/>
      <w:numFmt w:val="lowerLetter"/>
      <w:lvlText w:val="%2."/>
      <w:lvlJc w:val="left"/>
      <w:pPr>
        <w:ind w:left="1734" w:hanging="360"/>
      </w:pPr>
      <w:rPr>
        <w:b w:val="0"/>
      </w:rPr>
    </w:lvl>
    <w:lvl w:ilvl="2" w:tplc="0415001B" w:tentative="1">
      <w:start w:val="1"/>
      <w:numFmt w:val="lowerRoman"/>
      <w:lvlText w:val="%3."/>
      <w:lvlJc w:val="right"/>
      <w:pPr>
        <w:ind w:left="2454" w:hanging="180"/>
      </w:pPr>
    </w:lvl>
    <w:lvl w:ilvl="3" w:tplc="0415000F" w:tentative="1">
      <w:start w:val="1"/>
      <w:numFmt w:val="decimal"/>
      <w:lvlText w:val="%4."/>
      <w:lvlJc w:val="left"/>
      <w:pPr>
        <w:ind w:left="3174" w:hanging="360"/>
      </w:pPr>
    </w:lvl>
    <w:lvl w:ilvl="4" w:tplc="04150019" w:tentative="1">
      <w:start w:val="1"/>
      <w:numFmt w:val="lowerLetter"/>
      <w:lvlText w:val="%5."/>
      <w:lvlJc w:val="left"/>
      <w:pPr>
        <w:ind w:left="3894" w:hanging="360"/>
      </w:pPr>
    </w:lvl>
    <w:lvl w:ilvl="5" w:tplc="0415001B">
      <w:start w:val="1"/>
      <w:numFmt w:val="lowerRoman"/>
      <w:lvlText w:val="%6."/>
      <w:lvlJc w:val="right"/>
      <w:pPr>
        <w:ind w:left="4614" w:hanging="180"/>
      </w:pPr>
    </w:lvl>
    <w:lvl w:ilvl="6" w:tplc="0415000F" w:tentative="1">
      <w:start w:val="1"/>
      <w:numFmt w:val="decimal"/>
      <w:lvlText w:val="%7."/>
      <w:lvlJc w:val="left"/>
      <w:pPr>
        <w:ind w:left="5334" w:hanging="360"/>
      </w:pPr>
    </w:lvl>
    <w:lvl w:ilvl="7" w:tplc="04150019" w:tentative="1">
      <w:start w:val="1"/>
      <w:numFmt w:val="lowerLetter"/>
      <w:lvlText w:val="%8."/>
      <w:lvlJc w:val="left"/>
      <w:pPr>
        <w:ind w:left="6054" w:hanging="360"/>
      </w:pPr>
    </w:lvl>
    <w:lvl w:ilvl="8" w:tplc="0415001B" w:tentative="1">
      <w:start w:val="1"/>
      <w:numFmt w:val="lowerRoman"/>
      <w:lvlText w:val="%9."/>
      <w:lvlJc w:val="right"/>
      <w:pPr>
        <w:ind w:left="6774" w:hanging="180"/>
      </w:pPr>
    </w:lvl>
  </w:abstractNum>
  <w:abstractNum w:abstractNumId="35">
    <w:nsid w:val="74053EEC"/>
    <w:multiLevelType w:val="hybridMultilevel"/>
    <w:tmpl w:val="B90CB62A"/>
    <w:lvl w:ilvl="0" w:tplc="0415000F">
      <w:start w:val="1"/>
      <w:numFmt w:val="decimal"/>
      <w:lvlText w:val="%1."/>
      <w:lvlJc w:val="left"/>
      <w:pPr>
        <w:tabs>
          <w:tab w:val="num" w:pos="723"/>
        </w:tabs>
        <w:ind w:left="723" w:hanging="363"/>
      </w:pPr>
      <w:rPr>
        <w:rFonts w:hint="default"/>
        <w:b w:val="0"/>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36">
    <w:nsid w:val="748E350D"/>
    <w:multiLevelType w:val="hybridMultilevel"/>
    <w:tmpl w:val="F36E5DAA"/>
    <w:lvl w:ilvl="0" w:tplc="172EA11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6974">
      <w:start w:val="1"/>
      <w:numFmt w:val="bullet"/>
      <w:lvlText w:val="o"/>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2E5AA">
      <w:start w:val="1"/>
      <w:numFmt w:val="bullet"/>
      <w:lvlText w:val="▪"/>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C75C0">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BC7202">
      <w:start w:val="1"/>
      <w:numFmt w:val="bullet"/>
      <w:lvlText w:val="o"/>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AC1372">
      <w:start w:val="1"/>
      <w:numFmt w:val="bullet"/>
      <w:lvlText w:val="▪"/>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865A5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42699A">
      <w:start w:val="1"/>
      <w:numFmt w:val="bullet"/>
      <w:lvlText w:val="o"/>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92386E">
      <w:start w:val="1"/>
      <w:numFmt w:val="bullet"/>
      <w:lvlText w:val="▪"/>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781E613E"/>
    <w:multiLevelType w:val="hybridMultilevel"/>
    <w:tmpl w:val="461E3D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952020A"/>
    <w:multiLevelType w:val="hybridMultilevel"/>
    <w:tmpl w:val="D26620C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9835EFE"/>
    <w:multiLevelType w:val="hybridMultilevel"/>
    <w:tmpl w:val="0BA61AD6"/>
    <w:lvl w:ilvl="0" w:tplc="B8DC55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FF76C84"/>
    <w:multiLevelType w:val="hybridMultilevel"/>
    <w:tmpl w:val="FD9CD306"/>
    <w:lvl w:ilvl="0" w:tplc="7AE28DC2">
      <w:start w:val="1"/>
      <w:numFmt w:val="decimal"/>
      <w:lvlText w:val="%1."/>
      <w:lvlJc w:val="left"/>
      <w:pPr>
        <w:tabs>
          <w:tab w:val="num" w:pos="363"/>
        </w:tabs>
        <w:ind w:left="363" w:hanging="363"/>
      </w:pPr>
      <w:rPr>
        <w:rFonts w:hint="default"/>
        <w:b w:val="0"/>
      </w:rPr>
    </w:lvl>
    <w:lvl w:ilvl="1" w:tplc="04150019">
      <w:start w:val="1"/>
      <w:numFmt w:val="lowerLetter"/>
      <w:lvlText w:val="%2."/>
      <w:lvlJc w:val="left"/>
      <w:pPr>
        <w:tabs>
          <w:tab w:val="num" w:pos="1440"/>
        </w:tabs>
        <w:ind w:left="1440" w:hanging="360"/>
      </w:pPr>
    </w:lvl>
    <w:lvl w:ilvl="2" w:tplc="4ADC324A">
      <w:start w:val="1"/>
      <w:numFmt w:val="decimal"/>
      <w:lvlText w:val="%3)"/>
      <w:lvlJc w:val="left"/>
      <w:pPr>
        <w:tabs>
          <w:tab w:val="num" w:pos="2340"/>
        </w:tabs>
        <w:ind w:left="2340" w:hanging="360"/>
      </w:pPr>
      <w:rPr>
        <w:rFonts w:hint="default"/>
        <w:b w:val="0"/>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4"/>
  </w:num>
  <w:num w:numId="2">
    <w:abstractNumId w:val="8"/>
  </w:num>
  <w:num w:numId="3">
    <w:abstractNumId w:val="23"/>
  </w:num>
  <w:num w:numId="4">
    <w:abstractNumId w:val="32"/>
  </w:num>
  <w:num w:numId="5">
    <w:abstractNumId w:val="29"/>
  </w:num>
  <w:num w:numId="6">
    <w:abstractNumId w:val="24"/>
  </w:num>
  <w:num w:numId="7">
    <w:abstractNumId w:val="10"/>
  </w:num>
  <w:num w:numId="8">
    <w:abstractNumId w:val="14"/>
  </w:num>
  <w:num w:numId="9">
    <w:abstractNumId w:val="27"/>
  </w:num>
  <w:num w:numId="10">
    <w:abstractNumId w:val="31"/>
  </w:num>
  <w:num w:numId="11">
    <w:abstractNumId w:val="9"/>
  </w:num>
  <w:num w:numId="12">
    <w:abstractNumId w:val="19"/>
  </w:num>
  <w:num w:numId="13">
    <w:abstractNumId w:val="35"/>
  </w:num>
  <w:num w:numId="14">
    <w:abstractNumId w:val="22"/>
  </w:num>
  <w:num w:numId="15">
    <w:abstractNumId w:val="16"/>
  </w:num>
  <w:num w:numId="16">
    <w:abstractNumId w:val="26"/>
  </w:num>
  <w:num w:numId="17">
    <w:abstractNumId w:val="3"/>
  </w:num>
  <w:num w:numId="18">
    <w:abstractNumId w:val="7"/>
  </w:num>
  <w:num w:numId="19">
    <w:abstractNumId w:val="6"/>
  </w:num>
  <w:num w:numId="20">
    <w:abstractNumId w:val="39"/>
  </w:num>
  <w:num w:numId="21">
    <w:abstractNumId w:val="18"/>
  </w:num>
  <w:num w:numId="22">
    <w:abstractNumId w:val="4"/>
  </w:num>
  <w:num w:numId="23">
    <w:abstractNumId w:val="25"/>
  </w:num>
  <w:num w:numId="24">
    <w:abstractNumId w:val="33"/>
  </w:num>
  <w:num w:numId="25">
    <w:abstractNumId w:val="13"/>
  </w:num>
  <w:num w:numId="26">
    <w:abstractNumId w:val="17"/>
  </w:num>
  <w:num w:numId="27">
    <w:abstractNumId w:val="12"/>
  </w:num>
  <w:num w:numId="28">
    <w:abstractNumId w:val="40"/>
  </w:num>
  <w:num w:numId="29">
    <w:abstractNumId w:val="11"/>
  </w:num>
  <w:num w:numId="30">
    <w:abstractNumId w:val="15"/>
  </w:num>
  <w:num w:numId="31">
    <w:abstractNumId w:val="36"/>
  </w:num>
  <w:num w:numId="32">
    <w:abstractNumId w:val="30"/>
  </w:num>
  <w:num w:numId="33">
    <w:abstractNumId w:val="5"/>
  </w:num>
  <w:num w:numId="34">
    <w:abstractNumId w:val="20"/>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28"/>
  </w:num>
  <w:num w:numId="38">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39"/>
    <w:rsid w:val="00001197"/>
    <w:rsid w:val="00002441"/>
    <w:rsid w:val="000062AB"/>
    <w:rsid w:val="00020A26"/>
    <w:rsid w:val="0002159B"/>
    <w:rsid w:val="00025A80"/>
    <w:rsid w:val="00030E93"/>
    <w:rsid w:val="00032131"/>
    <w:rsid w:val="000342F3"/>
    <w:rsid w:val="00036A01"/>
    <w:rsid w:val="00045CF3"/>
    <w:rsid w:val="00054B3F"/>
    <w:rsid w:val="000617F6"/>
    <w:rsid w:val="00074356"/>
    <w:rsid w:val="00076A46"/>
    <w:rsid w:val="00077AD1"/>
    <w:rsid w:val="000806B5"/>
    <w:rsid w:val="0008273A"/>
    <w:rsid w:val="00091B4C"/>
    <w:rsid w:val="00095D1D"/>
    <w:rsid w:val="000A34F0"/>
    <w:rsid w:val="000A5B09"/>
    <w:rsid w:val="000B2625"/>
    <w:rsid w:val="000B6375"/>
    <w:rsid w:val="000B683D"/>
    <w:rsid w:val="000C1638"/>
    <w:rsid w:val="000E2EDC"/>
    <w:rsid w:val="000E31F6"/>
    <w:rsid w:val="000E4770"/>
    <w:rsid w:val="000E6D5C"/>
    <w:rsid w:val="000F43AD"/>
    <w:rsid w:val="000F5A67"/>
    <w:rsid w:val="000F7C6B"/>
    <w:rsid w:val="00101B87"/>
    <w:rsid w:val="00101CA3"/>
    <w:rsid w:val="0011097E"/>
    <w:rsid w:val="00110A43"/>
    <w:rsid w:val="00112165"/>
    <w:rsid w:val="0011550B"/>
    <w:rsid w:val="00126045"/>
    <w:rsid w:val="00127E5C"/>
    <w:rsid w:val="00131B21"/>
    <w:rsid w:val="00136C52"/>
    <w:rsid w:val="001439FF"/>
    <w:rsid w:val="00144510"/>
    <w:rsid w:val="001518FA"/>
    <w:rsid w:val="00153BE8"/>
    <w:rsid w:val="001541DF"/>
    <w:rsid w:val="0015657C"/>
    <w:rsid w:val="00156BD9"/>
    <w:rsid w:val="0016717A"/>
    <w:rsid w:val="00172D68"/>
    <w:rsid w:val="00185D75"/>
    <w:rsid w:val="001973B4"/>
    <w:rsid w:val="001A2F1A"/>
    <w:rsid w:val="001C12D6"/>
    <w:rsid w:val="001C155B"/>
    <w:rsid w:val="001C1A8C"/>
    <w:rsid w:val="001C212E"/>
    <w:rsid w:val="001C461A"/>
    <w:rsid w:val="001C51B0"/>
    <w:rsid w:val="001D1DC7"/>
    <w:rsid w:val="001D3069"/>
    <w:rsid w:val="001E3D4C"/>
    <w:rsid w:val="001E5789"/>
    <w:rsid w:val="001F0244"/>
    <w:rsid w:val="002032B8"/>
    <w:rsid w:val="00213993"/>
    <w:rsid w:val="00216EF6"/>
    <w:rsid w:val="002256C8"/>
    <w:rsid w:val="00230DD9"/>
    <w:rsid w:val="00232A71"/>
    <w:rsid w:val="00234DE6"/>
    <w:rsid w:val="00236782"/>
    <w:rsid w:val="00237336"/>
    <w:rsid w:val="0023733D"/>
    <w:rsid w:val="00240A6C"/>
    <w:rsid w:val="00243AF8"/>
    <w:rsid w:val="00245CBC"/>
    <w:rsid w:val="00251F89"/>
    <w:rsid w:val="00253563"/>
    <w:rsid w:val="00254505"/>
    <w:rsid w:val="002565EE"/>
    <w:rsid w:val="00263765"/>
    <w:rsid w:val="002645C0"/>
    <w:rsid w:val="00264AB1"/>
    <w:rsid w:val="002657DA"/>
    <w:rsid w:val="00273928"/>
    <w:rsid w:val="00273B9D"/>
    <w:rsid w:val="00282350"/>
    <w:rsid w:val="00284296"/>
    <w:rsid w:val="00285907"/>
    <w:rsid w:val="002863BF"/>
    <w:rsid w:val="002900FE"/>
    <w:rsid w:val="00291793"/>
    <w:rsid w:val="00294E30"/>
    <w:rsid w:val="002959F4"/>
    <w:rsid w:val="002A0A17"/>
    <w:rsid w:val="002A31F6"/>
    <w:rsid w:val="002B2BCB"/>
    <w:rsid w:val="002B332C"/>
    <w:rsid w:val="002B36CB"/>
    <w:rsid w:val="002B48D0"/>
    <w:rsid w:val="002B4C5E"/>
    <w:rsid w:val="002B50FC"/>
    <w:rsid w:val="002B7A26"/>
    <w:rsid w:val="002C1AB4"/>
    <w:rsid w:val="002D07EA"/>
    <w:rsid w:val="002D5F2F"/>
    <w:rsid w:val="002E6BCA"/>
    <w:rsid w:val="002F115E"/>
    <w:rsid w:val="003007B1"/>
    <w:rsid w:val="00301793"/>
    <w:rsid w:val="003031AD"/>
    <w:rsid w:val="00310361"/>
    <w:rsid w:val="00310E8C"/>
    <w:rsid w:val="003127B1"/>
    <w:rsid w:val="003227E1"/>
    <w:rsid w:val="00327003"/>
    <w:rsid w:val="00327834"/>
    <w:rsid w:val="003401A8"/>
    <w:rsid w:val="00351A8A"/>
    <w:rsid w:val="00351E7A"/>
    <w:rsid w:val="00360CED"/>
    <w:rsid w:val="00362DCD"/>
    <w:rsid w:val="00363B87"/>
    <w:rsid w:val="00365410"/>
    <w:rsid w:val="00384AA1"/>
    <w:rsid w:val="00384AEE"/>
    <w:rsid w:val="00392071"/>
    <w:rsid w:val="00392606"/>
    <w:rsid w:val="00394219"/>
    <w:rsid w:val="00394300"/>
    <w:rsid w:val="003948F8"/>
    <w:rsid w:val="003A3425"/>
    <w:rsid w:val="003A668F"/>
    <w:rsid w:val="003B0DA4"/>
    <w:rsid w:val="003B29F8"/>
    <w:rsid w:val="003B3A0C"/>
    <w:rsid w:val="003B564A"/>
    <w:rsid w:val="003C50DF"/>
    <w:rsid w:val="003D106F"/>
    <w:rsid w:val="003D3AE4"/>
    <w:rsid w:val="003E7D1F"/>
    <w:rsid w:val="003F6D59"/>
    <w:rsid w:val="00400D6D"/>
    <w:rsid w:val="004022CB"/>
    <w:rsid w:val="00403F41"/>
    <w:rsid w:val="00404257"/>
    <w:rsid w:val="00404EE9"/>
    <w:rsid w:val="00405DFC"/>
    <w:rsid w:val="00410EAD"/>
    <w:rsid w:val="0041314B"/>
    <w:rsid w:val="00414C3D"/>
    <w:rsid w:val="00416C23"/>
    <w:rsid w:val="0042559F"/>
    <w:rsid w:val="00427B9C"/>
    <w:rsid w:val="00434E6E"/>
    <w:rsid w:val="0044294F"/>
    <w:rsid w:val="004456F1"/>
    <w:rsid w:val="00446D38"/>
    <w:rsid w:val="0044762C"/>
    <w:rsid w:val="004527DA"/>
    <w:rsid w:val="0045370E"/>
    <w:rsid w:val="00460B9A"/>
    <w:rsid w:val="004701EE"/>
    <w:rsid w:val="004738AE"/>
    <w:rsid w:val="00484A50"/>
    <w:rsid w:val="004851B5"/>
    <w:rsid w:val="004943B0"/>
    <w:rsid w:val="004A0026"/>
    <w:rsid w:val="004A1673"/>
    <w:rsid w:val="004A3298"/>
    <w:rsid w:val="004A3B2A"/>
    <w:rsid w:val="004B3B82"/>
    <w:rsid w:val="004B7BB3"/>
    <w:rsid w:val="004C1554"/>
    <w:rsid w:val="004C4E18"/>
    <w:rsid w:val="004D2949"/>
    <w:rsid w:val="004D295B"/>
    <w:rsid w:val="004D3CC5"/>
    <w:rsid w:val="004D455C"/>
    <w:rsid w:val="004D4886"/>
    <w:rsid w:val="004D7AA1"/>
    <w:rsid w:val="004E0D48"/>
    <w:rsid w:val="004E32E1"/>
    <w:rsid w:val="004E4E35"/>
    <w:rsid w:val="004E6041"/>
    <w:rsid w:val="004E69D8"/>
    <w:rsid w:val="004F0784"/>
    <w:rsid w:val="00504F86"/>
    <w:rsid w:val="005051C0"/>
    <w:rsid w:val="00506A98"/>
    <w:rsid w:val="00513223"/>
    <w:rsid w:val="005149A9"/>
    <w:rsid w:val="00520771"/>
    <w:rsid w:val="0052104D"/>
    <w:rsid w:val="00523512"/>
    <w:rsid w:val="00534F00"/>
    <w:rsid w:val="00544F11"/>
    <w:rsid w:val="0055148C"/>
    <w:rsid w:val="00551796"/>
    <w:rsid w:val="005517A9"/>
    <w:rsid w:val="00555257"/>
    <w:rsid w:val="005622FD"/>
    <w:rsid w:val="0056258D"/>
    <w:rsid w:val="0056260D"/>
    <w:rsid w:val="005668EC"/>
    <w:rsid w:val="00570637"/>
    <w:rsid w:val="00581407"/>
    <w:rsid w:val="0058273F"/>
    <w:rsid w:val="0058293D"/>
    <w:rsid w:val="0058405B"/>
    <w:rsid w:val="005913D6"/>
    <w:rsid w:val="00593D47"/>
    <w:rsid w:val="005949CF"/>
    <w:rsid w:val="005A5F66"/>
    <w:rsid w:val="005A7E35"/>
    <w:rsid w:val="005B1228"/>
    <w:rsid w:val="005B28DF"/>
    <w:rsid w:val="005B4215"/>
    <w:rsid w:val="005B4D17"/>
    <w:rsid w:val="005B63E2"/>
    <w:rsid w:val="005B664F"/>
    <w:rsid w:val="005C0141"/>
    <w:rsid w:val="005C1C13"/>
    <w:rsid w:val="005C29EE"/>
    <w:rsid w:val="005D0589"/>
    <w:rsid w:val="005D74F6"/>
    <w:rsid w:val="005E37B4"/>
    <w:rsid w:val="005F1F94"/>
    <w:rsid w:val="005F464F"/>
    <w:rsid w:val="005F5622"/>
    <w:rsid w:val="00602154"/>
    <w:rsid w:val="006077F1"/>
    <w:rsid w:val="00615C1C"/>
    <w:rsid w:val="00620919"/>
    <w:rsid w:val="00622215"/>
    <w:rsid w:val="00622CC4"/>
    <w:rsid w:val="0063177F"/>
    <w:rsid w:val="00631927"/>
    <w:rsid w:val="00651043"/>
    <w:rsid w:val="00652A6A"/>
    <w:rsid w:val="00663C4E"/>
    <w:rsid w:val="00663F3A"/>
    <w:rsid w:val="00664C1C"/>
    <w:rsid w:val="006679BC"/>
    <w:rsid w:val="00684395"/>
    <w:rsid w:val="00693E24"/>
    <w:rsid w:val="006A2932"/>
    <w:rsid w:val="006A2CF9"/>
    <w:rsid w:val="006A45AA"/>
    <w:rsid w:val="006C0249"/>
    <w:rsid w:val="006C2EEC"/>
    <w:rsid w:val="006C489A"/>
    <w:rsid w:val="006C62F2"/>
    <w:rsid w:val="006C7418"/>
    <w:rsid w:val="006D0142"/>
    <w:rsid w:val="006D1E15"/>
    <w:rsid w:val="006E10B8"/>
    <w:rsid w:val="006E727A"/>
    <w:rsid w:val="006F2F3C"/>
    <w:rsid w:val="006F73D3"/>
    <w:rsid w:val="006F74FA"/>
    <w:rsid w:val="007045E4"/>
    <w:rsid w:val="00723B92"/>
    <w:rsid w:val="007245A8"/>
    <w:rsid w:val="00733FD5"/>
    <w:rsid w:val="00743673"/>
    <w:rsid w:val="0074446B"/>
    <w:rsid w:val="0075220C"/>
    <w:rsid w:val="007616B3"/>
    <w:rsid w:val="00761CF9"/>
    <w:rsid w:val="00766523"/>
    <w:rsid w:val="007747EE"/>
    <w:rsid w:val="007751C6"/>
    <w:rsid w:val="007757AE"/>
    <w:rsid w:val="007807CC"/>
    <w:rsid w:val="00781E1A"/>
    <w:rsid w:val="00792295"/>
    <w:rsid w:val="00792C66"/>
    <w:rsid w:val="007940BB"/>
    <w:rsid w:val="007A1243"/>
    <w:rsid w:val="007B466B"/>
    <w:rsid w:val="007C10C1"/>
    <w:rsid w:val="007C248E"/>
    <w:rsid w:val="007C2C16"/>
    <w:rsid w:val="007D6E93"/>
    <w:rsid w:val="007D6EFC"/>
    <w:rsid w:val="007D6FA3"/>
    <w:rsid w:val="007E3CC3"/>
    <w:rsid w:val="007E5A0A"/>
    <w:rsid w:val="007F136B"/>
    <w:rsid w:val="0080324A"/>
    <w:rsid w:val="0080629E"/>
    <w:rsid w:val="00806A52"/>
    <w:rsid w:val="008122E5"/>
    <w:rsid w:val="008165BC"/>
    <w:rsid w:val="00821A24"/>
    <w:rsid w:val="00821C4C"/>
    <w:rsid w:val="00824768"/>
    <w:rsid w:val="00830793"/>
    <w:rsid w:val="008432C8"/>
    <w:rsid w:val="00844FC9"/>
    <w:rsid w:val="008500FC"/>
    <w:rsid w:val="00855BBB"/>
    <w:rsid w:val="00855CBD"/>
    <w:rsid w:val="008630CA"/>
    <w:rsid w:val="008707B8"/>
    <w:rsid w:val="00870820"/>
    <w:rsid w:val="008770DA"/>
    <w:rsid w:val="008813D5"/>
    <w:rsid w:val="008821D1"/>
    <w:rsid w:val="00893E60"/>
    <w:rsid w:val="008A1612"/>
    <w:rsid w:val="008A1DCB"/>
    <w:rsid w:val="008A7D20"/>
    <w:rsid w:val="008B09CB"/>
    <w:rsid w:val="008B6729"/>
    <w:rsid w:val="008B7E4F"/>
    <w:rsid w:val="008C24D8"/>
    <w:rsid w:val="008C35A1"/>
    <w:rsid w:val="008C52EF"/>
    <w:rsid w:val="008D1278"/>
    <w:rsid w:val="008D3D58"/>
    <w:rsid w:val="008D4347"/>
    <w:rsid w:val="008D5449"/>
    <w:rsid w:val="008D5EA9"/>
    <w:rsid w:val="008D798C"/>
    <w:rsid w:val="008E32B7"/>
    <w:rsid w:val="008E50B6"/>
    <w:rsid w:val="008E5D98"/>
    <w:rsid w:val="008E71AB"/>
    <w:rsid w:val="008F3390"/>
    <w:rsid w:val="008F4504"/>
    <w:rsid w:val="009050F9"/>
    <w:rsid w:val="009104D5"/>
    <w:rsid w:val="00912451"/>
    <w:rsid w:val="00912469"/>
    <w:rsid w:val="00932900"/>
    <w:rsid w:val="00934F27"/>
    <w:rsid w:val="00935FD2"/>
    <w:rsid w:val="009361E5"/>
    <w:rsid w:val="00940094"/>
    <w:rsid w:val="009426A7"/>
    <w:rsid w:val="00944BD1"/>
    <w:rsid w:val="009472C3"/>
    <w:rsid w:val="00952025"/>
    <w:rsid w:val="00956059"/>
    <w:rsid w:val="009604C1"/>
    <w:rsid w:val="00961226"/>
    <w:rsid w:val="009665CD"/>
    <w:rsid w:val="00970559"/>
    <w:rsid w:val="0097708E"/>
    <w:rsid w:val="00983F2B"/>
    <w:rsid w:val="00985630"/>
    <w:rsid w:val="009A5AD0"/>
    <w:rsid w:val="009A711A"/>
    <w:rsid w:val="009C1EF1"/>
    <w:rsid w:val="009C4E68"/>
    <w:rsid w:val="009C7889"/>
    <w:rsid w:val="009D4548"/>
    <w:rsid w:val="009D542C"/>
    <w:rsid w:val="009F17F9"/>
    <w:rsid w:val="009F2924"/>
    <w:rsid w:val="009F2A45"/>
    <w:rsid w:val="009F5B3E"/>
    <w:rsid w:val="009F7161"/>
    <w:rsid w:val="00A10FAA"/>
    <w:rsid w:val="00A16EF5"/>
    <w:rsid w:val="00A179DE"/>
    <w:rsid w:val="00A20361"/>
    <w:rsid w:val="00A23158"/>
    <w:rsid w:val="00A2465D"/>
    <w:rsid w:val="00A27454"/>
    <w:rsid w:val="00A27F29"/>
    <w:rsid w:val="00A32567"/>
    <w:rsid w:val="00A33B29"/>
    <w:rsid w:val="00A46D15"/>
    <w:rsid w:val="00A52C74"/>
    <w:rsid w:val="00A604F1"/>
    <w:rsid w:val="00A61DE2"/>
    <w:rsid w:val="00A620EA"/>
    <w:rsid w:val="00A65861"/>
    <w:rsid w:val="00A65B4C"/>
    <w:rsid w:val="00A71AD1"/>
    <w:rsid w:val="00AA0225"/>
    <w:rsid w:val="00AA2795"/>
    <w:rsid w:val="00AA524E"/>
    <w:rsid w:val="00AB6458"/>
    <w:rsid w:val="00AB6957"/>
    <w:rsid w:val="00AC3028"/>
    <w:rsid w:val="00AC55D1"/>
    <w:rsid w:val="00AC5936"/>
    <w:rsid w:val="00AC5A55"/>
    <w:rsid w:val="00AD55C6"/>
    <w:rsid w:val="00AD64BE"/>
    <w:rsid w:val="00AE609F"/>
    <w:rsid w:val="00AE6CF3"/>
    <w:rsid w:val="00AE6E8D"/>
    <w:rsid w:val="00AE7AEE"/>
    <w:rsid w:val="00AF01D5"/>
    <w:rsid w:val="00AF2B12"/>
    <w:rsid w:val="00AF684F"/>
    <w:rsid w:val="00AF79D3"/>
    <w:rsid w:val="00B01CB6"/>
    <w:rsid w:val="00B045F6"/>
    <w:rsid w:val="00B050EC"/>
    <w:rsid w:val="00B063DE"/>
    <w:rsid w:val="00B1055B"/>
    <w:rsid w:val="00B22FA4"/>
    <w:rsid w:val="00B24D45"/>
    <w:rsid w:val="00B24D6F"/>
    <w:rsid w:val="00B278D6"/>
    <w:rsid w:val="00B32C8C"/>
    <w:rsid w:val="00B36CE5"/>
    <w:rsid w:val="00B41AC2"/>
    <w:rsid w:val="00B422FC"/>
    <w:rsid w:val="00B43418"/>
    <w:rsid w:val="00B50EC8"/>
    <w:rsid w:val="00B518F4"/>
    <w:rsid w:val="00B553F8"/>
    <w:rsid w:val="00B56042"/>
    <w:rsid w:val="00B57EE3"/>
    <w:rsid w:val="00B632A2"/>
    <w:rsid w:val="00B657DA"/>
    <w:rsid w:val="00B72D12"/>
    <w:rsid w:val="00B75784"/>
    <w:rsid w:val="00B93B18"/>
    <w:rsid w:val="00B95579"/>
    <w:rsid w:val="00BA0085"/>
    <w:rsid w:val="00BA15B4"/>
    <w:rsid w:val="00BA6522"/>
    <w:rsid w:val="00BB0033"/>
    <w:rsid w:val="00BB2F9F"/>
    <w:rsid w:val="00BB630A"/>
    <w:rsid w:val="00BB6D0D"/>
    <w:rsid w:val="00BB78D3"/>
    <w:rsid w:val="00BC02D5"/>
    <w:rsid w:val="00BD0B39"/>
    <w:rsid w:val="00BD6147"/>
    <w:rsid w:val="00BD6442"/>
    <w:rsid w:val="00BD68CA"/>
    <w:rsid w:val="00BD7343"/>
    <w:rsid w:val="00BE0A0C"/>
    <w:rsid w:val="00BE5AD7"/>
    <w:rsid w:val="00BE60FF"/>
    <w:rsid w:val="00BF11C3"/>
    <w:rsid w:val="00BF226D"/>
    <w:rsid w:val="00BF570C"/>
    <w:rsid w:val="00C0724B"/>
    <w:rsid w:val="00C14088"/>
    <w:rsid w:val="00C17C99"/>
    <w:rsid w:val="00C17CEB"/>
    <w:rsid w:val="00C21B62"/>
    <w:rsid w:val="00C25701"/>
    <w:rsid w:val="00C31777"/>
    <w:rsid w:val="00C337E9"/>
    <w:rsid w:val="00C51008"/>
    <w:rsid w:val="00C5753A"/>
    <w:rsid w:val="00C77690"/>
    <w:rsid w:val="00C81988"/>
    <w:rsid w:val="00C87BE7"/>
    <w:rsid w:val="00C87F37"/>
    <w:rsid w:val="00C91616"/>
    <w:rsid w:val="00CA0801"/>
    <w:rsid w:val="00CA0F74"/>
    <w:rsid w:val="00CA2102"/>
    <w:rsid w:val="00CA36E0"/>
    <w:rsid w:val="00CA6C3E"/>
    <w:rsid w:val="00CD09C0"/>
    <w:rsid w:val="00CD2F83"/>
    <w:rsid w:val="00CD692B"/>
    <w:rsid w:val="00CE1B96"/>
    <w:rsid w:val="00CE2A61"/>
    <w:rsid w:val="00CF22D4"/>
    <w:rsid w:val="00D01FF1"/>
    <w:rsid w:val="00D02B68"/>
    <w:rsid w:val="00D07478"/>
    <w:rsid w:val="00D23523"/>
    <w:rsid w:val="00D30C9C"/>
    <w:rsid w:val="00D36E96"/>
    <w:rsid w:val="00D37DEC"/>
    <w:rsid w:val="00D37EAB"/>
    <w:rsid w:val="00D42739"/>
    <w:rsid w:val="00D43F4E"/>
    <w:rsid w:val="00D440EC"/>
    <w:rsid w:val="00D46AAF"/>
    <w:rsid w:val="00D50891"/>
    <w:rsid w:val="00D61707"/>
    <w:rsid w:val="00D626CB"/>
    <w:rsid w:val="00D66E68"/>
    <w:rsid w:val="00D71A5F"/>
    <w:rsid w:val="00D73839"/>
    <w:rsid w:val="00D75AB3"/>
    <w:rsid w:val="00D83423"/>
    <w:rsid w:val="00D90EF0"/>
    <w:rsid w:val="00D92B50"/>
    <w:rsid w:val="00D93FF9"/>
    <w:rsid w:val="00D9584D"/>
    <w:rsid w:val="00DA3C50"/>
    <w:rsid w:val="00DA41B7"/>
    <w:rsid w:val="00DA5A95"/>
    <w:rsid w:val="00DA6647"/>
    <w:rsid w:val="00DB0682"/>
    <w:rsid w:val="00DB3F7F"/>
    <w:rsid w:val="00DB4EA8"/>
    <w:rsid w:val="00DB736E"/>
    <w:rsid w:val="00DC6883"/>
    <w:rsid w:val="00DC6CDE"/>
    <w:rsid w:val="00DD29A8"/>
    <w:rsid w:val="00DD3673"/>
    <w:rsid w:val="00DD569C"/>
    <w:rsid w:val="00DD61C8"/>
    <w:rsid w:val="00DD7CA1"/>
    <w:rsid w:val="00DE328A"/>
    <w:rsid w:val="00DE39E7"/>
    <w:rsid w:val="00DF180C"/>
    <w:rsid w:val="00DF290A"/>
    <w:rsid w:val="00DF58CF"/>
    <w:rsid w:val="00DF5985"/>
    <w:rsid w:val="00DF7992"/>
    <w:rsid w:val="00DF7BBE"/>
    <w:rsid w:val="00E0545C"/>
    <w:rsid w:val="00E065C8"/>
    <w:rsid w:val="00E10496"/>
    <w:rsid w:val="00E13658"/>
    <w:rsid w:val="00E362D8"/>
    <w:rsid w:val="00E366BB"/>
    <w:rsid w:val="00E37304"/>
    <w:rsid w:val="00E408EF"/>
    <w:rsid w:val="00E435D0"/>
    <w:rsid w:val="00E46C8F"/>
    <w:rsid w:val="00E47C5F"/>
    <w:rsid w:val="00E51442"/>
    <w:rsid w:val="00E5357D"/>
    <w:rsid w:val="00E53A58"/>
    <w:rsid w:val="00E54957"/>
    <w:rsid w:val="00E55CA8"/>
    <w:rsid w:val="00E63069"/>
    <w:rsid w:val="00E6354F"/>
    <w:rsid w:val="00E73CC3"/>
    <w:rsid w:val="00E740EB"/>
    <w:rsid w:val="00E75097"/>
    <w:rsid w:val="00E814FA"/>
    <w:rsid w:val="00E83859"/>
    <w:rsid w:val="00E912F0"/>
    <w:rsid w:val="00E91EAA"/>
    <w:rsid w:val="00E94BED"/>
    <w:rsid w:val="00EA4501"/>
    <w:rsid w:val="00EA737A"/>
    <w:rsid w:val="00EC388B"/>
    <w:rsid w:val="00EC6FFB"/>
    <w:rsid w:val="00EC7A18"/>
    <w:rsid w:val="00ED1B7D"/>
    <w:rsid w:val="00ED713B"/>
    <w:rsid w:val="00ED71E3"/>
    <w:rsid w:val="00EE34A3"/>
    <w:rsid w:val="00EE3688"/>
    <w:rsid w:val="00EE5BFE"/>
    <w:rsid w:val="00EF3E0B"/>
    <w:rsid w:val="00EF560A"/>
    <w:rsid w:val="00EF68F6"/>
    <w:rsid w:val="00F013B5"/>
    <w:rsid w:val="00F102C6"/>
    <w:rsid w:val="00F11229"/>
    <w:rsid w:val="00F11484"/>
    <w:rsid w:val="00F13A45"/>
    <w:rsid w:val="00F211C2"/>
    <w:rsid w:val="00F240DC"/>
    <w:rsid w:val="00F25236"/>
    <w:rsid w:val="00F36DA5"/>
    <w:rsid w:val="00F42A21"/>
    <w:rsid w:val="00F461F9"/>
    <w:rsid w:val="00F5339A"/>
    <w:rsid w:val="00F6469F"/>
    <w:rsid w:val="00F65A61"/>
    <w:rsid w:val="00F65CCF"/>
    <w:rsid w:val="00F665ED"/>
    <w:rsid w:val="00F74772"/>
    <w:rsid w:val="00F75B29"/>
    <w:rsid w:val="00F83339"/>
    <w:rsid w:val="00F863B3"/>
    <w:rsid w:val="00F906B1"/>
    <w:rsid w:val="00F92396"/>
    <w:rsid w:val="00F95858"/>
    <w:rsid w:val="00F96438"/>
    <w:rsid w:val="00FA3468"/>
    <w:rsid w:val="00FA43A6"/>
    <w:rsid w:val="00FA5D47"/>
    <w:rsid w:val="00FA66BB"/>
    <w:rsid w:val="00FB001E"/>
    <w:rsid w:val="00FB11CD"/>
    <w:rsid w:val="00FB45D4"/>
    <w:rsid w:val="00FB63B7"/>
    <w:rsid w:val="00FC0E45"/>
    <w:rsid w:val="00FC222F"/>
    <w:rsid w:val="00FC2730"/>
    <w:rsid w:val="00FC302D"/>
    <w:rsid w:val="00FC3EC6"/>
    <w:rsid w:val="00FC5751"/>
    <w:rsid w:val="00FC5B87"/>
    <w:rsid w:val="00FD139B"/>
    <w:rsid w:val="00FD1D14"/>
    <w:rsid w:val="00FE1070"/>
    <w:rsid w:val="00FE5E02"/>
    <w:rsid w:val="00FE6C89"/>
    <w:rsid w:val="00FE73E3"/>
    <w:rsid w:val="00FF10A1"/>
    <w:rsid w:val="00FF21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E6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06A52"/>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351E7A"/>
    <w:pPr>
      <w:keepNext/>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qFormat/>
    <w:rsid w:val="00351E7A"/>
    <w:pPr>
      <w:keepNext/>
      <w:spacing w:before="240" w:after="60" w:line="240" w:lineRule="auto"/>
      <w:outlineLvl w:val="1"/>
    </w:pPr>
    <w:rPr>
      <w:rFonts w:ascii="Arial" w:eastAsia="Times New Roman" w:hAnsi="Arial"/>
      <w:b/>
      <w:bCs/>
      <w:i/>
      <w:iCs/>
      <w:sz w:val="28"/>
      <w:szCs w:val="28"/>
    </w:rPr>
  </w:style>
  <w:style w:type="paragraph" w:styleId="Nagwek6">
    <w:name w:val="heading 6"/>
    <w:basedOn w:val="Normalny"/>
    <w:next w:val="Normalny"/>
    <w:link w:val="Nagwek6Znak"/>
    <w:qFormat/>
    <w:rsid w:val="00351E7A"/>
    <w:pPr>
      <w:spacing w:before="240" w:after="60" w:line="240" w:lineRule="auto"/>
      <w:outlineLvl w:val="5"/>
    </w:pPr>
    <w:rPr>
      <w:rFonts w:ascii="Times New Roman" w:eastAsia="Times New Roman" w:hAnsi="Times New Roman"/>
      <w:b/>
      <w:bCs/>
      <w:lang w:eastAsia="pl-PL"/>
    </w:rPr>
  </w:style>
  <w:style w:type="paragraph" w:styleId="Nagwek9">
    <w:name w:val="heading 9"/>
    <w:basedOn w:val="Normalny"/>
    <w:next w:val="Normalny"/>
    <w:link w:val="Nagwek9Znak"/>
    <w:qFormat/>
    <w:rsid w:val="00351E7A"/>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51E7A"/>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rsid w:val="00351E7A"/>
    <w:rPr>
      <w:rFonts w:ascii="Arial" w:eastAsia="Times New Roman" w:hAnsi="Arial" w:cs="Times New Roman"/>
      <w:b/>
      <w:bCs/>
      <w:i/>
      <w:iCs/>
      <w:sz w:val="28"/>
      <w:szCs w:val="28"/>
    </w:rPr>
  </w:style>
  <w:style w:type="character" w:customStyle="1" w:styleId="Nagwek6Znak">
    <w:name w:val="Nagłówek 6 Znak"/>
    <w:basedOn w:val="Domylnaczcionkaakapitu"/>
    <w:link w:val="Nagwek6"/>
    <w:rsid w:val="00351E7A"/>
    <w:rPr>
      <w:rFonts w:ascii="Times New Roman" w:eastAsia="Times New Roman" w:hAnsi="Times New Roman" w:cs="Times New Roman"/>
      <w:b/>
      <w:bCs/>
      <w:lang w:eastAsia="pl-PL"/>
    </w:rPr>
  </w:style>
  <w:style w:type="character" w:customStyle="1" w:styleId="Nagwek9Znak">
    <w:name w:val="Nagłówek 9 Znak"/>
    <w:basedOn w:val="Domylnaczcionkaakapitu"/>
    <w:link w:val="Nagwek9"/>
    <w:rsid w:val="00351E7A"/>
    <w:rPr>
      <w:rFonts w:ascii="Arial" w:eastAsia="Times New Roman" w:hAnsi="Arial" w:cs="Arial"/>
      <w:lang w:eastAsia="pl-PL"/>
    </w:rPr>
  </w:style>
  <w:style w:type="paragraph" w:styleId="Nagwek">
    <w:name w:val="header"/>
    <w:aliases w:val="Nagłówek strony"/>
    <w:basedOn w:val="Normalny"/>
    <w:link w:val="NagwekZnak"/>
    <w:unhideWhenUsed/>
    <w:rsid w:val="00BD0B39"/>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styleId="Zwykytekst">
    <w:name w:val="Plain Text"/>
    <w:basedOn w:val="Normalny"/>
    <w:link w:val="ZwykytekstZnak"/>
    <w:uiPriority w:val="99"/>
    <w:unhideWhenUsed/>
    <w:rsid w:val="00351E7A"/>
    <w:pPr>
      <w:spacing w:after="0" w:line="240" w:lineRule="auto"/>
    </w:pPr>
    <w:rPr>
      <w:szCs w:val="21"/>
    </w:rPr>
  </w:style>
  <w:style w:type="character" w:customStyle="1" w:styleId="ZwykytekstZnak">
    <w:name w:val="Zwykły tekst Znak"/>
    <w:basedOn w:val="Domylnaczcionkaakapitu"/>
    <w:link w:val="Zwykytekst"/>
    <w:uiPriority w:val="99"/>
    <w:rsid w:val="00351E7A"/>
    <w:rPr>
      <w:rFonts w:ascii="Calibri" w:eastAsia="Calibri" w:hAnsi="Calibri" w:cs="Times New Roman"/>
      <w:szCs w:val="21"/>
    </w:rPr>
  </w:style>
  <w:style w:type="paragraph" w:styleId="NormalnyWeb">
    <w:name w:val="Normal (Web)"/>
    <w:basedOn w:val="Normalny"/>
    <w:rsid w:val="00351E7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351E7A"/>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351E7A"/>
    <w:rPr>
      <w:sz w:val="20"/>
      <w:szCs w:val="20"/>
    </w:rPr>
  </w:style>
  <w:style w:type="paragraph" w:styleId="Tytu">
    <w:name w:val="Title"/>
    <w:basedOn w:val="Normalny"/>
    <w:link w:val="TytuZnak"/>
    <w:qFormat/>
    <w:rsid w:val="00351E7A"/>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351E7A"/>
    <w:rPr>
      <w:rFonts w:ascii="Times New Roman" w:eastAsia="Times New Roman" w:hAnsi="Times New Roman" w:cs="Times New Roman"/>
      <w:b/>
      <w:bCs/>
      <w:sz w:val="24"/>
      <w:szCs w:val="24"/>
      <w:lang w:eastAsia="pl-PL"/>
    </w:rPr>
  </w:style>
  <w:style w:type="paragraph" w:customStyle="1" w:styleId="Default">
    <w:name w:val="Default"/>
    <w:rsid w:val="00351E7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basedOn w:val="Normalny"/>
    <w:link w:val="AkapitzlistZnak"/>
    <w:qFormat/>
    <w:rsid w:val="00351E7A"/>
    <w:pPr>
      <w:spacing w:after="0" w:line="240" w:lineRule="auto"/>
      <w:ind w:left="720"/>
      <w:contextualSpacing/>
    </w:pPr>
    <w:rPr>
      <w:rFonts w:ascii="Times New Roman" w:eastAsia="Times New Roman" w:hAnsi="Times New Roman"/>
      <w:sz w:val="20"/>
      <w:szCs w:val="20"/>
      <w:lang w:eastAsia="pl-PL"/>
    </w:rPr>
  </w:style>
  <w:style w:type="paragraph" w:customStyle="1" w:styleId="Style29">
    <w:name w:val="Style29"/>
    <w:basedOn w:val="Normalny"/>
    <w:rsid w:val="00351E7A"/>
    <w:pPr>
      <w:widowControl w:val="0"/>
      <w:autoSpaceDE w:val="0"/>
      <w:autoSpaceDN w:val="0"/>
      <w:adjustRightInd w:val="0"/>
      <w:spacing w:after="0" w:line="413" w:lineRule="exact"/>
      <w:ind w:hanging="533"/>
      <w:jc w:val="both"/>
    </w:pPr>
    <w:rPr>
      <w:rFonts w:ascii="Times New Roman" w:eastAsia="Times New Roman" w:hAnsi="Times New Roman"/>
      <w:sz w:val="24"/>
      <w:szCs w:val="24"/>
      <w:lang w:eastAsia="pl-PL"/>
    </w:rPr>
  </w:style>
  <w:style w:type="character" w:customStyle="1" w:styleId="FontStyle51">
    <w:name w:val="Font Style51"/>
    <w:rsid w:val="00351E7A"/>
    <w:rPr>
      <w:rFonts w:ascii="Times New Roman" w:eastAsia="Times New Roman" w:hAnsi="Times New Roman" w:cs="Times New Roman"/>
      <w:color w:val="000000"/>
      <w:sz w:val="22"/>
      <w:szCs w:val="22"/>
    </w:rPr>
  </w:style>
  <w:style w:type="paragraph" w:customStyle="1" w:styleId="Style18">
    <w:name w:val="Style18"/>
    <w:basedOn w:val="Normalny"/>
    <w:rsid w:val="00351E7A"/>
    <w:pPr>
      <w:widowControl w:val="0"/>
      <w:autoSpaceDE w:val="0"/>
      <w:autoSpaceDN w:val="0"/>
      <w:adjustRightInd w:val="0"/>
      <w:spacing w:after="0" w:line="413" w:lineRule="exact"/>
      <w:ind w:hanging="403"/>
      <w:jc w:val="both"/>
    </w:pPr>
    <w:rPr>
      <w:rFonts w:ascii="Times New Roman" w:eastAsia="Times New Roman" w:hAnsi="Times New Roman"/>
      <w:sz w:val="24"/>
      <w:szCs w:val="24"/>
      <w:lang w:eastAsia="pl-PL"/>
    </w:rPr>
  </w:style>
  <w:style w:type="character" w:customStyle="1" w:styleId="FontStyle52">
    <w:name w:val="Font Style52"/>
    <w:rsid w:val="00351E7A"/>
    <w:rPr>
      <w:rFonts w:ascii="Times New Roman" w:eastAsia="Times New Roman" w:hAnsi="Times New Roman" w:cs="Times New Roman"/>
      <w:b/>
      <w:bCs/>
      <w:color w:val="000000"/>
      <w:sz w:val="22"/>
      <w:szCs w:val="22"/>
    </w:rPr>
  </w:style>
  <w:style w:type="paragraph" w:customStyle="1" w:styleId="Style28">
    <w:name w:val="Style28"/>
    <w:basedOn w:val="Normalny"/>
    <w:rsid w:val="00351E7A"/>
    <w:pPr>
      <w:widowControl w:val="0"/>
      <w:autoSpaceDE w:val="0"/>
      <w:autoSpaceDN w:val="0"/>
      <w:adjustRightInd w:val="0"/>
      <w:spacing w:after="0" w:line="413" w:lineRule="exact"/>
      <w:ind w:hanging="278"/>
      <w:jc w:val="both"/>
    </w:pPr>
    <w:rPr>
      <w:rFonts w:ascii="Times New Roman" w:eastAsia="Times New Roman" w:hAnsi="Times New Roman"/>
      <w:sz w:val="24"/>
      <w:szCs w:val="24"/>
      <w:lang w:eastAsia="pl-PL"/>
    </w:rPr>
  </w:style>
  <w:style w:type="table" w:styleId="Tabela-Siatka">
    <w:name w:val="Table Grid"/>
    <w:basedOn w:val="Standardowy"/>
    <w:uiPriority w:val="59"/>
    <w:rsid w:val="00351E7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351E7A"/>
    <w:rPr>
      <w:rFonts w:ascii="Times New Roman" w:eastAsia="Times New Roman" w:hAnsi="Times New Roman" w:cs="Times New Roman"/>
      <w:color w:val="0000FF"/>
      <w:u w:val="single"/>
    </w:rPr>
  </w:style>
  <w:style w:type="paragraph" w:customStyle="1" w:styleId="arimr">
    <w:name w:val="arimr"/>
    <w:basedOn w:val="Normalny"/>
    <w:rsid w:val="00351E7A"/>
    <w:pPr>
      <w:widowControl w:val="0"/>
      <w:snapToGrid w:val="0"/>
      <w:spacing w:after="0" w:line="360" w:lineRule="auto"/>
    </w:pPr>
    <w:rPr>
      <w:rFonts w:ascii="Times New Roman" w:eastAsia="Times New Roman" w:hAnsi="Times New Roman"/>
      <w:sz w:val="24"/>
      <w:szCs w:val="20"/>
      <w:lang w:val="en-US" w:eastAsia="pl-PL"/>
    </w:rPr>
  </w:style>
  <w:style w:type="paragraph" w:styleId="Tekstprzypisudolnego">
    <w:name w:val="footnote text"/>
    <w:basedOn w:val="Normalny"/>
    <w:link w:val="TekstprzypisudolnegoZnak"/>
    <w:uiPriority w:val="99"/>
    <w:semiHidden/>
    <w:rsid w:val="00351E7A"/>
    <w:pPr>
      <w:spacing w:after="0" w:line="240" w:lineRule="auto"/>
    </w:pPr>
    <w:rPr>
      <w:rFonts w:ascii="Tahoma" w:eastAsia="Times New Roman" w:hAnsi="Tahoma"/>
      <w:sz w:val="20"/>
      <w:szCs w:val="20"/>
      <w:lang w:eastAsia="pl-PL"/>
    </w:rPr>
  </w:style>
  <w:style w:type="character" w:customStyle="1" w:styleId="TekstprzypisudolnegoZnak">
    <w:name w:val="Tekst przypisu dolnego Znak"/>
    <w:basedOn w:val="Domylnaczcionkaakapitu"/>
    <w:link w:val="Tekstprzypisudolnego"/>
    <w:uiPriority w:val="99"/>
    <w:semiHidden/>
    <w:rsid w:val="00351E7A"/>
    <w:rPr>
      <w:rFonts w:ascii="Tahoma" w:eastAsia="Times New Roman" w:hAnsi="Tahoma" w:cs="Times New Roman"/>
      <w:sz w:val="20"/>
      <w:szCs w:val="20"/>
      <w:lang w:eastAsia="pl-PL"/>
    </w:rPr>
  </w:style>
  <w:style w:type="paragraph" w:styleId="Tekstpodstawowywcity2">
    <w:name w:val="Body Text Indent 2"/>
    <w:basedOn w:val="Normalny"/>
    <w:link w:val="Tekstpodstawowywcity2Znak"/>
    <w:rsid w:val="00351E7A"/>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basedOn w:val="Domylnaczcionkaakapitu"/>
    <w:link w:val="Tekstpodstawowywcity2"/>
    <w:rsid w:val="00351E7A"/>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351E7A"/>
    <w:pPr>
      <w:spacing w:after="120"/>
    </w:pPr>
    <w:rPr>
      <w:sz w:val="16"/>
      <w:szCs w:val="16"/>
    </w:rPr>
  </w:style>
  <w:style w:type="character" w:customStyle="1" w:styleId="Tekstpodstawowy3Znak">
    <w:name w:val="Tekst podstawowy 3 Znak"/>
    <w:basedOn w:val="Domylnaczcionkaakapitu"/>
    <w:link w:val="Tekstpodstawowy3"/>
    <w:uiPriority w:val="99"/>
    <w:semiHidden/>
    <w:rsid w:val="00351E7A"/>
    <w:rPr>
      <w:rFonts w:ascii="Calibri" w:eastAsia="Calibri" w:hAnsi="Calibri" w:cs="Times New Roman"/>
      <w:sz w:val="16"/>
      <w:szCs w:val="16"/>
    </w:rPr>
  </w:style>
  <w:style w:type="paragraph" w:customStyle="1" w:styleId="Style17">
    <w:name w:val="Style17"/>
    <w:basedOn w:val="Normalny"/>
    <w:rsid w:val="00351E7A"/>
    <w:pPr>
      <w:widowControl w:val="0"/>
      <w:autoSpaceDE w:val="0"/>
      <w:autoSpaceDN w:val="0"/>
      <w:adjustRightInd w:val="0"/>
      <w:spacing w:after="0" w:line="413" w:lineRule="exact"/>
      <w:jc w:val="both"/>
    </w:pPr>
    <w:rPr>
      <w:rFonts w:ascii="Times New Roman" w:eastAsia="Times New Roman" w:hAnsi="Times New Roman"/>
      <w:sz w:val="24"/>
      <w:szCs w:val="24"/>
      <w:lang w:eastAsia="pl-PL"/>
    </w:rPr>
  </w:style>
  <w:style w:type="paragraph" w:customStyle="1" w:styleId="Style15">
    <w:name w:val="Style15"/>
    <w:basedOn w:val="Normalny"/>
    <w:rsid w:val="00351E7A"/>
    <w:pPr>
      <w:widowControl w:val="0"/>
      <w:autoSpaceDE w:val="0"/>
      <w:autoSpaceDN w:val="0"/>
      <w:adjustRightInd w:val="0"/>
      <w:spacing w:after="0" w:line="278" w:lineRule="exact"/>
      <w:ind w:hanging="341"/>
      <w:jc w:val="both"/>
    </w:pPr>
    <w:rPr>
      <w:rFonts w:ascii="Arial Unicode MS" w:eastAsia="Times New Roman" w:hAnsi="Arial Unicode MS"/>
      <w:sz w:val="20"/>
      <w:szCs w:val="24"/>
      <w:lang w:eastAsia="pl-PL"/>
    </w:rPr>
  </w:style>
  <w:style w:type="character" w:customStyle="1" w:styleId="FontStyle57">
    <w:name w:val="Font Style57"/>
    <w:rsid w:val="00351E7A"/>
    <w:rPr>
      <w:rFonts w:ascii="Times New Roman" w:eastAsia="Times New Roman" w:hAnsi="Times New Roman" w:cs="Times New Roman"/>
      <w:b/>
      <w:bCs/>
      <w:color w:val="000000"/>
      <w:sz w:val="22"/>
      <w:szCs w:val="22"/>
    </w:rPr>
  </w:style>
  <w:style w:type="character" w:customStyle="1" w:styleId="FontStyle61">
    <w:name w:val="Font Style61"/>
    <w:rsid w:val="00351E7A"/>
    <w:rPr>
      <w:rFonts w:ascii="Times New Roman" w:eastAsia="Times New Roman" w:hAnsi="Times New Roman" w:cs="Times New Roman"/>
      <w:color w:val="000000"/>
      <w:sz w:val="22"/>
      <w:szCs w:val="22"/>
    </w:rPr>
  </w:style>
  <w:style w:type="paragraph" w:customStyle="1" w:styleId="Style31">
    <w:name w:val="Style31"/>
    <w:basedOn w:val="Normalny"/>
    <w:rsid w:val="00351E7A"/>
    <w:pPr>
      <w:widowControl w:val="0"/>
      <w:autoSpaceDE w:val="0"/>
      <w:autoSpaceDN w:val="0"/>
      <w:adjustRightInd w:val="0"/>
      <w:spacing w:after="0" w:line="240" w:lineRule="auto"/>
      <w:jc w:val="both"/>
    </w:pPr>
    <w:rPr>
      <w:rFonts w:ascii="Arial Unicode MS" w:eastAsia="Times New Roman" w:hAnsi="Arial Unicode MS"/>
      <w:sz w:val="20"/>
      <w:szCs w:val="24"/>
      <w:lang w:eastAsia="pl-PL"/>
    </w:rPr>
  </w:style>
  <w:style w:type="character" w:customStyle="1" w:styleId="TekstkomentarzaZnak">
    <w:name w:val="Tekst komentarza Znak"/>
    <w:basedOn w:val="Domylnaczcionkaakapitu"/>
    <w:link w:val="Tekstkomentarza"/>
    <w:uiPriority w:val="99"/>
    <w:semiHidden/>
    <w:rsid w:val="00351E7A"/>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351E7A"/>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351E7A"/>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351E7A"/>
    <w:rPr>
      <w:b/>
      <w:bCs/>
    </w:rPr>
  </w:style>
  <w:style w:type="paragraph" w:styleId="Tekstpodstawowy2">
    <w:name w:val="Body Text 2"/>
    <w:basedOn w:val="Normalny"/>
    <w:link w:val="Tekstpodstawowy2Znak"/>
    <w:rsid w:val="00351E7A"/>
    <w:pPr>
      <w:widowControl w:val="0"/>
      <w:suppressAutoHyphens/>
      <w:spacing w:after="120" w:line="480" w:lineRule="auto"/>
    </w:pPr>
    <w:rPr>
      <w:rFonts w:ascii="Thorndale" w:eastAsia="Times New Roman" w:hAnsi="Thorndale"/>
      <w:color w:val="000000"/>
      <w:sz w:val="24"/>
      <w:szCs w:val="20"/>
      <w:lang w:eastAsia="pl-PL"/>
    </w:rPr>
  </w:style>
  <w:style w:type="character" w:customStyle="1" w:styleId="Tekstpodstawowy2Znak">
    <w:name w:val="Tekst podstawowy 2 Znak"/>
    <w:basedOn w:val="Domylnaczcionkaakapitu"/>
    <w:link w:val="Tekstpodstawowy2"/>
    <w:rsid w:val="00351E7A"/>
    <w:rPr>
      <w:rFonts w:ascii="Thorndale" w:eastAsia="Times New Roman" w:hAnsi="Thorndale" w:cs="Times New Roman"/>
      <w:color w:val="000000"/>
      <w:sz w:val="24"/>
      <w:szCs w:val="20"/>
      <w:lang w:eastAsia="pl-PL"/>
    </w:rPr>
  </w:style>
  <w:style w:type="paragraph" w:styleId="Tekstpodstawowy">
    <w:name w:val="Body Text"/>
    <w:basedOn w:val="Normalny"/>
    <w:link w:val="TekstpodstawowyZnak"/>
    <w:uiPriority w:val="99"/>
    <w:semiHidden/>
    <w:unhideWhenUsed/>
    <w:rsid w:val="00351E7A"/>
    <w:pPr>
      <w:spacing w:after="120"/>
    </w:pPr>
  </w:style>
  <w:style w:type="character" w:customStyle="1" w:styleId="TekstpodstawowyZnak">
    <w:name w:val="Tekst podstawowy Znak"/>
    <w:basedOn w:val="Domylnaczcionkaakapitu"/>
    <w:link w:val="Tekstpodstawowy"/>
    <w:uiPriority w:val="99"/>
    <w:semiHidden/>
    <w:rsid w:val="00351E7A"/>
    <w:rPr>
      <w:rFonts w:ascii="Calibri" w:eastAsia="Calibri" w:hAnsi="Calibri" w:cs="Times New Roman"/>
    </w:rPr>
  </w:style>
  <w:style w:type="character" w:styleId="Odwoaniedokomentarza">
    <w:name w:val="annotation reference"/>
    <w:basedOn w:val="Domylnaczcionkaakapitu"/>
    <w:uiPriority w:val="99"/>
    <w:semiHidden/>
    <w:unhideWhenUsed/>
    <w:rsid w:val="00B95579"/>
    <w:rPr>
      <w:sz w:val="16"/>
      <w:szCs w:val="16"/>
    </w:rPr>
  </w:style>
  <w:style w:type="paragraph" w:styleId="Tekstpodstawowywcity">
    <w:name w:val="Body Text Indent"/>
    <w:basedOn w:val="Normalny"/>
    <w:link w:val="TekstpodstawowywcityZnak"/>
    <w:uiPriority w:val="99"/>
    <w:unhideWhenUsed/>
    <w:rsid w:val="00F013B5"/>
    <w:pPr>
      <w:spacing w:after="120"/>
      <w:ind w:left="283"/>
    </w:pPr>
  </w:style>
  <w:style w:type="character" w:customStyle="1" w:styleId="TekstpodstawowywcityZnak">
    <w:name w:val="Tekst podstawowy wcięty Znak"/>
    <w:basedOn w:val="Domylnaczcionkaakapitu"/>
    <w:link w:val="Tekstpodstawowywcity"/>
    <w:uiPriority w:val="99"/>
    <w:rsid w:val="00F013B5"/>
    <w:rPr>
      <w:rFonts w:ascii="Calibri" w:eastAsia="Calibri" w:hAnsi="Calibri" w:cs="Times New Roman"/>
    </w:rPr>
  </w:style>
  <w:style w:type="paragraph" w:customStyle="1" w:styleId="Standard">
    <w:name w:val="Standard"/>
    <w:rsid w:val="002657DA"/>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customStyle="1" w:styleId="Umowy">
    <w:name w:val="Umowy"/>
    <w:basedOn w:val="Normalny"/>
    <w:qFormat/>
    <w:rsid w:val="002657DA"/>
    <w:pPr>
      <w:autoSpaceDE w:val="0"/>
      <w:autoSpaceDN w:val="0"/>
      <w:adjustRightInd w:val="0"/>
      <w:spacing w:after="0"/>
      <w:ind w:left="360" w:hanging="360"/>
      <w:jc w:val="both"/>
    </w:pPr>
    <w:rPr>
      <w:rFonts w:ascii="Garamond" w:hAnsi="Garamond"/>
      <w:sz w:val="24"/>
      <w:szCs w:val="20"/>
      <w:lang w:eastAsia="pl-PL"/>
    </w:rPr>
  </w:style>
  <w:style w:type="character" w:styleId="Tekstzastpczy">
    <w:name w:val="Placeholder Text"/>
    <w:basedOn w:val="Domylnaczcionkaakapitu"/>
    <w:uiPriority w:val="99"/>
    <w:semiHidden/>
    <w:rsid w:val="00FD139B"/>
    <w:rPr>
      <w:color w:val="808080"/>
    </w:rPr>
  </w:style>
  <w:style w:type="character" w:customStyle="1" w:styleId="Teksttreci">
    <w:name w:val="Tekst treści_"/>
    <w:basedOn w:val="Domylnaczcionkaakapitu"/>
    <w:link w:val="Teksttreci0"/>
    <w:rsid w:val="00400D6D"/>
    <w:rPr>
      <w:rFonts w:ascii="Times New Roman" w:eastAsia="Times New Roman" w:hAnsi="Times New Roman" w:cs="Times New Roman"/>
      <w:shd w:val="clear" w:color="auto" w:fill="FFFFFF"/>
    </w:rPr>
  </w:style>
  <w:style w:type="character" w:customStyle="1" w:styleId="Nagwek3">
    <w:name w:val="Nagłówek #3_"/>
    <w:basedOn w:val="Domylnaczcionkaakapitu"/>
    <w:link w:val="Nagwek30"/>
    <w:rsid w:val="00400D6D"/>
    <w:rPr>
      <w:rFonts w:ascii="Times New Roman" w:eastAsia="Times New Roman" w:hAnsi="Times New Roman" w:cs="Times New Roman"/>
      <w:b/>
      <w:bCs/>
      <w:shd w:val="clear" w:color="auto" w:fill="FFFFFF"/>
    </w:rPr>
  </w:style>
  <w:style w:type="paragraph" w:customStyle="1" w:styleId="Teksttreci0">
    <w:name w:val="Tekst treści"/>
    <w:basedOn w:val="Normalny"/>
    <w:link w:val="Teksttreci"/>
    <w:rsid w:val="00400D6D"/>
    <w:pPr>
      <w:widowControl w:val="0"/>
      <w:shd w:val="clear" w:color="auto" w:fill="FFFFFF"/>
      <w:spacing w:after="0" w:line="240" w:lineRule="auto"/>
    </w:pPr>
    <w:rPr>
      <w:rFonts w:ascii="Times New Roman" w:eastAsia="Times New Roman" w:hAnsi="Times New Roman"/>
    </w:rPr>
  </w:style>
  <w:style w:type="paragraph" w:customStyle="1" w:styleId="Nagwek30">
    <w:name w:val="Nagłówek #3"/>
    <w:basedOn w:val="Normalny"/>
    <w:link w:val="Nagwek3"/>
    <w:rsid w:val="00400D6D"/>
    <w:pPr>
      <w:widowControl w:val="0"/>
      <w:shd w:val="clear" w:color="auto" w:fill="FFFFFF"/>
      <w:spacing w:after="0" w:line="240" w:lineRule="auto"/>
      <w:outlineLvl w:val="2"/>
    </w:pPr>
    <w:rPr>
      <w:rFonts w:ascii="Times New Roman" w:eastAsia="Times New Roman" w:hAnsi="Times New Roman"/>
      <w:b/>
      <w:bCs/>
    </w:rPr>
  </w:style>
  <w:style w:type="table" w:customStyle="1" w:styleId="TableNormal">
    <w:name w:val="Table Normal"/>
    <w:uiPriority w:val="2"/>
    <w:semiHidden/>
    <w:unhideWhenUsed/>
    <w:qFormat/>
    <w:rsid w:val="003031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31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kapitzlistZnak">
    <w:name w:val="Akapit z listą Znak"/>
    <w:link w:val="Akapitzlist"/>
    <w:rsid w:val="003031AD"/>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06A52"/>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351E7A"/>
    <w:pPr>
      <w:keepNext/>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qFormat/>
    <w:rsid w:val="00351E7A"/>
    <w:pPr>
      <w:keepNext/>
      <w:spacing w:before="240" w:after="60" w:line="240" w:lineRule="auto"/>
      <w:outlineLvl w:val="1"/>
    </w:pPr>
    <w:rPr>
      <w:rFonts w:ascii="Arial" w:eastAsia="Times New Roman" w:hAnsi="Arial"/>
      <w:b/>
      <w:bCs/>
      <w:i/>
      <w:iCs/>
      <w:sz w:val="28"/>
      <w:szCs w:val="28"/>
    </w:rPr>
  </w:style>
  <w:style w:type="paragraph" w:styleId="Nagwek6">
    <w:name w:val="heading 6"/>
    <w:basedOn w:val="Normalny"/>
    <w:next w:val="Normalny"/>
    <w:link w:val="Nagwek6Znak"/>
    <w:qFormat/>
    <w:rsid w:val="00351E7A"/>
    <w:pPr>
      <w:spacing w:before="240" w:after="60" w:line="240" w:lineRule="auto"/>
      <w:outlineLvl w:val="5"/>
    </w:pPr>
    <w:rPr>
      <w:rFonts w:ascii="Times New Roman" w:eastAsia="Times New Roman" w:hAnsi="Times New Roman"/>
      <w:b/>
      <w:bCs/>
      <w:lang w:eastAsia="pl-PL"/>
    </w:rPr>
  </w:style>
  <w:style w:type="paragraph" w:styleId="Nagwek9">
    <w:name w:val="heading 9"/>
    <w:basedOn w:val="Normalny"/>
    <w:next w:val="Normalny"/>
    <w:link w:val="Nagwek9Znak"/>
    <w:qFormat/>
    <w:rsid w:val="00351E7A"/>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51E7A"/>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rsid w:val="00351E7A"/>
    <w:rPr>
      <w:rFonts w:ascii="Arial" w:eastAsia="Times New Roman" w:hAnsi="Arial" w:cs="Times New Roman"/>
      <w:b/>
      <w:bCs/>
      <w:i/>
      <w:iCs/>
      <w:sz w:val="28"/>
      <w:szCs w:val="28"/>
    </w:rPr>
  </w:style>
  <w:style w:type="character" w:customStyle="1" w:styleId="Nagwek6Znak">
    <w:name w:val="Nagłówek 6 Znak"/>
    <w:basedOn w:val="Domylnaczcionkaakapitu"/>
    <w:link w:val="Nagwek6"/>
    <w:rsid w:val="00351E7A"/>
    <w:rPr>
      <w:rFonts w:ascii="Times New Roman" w:eastAsia="Times New Roman" w:hAnsi="Times New Roman" w:cs="Times New Roman"/>
      <w:b/>
      <w:bCs/>
      <w:lang w:eastAsia="pl-PL"/>
    </w:rPr>
  </w:style>
  <w:style w:type="character" w:customStyle="1" w:styleId="Nagwek9Znak">
    <w:name w:val="Nagłówek 9 Znak"/>
    <w:basedOn w:val="Domylnaczcionkaakapitu"/>
    <w:link w:val="Nagwek9"/>
    <w:rsid w:val="00351E7A"/>
    <w:rPr>
      <w:rFonts w:ascii="Arial" w:eastAsia="Times New Roman" w:hAnsi="Arial" w:cs="Arial"/>
      <w:lang w:eastAsia="pl-PL"/>
    </w:rPr>
  </w:style>
  <w:style w:type="paragraph" w:styleId="Nagwek">
    <w:name w:val="header"/>
    <w:aliases w:val="Nagłówek strony"/>
    <w:basedOn w:val="Normalny"/>
    <w:link w:val="NagwekZnak"/>
    <w:unhideWhenUsed/>
    <w:rsid w:val="00BD0B39"/>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styleId="Zwykytekst">
    <w:name w:val="Plain Text"/>
    <w:basedOn w:val="Normalny"/>
    <w:link w:val="ZwykytekstZnak"/>
    <w:uiPriority w:val="99"/>
    <w:unhideWhenUsed/>
    <w:rsid w:val="00351E7A"/>
    <w:pPr>
      <w:spacing w:after="0" w:line="240" w:lineRule="auto"/>
    </w:pPr>
    <w:rPr>
      <w:szCs w:val="21"/>
    </w:rPr>
  </w:style>
  <w:style w:type="character" w:customStyle="1" w:styleId="ZwykytekstZnak">
    <w:name w:val="Zwykły tekst Znak"/>
    <w:basedOn w:val="Domylnaczcionkaakapitu"/>
    <w:link w:val="Zwykytekst"/>
    <w:uiPriority w:val="99"/>
    <w:rsid w:val="00351E7A"/>
    <w:rPr>
      <w:rFonts w:ascii="Calibri" w:eastAsia="Calibri" w:hAnsi="Calibri" w:cs="Times New Roman"/>
      <w:szCs w:val="21"/>
    </w:rPr>
  </w:style>
  <w:style w:type="paragraph" w:styleId="NormalnyWeb">
    <w:name w:val="Normal (Web)"/>
    <w:basedOn w:val="Normalny"/>
    <w:rsid w:val="00351E7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351E7A"/>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351E7A"/>
    <w:rPr>
      <w:sz w:val="20"/>
      <w:szCs w:val="20"/>
    </w:rPr>
  </w:style>
  <w:style w:type="paragraph" w:styleId="Tytu">
    <w:name w:val="Title"/>
    <w:basedOn w:val="Normalny"/>
    <w:link w:val="TytuZnak"/>
    <w:qFormat/>
    <w:rsid w:val="00351E7A"/>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351E7A"/>
    <w:rPr>
      <w:rFonts w:ascii="Times New Roman" w:eastAsia="Times New Roman" w:hAnsi="Times New Roman" w:cs="Times New Roman"/>
      <w:b/>
      <w:bCs/>
      <w:sz w:val="24"/>
      <w:szCs w:val="24"/>
      <w:lang w:eastAsia="pl-PL"/>
    </w:rPr>
  </w:style>
  <w:style w:type="paragraph" w:customStyle="1" w:styleId="Default">
    <w:name w:val="Default"/>
    <w:rsid w:val="00351E7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basedOn w:val="Normalny"/>
    <w:link w:val="AkapitzlistZnak"/>
    <w:qFormat/>
    <w:rsid w:val="00351E7A"/>
    <w:pPr>
      <w:spacing w:after="0" w:line="240" w:lineRule="auto"/>
      <w:ind w:left="720"/>
      <w:contextualSpacing/>
    </w:pPr>
    <w:rPr>
      <w:rFonts w:ascii="Times New Roman" w:eastAsia="Times New Roman" w:hAnsi="Times New Roman"/>
      <w:sz w:val="20"/>
      <w:szCs w:val="20"/>
      <w:lang w:eastAsia="pl-PL"/>
    </w:rPr>
  </w:style>
  <w:style w:type="paragraph" w:customStyle="1" w:styleId="Style29">
    <w:name w:val="Style29"/>
    <w:basedOn w:val="Normalny"/>
    <w:rsid w:val="00351E7A"/>
    <w:pPr>
      <w:widowControl w:val="0"/>
      <w:autoSpaceDE w:val="0"/>
      <w:autoSpaceDN w:val="0"/>
      <w:adjustRightInd w:val="0"/>
      <w:spacing w:after="0" w:line="413" w:lineRule="exact"/>
      <w:ind w:hanging="533"/>
      <w:jc w:val="both"/>
    </w:pPr>
    <w:rPr>
      <w:rFonts w:ascii="Times New Roman" w:eastAsia="Times New Roman" w:hAnsi="Times New Roman"/>
      <w:sz w:val="24"/>
      <w:szCs w:val="24"/>
      <w:lang w:eastAsia="pl-PL"/>
    </w:rPr>
  </w:style>
  <w:style w:type="character" w:customStyle="1" w:styleId="FontStyle51">
    <w:name w:val="Font Style51"/>
    <w:rsid w:val="00351E7A"/>
    <w:rPr>
      <w:rFonts w:ascii="Times New Roman" w:eastAsia="Times New Roman" w:hAnsi="Times New Roman" w:cs="Times New Roman"/>
      <w:color w:val="000000"/>
      <w:sz w:val="22"/>
      <w:szCs w:val="22"/>
    </w:rPr>
  </w:style>
  <w:style w:type="paragraph" w:customStyle="1" w:styleId="Style18">
    <w:name w:val="Style18"/>
    <w:basedOn w:val="Normalny"/>
    <w:rsid w:val="00351E7A"/>
    <w:pPr>
      <w:widowControl w:val="0"/>
      <w:autoSpaceDE w:val="0"/>
      <w:autoSpaceDN w:val="0"/>
      <w:adjustRightInd w:val="0"/>
      <w:spacing w:after="0" w:line="413" w:lineRule="exact"/>
      <w:ind w:hanging="403"/>
      <w:jc w:val="both"/>
    </w:pPr>
    <w:rPr>
      <w:rFonts w:ascii="Times New Roman" w:eastAsia="Times New Roman" w:hAnsi="Times New Roman"/>
      <w:sz w:val="24"/>
      <w:szCs w:val="24"/>
      <w:lang w:eastAsia="pl-PL"/>
    </w:rPr>
  </w:style>
  <w:style w:type="character" w:customStyle="1" w:styleId="FontStyle52">
    <w:name w:val="Font Style52"/>
    <w:rsid w:val="00351E7A"/>
    <w:rPr>
      <w:rFonts w:ascii="Times New Roman" w:eastAsia="Times New Roman" w:hAnsi="Times New Roman" w:cs="Times New Roman"/>
      <w:b/>
      <w:bCs/>
      <w:color w:val="000000"/>
      <w:sz w:val="22"/>
      <w:szCs w:val="22"/>
    </w:rPr>
  </w:style>
  <w:style w:type="paragraph" w:customStyle="1" w:styleId="Style28">
    <w:name w:val="Style28"/>
    <w:basedOn w:val="Normalny"/>
    <w:rsid w:val="00351E7A"/>
    <w:pPr>
      <w:widowControl w:val="0"/>
      <w:autoSpaceDE w:val="0"/>
      <w:autoSpaceDN w:val="0"/>
      <w:adjustRightInd w:val="0"/>
      <w:spacing w:after="0" w:line="413" w:lineRule="exact"/>
      <w:ind w:hanging="278"/>
      <w:jc w:val="both"/>
    </w:pPr>
    <w:rPr>
      <w:rFonts w:ascii="Times New Roman" w:eastAsia="Times New Roman" w:hAnsi="Times New Roman"/>
      <w:sz w:val="24"/>
      <w:szCs w:val="24"/>
      <w:lang w:eastAsia="pl-PL"/>
    </w:rPr>
  </w:style>
  <w:style w:type="table" w:styleId="Tabela-Siatka">
    <w:name w:val="Table Grid"/>
    <w:basedOn w:val="Standardowy"/>
    <w:uiPriority w:val="59"/>
    <w:rsid w:val="00351E7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351E7A"/>
    <w:rPr>
      <w:rFonts w:ascii="Times New Roman" w:eastAsia="Times New Roman" w:hAnsi="Times New Roman" w:cs="Times New Roman"/>
      <w:color w:val="0000FF"/>
      <w:u w:val="single"/>
    </w:rPr>
  </w:style>
  <w:style w:type="paragraph" w:customStyle="1" w:styleId="arimr">
    <w:name w:val="arimr"/>
    <w:basedOn w:val="Normalny"/>
    <w:rsid w:val="00351E7A"/>
    <w:pPr>
      <w:widowControl w:val="0"/>
      <w:snapToGrid w:val="0"/>
      <w:spacing w:after="0" w:line="360" w:lineRule="auto"/>
    </w:pPr>
    <w:rPr>
      <w:rFonts w:ascii="Times New Roman" w:eastAsia="Times New Roman" w:hAnsi="Times New Roman"/>
      <w:sz w:val="24"/>
      <w:szCs w:val="20"/>
      <w:lang w:val="en-US" w:eastAsia="pl-PL"/>
    </w:rPr>
  </w:style>
  <w:style w:type="paragraph" w:styleId="Tekstprzypisudolnego">
    <w:name w:val="footnote text"/>
    <w:basedOn w:val="Normalny"/>
    <w:link w:val="TekstprzypisudolnegoZnak"/>
    <w:uiPriority w:val="99"/>
    <w:semiHidden/>
    <w:rsid w:val="00351E7A"/>
    <w:pPr>
      <w:spacing w:after="0" w:line="240" w:lineRule="auto"/>
    </w:pPr>
    <w:rPr>
      <w:rFonts w:ascii="Tahoma" w:eastAsia="Times New Roman" w:hAnsi="Tahoma"/>
      <w:sz w:val="20"/>
      <w:szCs w:val="20"/>
      <w:lang w:eastAsia="pl-PL"/>
    </w:rPr>
  </w:style>
  <w:style w:type="character" w:customStyle="1" w:styleId="TekstprzypisudolnegoZnak">
    <w:name w:val="Tekst przypisu dolnego Znak"/>
    <w:basedOn w:val="Domylnaczcionkaakapitu"/>
    <w:link w:val="Tekstprzypisudolnego"/>
    <w:uiPriority w:val="99"/>
    <w:semiHidden/>
    <w:rsid w:val="00351E7A"/>
    <w:rPr>
      <w:rFonts w:ascii="Tahoma" w:eastAsia="Times New Roman" w:hAnsi="Tahoma" w:cs="Times New Roman"/>
      <w:sz w:val="20"/>
      <w:szCs w:val="20"/>
      <w:lang w:eastAsia="pl-PL"/>
    </w:rPr>
  </w:style>
  <w:style w:type="paragraph" w:styleId="Tekstpodstawowywcity2">
    <w:name w:val="Body Text Indent 2"/>
    <w:basedOn w:val="Normalny"/>
    <w:link w:val="Tekstpodstawowywcity2Znak"/>
    <w:rsid w:val="00351E7A"/>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basedOn w:val="Domylnaczcionkaakapitu"/>
    <w:link w:val="Tekstpodstawowywcity2"/>
    <w:rsid w:val="00351E7A"/>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351E7A"/>
    <w:pPr>
      <w:spacing w:after="120"/>
    </w:pPr>
    <w:rPr>
      <w:sz w:val="16"/>
      <w:szCs w:val="16"/>
    </w:rPr>
  </w:style>
  <w:style w:type="character" w:customStyle="1" w:styleId="Tekstpodstawowy3Znak">
    <w:name w:val="Tekst podstawowy 3 Znak"/>
    <w:basedOn w:val="Domylnaczcionkaakapitu"/>
    <w:link w:val="Tekstpodstawowy3"/>
    <w:uiPriority w:val="99"/>
    <w:semiHidden/>
    <w:rsid w:val="00351E7A"/>
    <w:rPr>
      <w:rFonts w:ascii="Calibri" w:eastAsia="Calibri" w:hAnsi="Calibri" w:cs="Times New Roman"/>
      <w:sz w:val="16"/>
      <w:szCs w:val="16"/>
    </w:rPr>
  </w:style>
  <w:style w:type="paragraph" w:customStyle="1" w:styleId="Style17">
    <w:name w:val="Style17"/>
    <w:basedOn w:val="Normalny"/>
    <w:rsid w:val="00351E7A"/>
    <w:pPr>
      <w:widowControl w:val="0"/>
      <w:autoSpaceDE w:val="0"/>
      <w:autoSpaceDN w:val="0"/>
      <w:adjustRightInd w:val="0"/>
      <w:spacing w:after="0" w:line="413" w:lineRule="exact"/>
      <w:jc w:val="both"/>
    </w:pPr>
    <w:rPr>
      <w:rFonts w:ascii="Times New Roman" w:eastAsia="Times New Roman" w:hAnsi="Times New Roman"/>
      <w:sz w:val="24"/>
      <w:szCs w:val="24"/>
      <w:lang w:eastAsia="pl-PL"/>
    </w:rPr>
  </w:style>
  <w:style w:type="paragraph" w:customStyle="1" w:styleId="Style15">
    <w:name w:val="Style15"/>
    <w:basedOn w:val="Normalny"/>
    <w:rsid w:val="00351E7A"/>
    <w:pPr>
      <w:widowControl w:val="0"/>
      <w:autoSpaceDE w:val="0"/>
      <w:autoSpaceDN w:val="0"/>
      <w:adjustRightInd w:val="0"/>
      <w:spacing w:after="0" w:line="278" w:lineRule="exact"/>
      <w:ind w:hanging="341"/>
      <w:jc w:val="both"/>
    </w:pPr>
    <w:rPr>
      <w:rFonts w:ascii="Arial Unicode MS" w:eastAsia="Times New Roman" w:hAnsi="Arial Unicode MS"/>
      <w:sz w:val="20"/>
      <w:szCs w:val="24"/>
      <w:lang w:eastAsia="pl-PL"/>
    </w:rPr>
  </w:style>
  <w:style w:type="character" w:customStyle="1" w:styleId="FontStyle57">
    <w:name w:val="Font Style57"/>
    <w:rsid w:val="00351E7A"/>
    <w:rPr>
      <w:rFonts w:ascii="Times New Roman" w:eastAsia="Times New Roman" w:hAnsi="Times New Roman" w:cs="Times New Roman"/>
      <w:b/>
      <w:bCs/>
      <w:color w:val="000000"/>
      <w:sz w:val="22"/>
      <w:szCs w:val="22"/>
    </w:rPr>
  </w:style>
  <w:style w:type="character" w:customStyle="1" w:styleId="FontStyle61">
    <w:name w:val="Font Style61"/>
    <w:rsid w:val="00351E7A"/>
    <w:rPr>
      <w:rFonts w:ascii="Times New Roman" w:eastAsia="Times New Roman" w:hAnsi="Times New Roman" w:cs="Times New Roman"/>
      <w:color w:val="000000"/>
      <w:sz w:val="22"/>
      <w:szCs w:val="22"/>
    </w:rPr>
  </w:style>
  <w:style w:type="paragraph" w:customStyle="1" w:styleId="Style31">
    <w:name w:val="Style31"/>
    <w:basedOn w:val="Normalny"/>
    <w:rsid w:val="00351E7A"/>
    <w:pPr>
      <w:widowControl w:val="0"/>
      <w:autoSpaceDE w:val="0"/>
      <w:autoSpaceDN w:val="0"/>
      <w:adjustRightInd w:val="0"/>
      <w:spacing w:after="0" w:line="240" w:lineRule="auto"/>
      <w:jc w:val="both"/>
    </w:pPr>
    <w:rPr>
      <w:rFonts w:ascii="Arial Unicode MS" w:eastAsia="Times New Roman" w:hAnsi="Arial Unicode MS"/>
      <w:sz w:val="20"/>
      <w:szCs w:val="24"/>
      <w:lang w:eastAsia="pl-PL"/>
    </w:rPr>
  </w:style>
  <w:style w:type="character" w:customStyle="1" w:styleId="TekstkomentarzaZnak">
    <w:name w:val="Tekst komentarza Znak"/>
    <w:basedOn w:val="Domylnaczcionkaakapitu"/>
    <w:link w:val="Tekstkomentarza"/>
    <w:uiPriority w:val="99"/>
    <w:semiHidden/>
    <w:rsid w:val="00351E7A"/>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351E7A"/>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351E7A"/>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351E7A"/>
    <w:rPr>
      <w:b/>
      <w:bCs/>
    </w:rPr>
  </w:style>
  <w:style w:type="paragraph" w:styleId="Tekstpodstawowy2">
    <w:name w:val="Body Text 2"/>
    <w:basedOn w:val="Normalny"/>
    <w:link w:val="Tekstpodstawowy2Znak"/>
    <w:rsid w:val="00351E7A"/>
    <w:pPr>
      <w:widowControl w:val="0"/>
      <w:suppressAutoHyphens/>
      <w:spacing w:after="120" w:line="480" w:lineRule="auto"/>
    </w:pPr>
    <w:rPr>
      <w:rFonts w:ascii="Thorndale" w:eastAsia="Times New Roman" w:hAnsi="Thorndale"/>
      <w:color w:val="000000"/>
      <w:sz w:val="24"/>
      <w:szCs w:val="20"/>
      <w:lang w:eastAsia="pl-PL"/>
    </w:rPr>
  </w:style>
  <w:style w:type="character" w:customStyle="1" w:styleId="Tekstpodstawowy2Znak">
    <w:name w:val="Tekst podstawowy 2 Znak"/>
    <w:basedOn w:val="Domylnaczcionkaakapitu"/>
    <w:link w:val="Tekstpodstawowy2"/>
    <w:rsid w:val="00351E7A"/>
    <w:rPr>
      <w:rFonts w:ascii="Thorndale" w:eastAsia="Times New Roman" w:hAnsi="Thorndale" w:cs="Times New Roman"/>
      <w:color w:val="000000"/>
      <w:sz w:val="24"/>
      <w:szCs w:val="20"/>
      <w:lang w:eastAsia="pl-PL"/>
    </w:rPr>
  </w:style>
  <w:style w:type="paragraph" w:styleId="Tekstpodstawowy">
    <w:name w:val="Body Text"/>
    <w:basedOn w:val="Normalny"/>
    <w:link w:val="TekstpodstawowyZnak"/>
    <w:uiPriority w:val="99"/>
    <w:semiHidden/>
    <w:unhideWhenUsed/>
    <w:rsid w:val="00351E7A"/>
    <w:pPr>
      <w:spacing w:after="120"/>
    </w:pPr>
  </w:style>
  <w:style w:type="character" w:customStyle="1" w:styleId="TekstpodstawowyZnak">
    <w:name w:val="Tekst podstawowy Znak"/>
    <w:basedOn w:val="Domylnaczcionkaakapitu"/>
    <w:link w:val="Tekstpodstawowy"/>
    <w:uiPriority w:val="99"/>
    <w:semiHidden/>
    <w:rsid w:val="00351E7A"/>
    <w:rPr>
      <w:rFonts w:ascii="Calibri" w:eastAsia="Calibri" w:hAnsi="Calibri" w:cs="Times New Roman"/>
    </w:rPr>
  </w:style>
  <w:style w:type="character" w:styleId="Odwoaniedokomentarza">
    <w:name w:val="annotation reference"/>
    <w:basedOn w:val="Domylnaczcionkaakapitu"/>
    <w:uiPriority w:val="99"/>
    <w:semiHidden/>
    <w:unhideWhenUsed/>
    <w:rsid w:val="00B95579"/>
    <w:rPr>
      <w:sz w:val="16"/>
      <w:szCs w:val="16"/>
    </w:rPr>
  </w:style>
  <w:style w:type="paragraph" w:styleId="Tekstpodstawowywcity">
    <w:name w:val="Body Text Indent"/>
    <w:basedOn w:val="Normalny"/>
    <w:link w:val="TekstpodstawowywcityZnak"/>
    <w:uiPriority w:val="99"/>
    <w:unhideWhenUsed/>
    <w:rsid w:val="00F013B5"/>
    <w:pPr>
      <w:spacing w:after="120"/>
      <w:ind w:left="283"/>
    </w:pPr>
  </w:style>
  <w:style w:type="character" w:customStyle="1" w:styleId="TekstpodstawowywcityZnak">
    <w:name w:val="Tekst podstawowy wcięty Znak"/>
    <w:basedOn w:val="Domylnaczcionkaakapitu"/>
    <w:link w:val="Tekstpodstawowywcity"/>
    <w:uiPriority w:val="99"/>
    <w:rsid w:val="00F013B5"/>
    <w:rPr>
      <w:rFonts w:ascii="Calibri" w:eastAsia="Calibri" w:hAnsi="Calibri" w:cs="Times New Roman"/>
    </w:rPr>
  </w:style>
  <w:style w:type="paragraph" w:customStyle="1" w:styleId="Standard">
    <w:name w:val="Standard"/>
    <w:rsid w:val="002657DA"/>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customStyle="1" w:styleId="Umowy">
    <w:name w:val="Umowy"/>
    <w:basedOn w:val="Normalny"/>
    <w:qFormat/>
    <w:rsid w:val="002657DA"/>
    <w:pPr>
      <w:autoSpaceDE w:val="0"/>
      <w:autoSpaceDN w:val="0"/>
      <w:adjustRightInd w:val="0"/>
      <w:spacing w:after="0"/>
      <w:ind w:left="360" w:hanging="360"/>
      <w:jc w:val="both"/>
    </w:pPr>
    <w:rPr>
      <w:rFonts w:ascii="Garamond" w:hAnsi="Garamond"/>
      <w:sz w:val="24"/>
      <w:szCs w:val="20"/>
      <w:lang w:eastAsia="pl-PL"/>
    </w:rPr>
  </w:style>
  <w:style w:type="character" w:styleId="Tekstzastpczy">
    <w:name w:val="Placeholder Text"/>
    <w:basedOn w:val="Domylnaczcionkaakapitu"/>
    <w:uiPriority w:val="99"/>
    <w:semiHidden/>
    <w:rsid w:val="00FD139B"/>
    <w:rPr>
      <w:color w:val="808080"/>
    </w:rPr>
  </w:style>
  <w:style w:type="character" w:customStyle="1" w:styleId="Teksttreci">
    <w:name w:val="Tekst treści_"/>
    <w:basedOn w:val="Domylnaczcionkaakapitu"/>
    <w:link w:val="Teksttreci0"/>
    <w:rsid w:val="00400D6D"/>
    <w:rPr>
      <w:rFonts w:ascii="Times New Roman" w:eastAsia="Times New Roman" w:hAnsi="Times New Roman" w:cs="Times New Roman"/>
      <w:shd w:val="clear" w:color="auto" w:fill="FFFFFF"/>
    </w:rPr>
  </w:style>
  <w:style w:type="character" w:customStyle="1" w:styleId="Nagwek3">
    <w:name w:val="Nagłówek #3_"/>
    <w:basedOn w:val="Domylnaczcionkaakapitu"/>
    <w:link w:val="Nagwek30"/>
    <w:rsid w:val="00400D6D"/>
    <w:rPr>
      <w:rFonts w:ascii="Times New Roman" w:eastAsia="Times New Roman" w:hAnsi="Times New Roman" w:cs="Times New Roman"/>
      <w:b/>
      <w:bCs/>
      <w:shd w:val="clear" w:color="auto" w:fill="FFFFFF"/>
    </w:rPr>
  </w:style>
  <w:style w:type="paragraph" w:customStyle="1" w:styleId="Teksttreci0">
    <w:name w:val="Tekst treści"/>
    <w:basedOn w:val="Normalny"/>
    <w:link w:val="Teksttreci"/>
    <w:rsid w:val="00400D6D"/>
    <w:pPr>
      <w:widowControl w:val="0"/>
      <w:shd w:val="clear" w:color="auto" w:fill="FFFFFF"/>
      <w:spacing w:after="0" w:line="240" w:lineRule="auto"/>
    </w:pPr>
    <w:rPr>
      <w:rFonts w:ascii="Times New Roman" w:eastAsia="Times New Roman" w:hAnsi="Times New Roman"/>
    </w:rPr>
  </w:style>
  <w:style w:type="paragraph" w:customStyle="1" w:styleId="Nagwek30">
    <w:name w:val="Nagłówek #3"/>
    <w:basedOn w:val="Normalny"/>
    <w:link w:val="Nagwek3"/>
    <w:rsid w:val="00400D6D"/>
    <w:pPr>
      <w:widowControl w:val="0"/>
      <w:shd w:val="clear" w:color="auto" w:fill="FFFFFF"/>
      <w:spacing w:after="0" w:line="240" w:lineRule="auto"/>
      <w:outlineLvl w:val="2"/>
    </w:pPr>
    <w:rPr>
      <w:rFonts w:ascii="Times New Roman" w:eastAsia="Times New Roman" w:hAnsi="Times New Roman"/>
      <w:b/>
      <w:bCs/>
    </w:rPr>
  </w:style>
  <w:style w:type="table" w:customStyle="1" w:styleId="TableNormal">
    <w:name w:val="Table Normal"/>
    <w:uiPriority w:val="2"/>
    <w:semiHidden/>
    <w:unhideWhenUsed/>
    <w:qFormat/>
    <w:rsid w:val="003031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31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kapitzlistZnak">
    <w:name w:val="Akapit z listą Znak"/>
    <w:link w:val="Akapitzlist"/>
    <w:rsid w:val="003031AD"/>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86701">
      <w:bodyDiv w:val="1"/>
      <w:marLeft w:val="0"/>
      <w:marRight w:val="0"/>
      <w:marTop w:val="0"/>
      <w:marBottom w:val="0"/>
      <w:divBdr>
        <w:top w:val="none" w:sz="0" w:space="0" w:color="auto"/>
        <w:left w:val="none" w:sz="0" w:space="0" w:color="auto"/>
        <w:bottom w:val="none" w:sz="0" w:space="0" w:color="auto"/>
        <w:right w:val="none" w:sz="0" w:space="0" w:color="auto"/>
      </w:divBdr>
    </w:div>
    <w:div w:id="522279948">
      <w:bodyDiv w:val="1"/>
      <w:marLeft w:val="0"/>
      <w:marRight w:val="0"/>
      <w:marTop w:val="0"/>
      <w:marBottom w:val="0"/>
      <w:divBdr>
        <w:top w:val="none" w:sz="0" w:space="0" w:color="auto"/>
        <w:left w:val="none" w:sz="0" w:space="0" w:color="auto"/>
        <w:bottom w:val="none" w:sz="0" w:space="0" w:color="auto"/>
        <w:right w:val="none" w:sz="0" w:space="0" w:color="auto"/>
      </w:divBdr>
    </w:div>
    <w:div w:id="566917034">
      <w:bodyDiv w:val="1"/>
      <w:marLeft w:val="0"/>
      <w:marRight w:val="0"/>
      <w:marTop w:val="0"/>
      <w:marBottom w:val="0"/>
      <w:divBdr>
        <w:top w:val="none" w:sz="0" w:space="0" w:color="auto"/>
        <w:left w:val="none" w:sz="0" w:space="0" w:color="auto"/>
        <w:bottom w:val="none" w:sz="0" w:space="0" w:color="auto"/>
        <w:right w:val="none" w:sz="0" w:space="0" w:color="auto"/>
      </w:divBdr>
    </w:div>
    <w:div w:id="653145225">
      <w:bodyDiv w:val="1"/>
      <w:marLeft w:val="0"/>
      <w:marRight w:val="0"/>
      <w:marTop w:val="0"/>
      <w:marBottom w:val="0"/>
      <w:divBdr>
        <w:top w:val="none" w:sz="0" w:space="0" w:color="auto"/>
        <w:left w:val="none" w:sz="0" w:space="0" w:color="auto"/>
        <w:bottom w:val="none" w:sz="0" w:space="0" w:color="auto"/>
        <w:right w:val="none" w:sz="0" w:space="0" w:color="auto"/>
      </w:divBdr>
    </w:div>
    <w:div w:id="708336776">
      <w:bodyDiv w:val="1"/>
      <w:marLeft w:val="0"/>
      <w:marRight w:val="0"/>
      <w:marTop w:val="0"/>
      <w:marBottom w:val="0"/>
      <w:divBdr>
        <w:top w:val="none" w:sz="0" w:space="0" w:color="auto"/>
        <w:left w:val="none" w:sz="0" w:space="0" w:color="auto"/>
        <w:bottom w:val="none" w:sz="0" w:space="0" w:color="auto"/>
        <w:right w:val="none" w:sz="0" w:space="0" w:color="auto"/>
      </w:divBdr>
    </w:div>
    <w:div w:id="890119971">
      <w:bodyDiv w:val="1"/>
      <w:marLeft w:val="0"/>
      <w:marRight w:val="0"/>
      <w:marTop w:val="0"/>
      <w:marBottom w:val="0"/>
      <w:divBdr>
        <w:top w:val="none" w:sz="0" w:space="0" w:color="auto"/>
        <w:left w:val="none" w:sz="0" w:space="0" w:color="auto"/>
        <w:bottom w:val="none" w:sz="0" w:space="0" w:color="auto"/>
        <w:right w:val="none" w:sz="0" w:space="0" w:color="auto"/>
      </w:divBdr>
    </w:div>
    <w:div w:id="1030256182">
      <w:bodyDiv w:val="1"/>
      <w:marLeft w:val="0"/>
      <w:marRight w:val="0"/>
      <w:marTop w:val="0"/>
      <w:marBottom w:val="0"/>
      <w:divBdr>
        <w:top w:val="none" w:sz="0" w:space="0" w:color="auto"/>
        <w:left w:val="none" w:sz="0" w:space="0" w:color="auto"/>
        <w:bottom w:val="none" w:sz="0" w:space="0" w:color="auto"/>
        <w:right w:val="none" w:sz="0" w:space="0" w:color="auto"/>
      </w:divBdr>
    </w:div>
    <w:div w:id="1043553554">
      <w:bodyDiv w:val="1"/>
      <w:marLeft w:val="0"/>
      <w:marRight w:val="0"/>
      <w:marTop w:val="0"/>
      <w:marBottom w:val="0"/>
      <w:divBdr>
        <w:top w:val="none" w:sz="0" w:space="0" w:color="auto"/>
        <w:left w:val="none" w:sz="0" w:space="0" w:color="auto"/>
        <w:bottom w:val="none" w:sz="0" w:space="0" w:color="auto"/>
        <w:right w:val="none" w:sz="0" w:space="0" w:color="auto"/>
      </w:divBdr>
      <w:divsChild>
        <w:div w:id="324087099">
          <w:marLeft w:val="0"/>
          <w:marRight w:val="0"/>
          <w:marTop w:val="0"/>
          <w:marBottom w:val="0"/>
          <w:divBdr>
            <w:top w:val="none" w:sz="0" w:space="0" w:color="auto"/>
            <w:left w:val="none" w:sz="0" w:space="0" w:color="auto"/>
            <w:bottom w:val="none" w:sz="0" w:space="0" w:color="auto"/>
            <w:right w:val="none" w:sz="0" w:space="0" w:color="auto"/>
          </w:divBdr>
        </w:div>
        <w:div w:id="1360354821">
          <w:marLeft w:val="0"/>
          <w:marRight w:val="0"/>
          <w:marTop w:val="0"/>
          <w:marBottom w:val="0"/>
          <w:divBdr>
            <w:top w:val="none" w:sz="0" w:space="0" w:color="auto"/>
            <w:left w:val="none" w:sz="0" w:space="0" w:color="auto"/>
            <w:bottom w:val="none" w:sz="0" w:space="0" w:color="auto"/>
            <w:right w:val="none" w:sz="0" w:space="0" w:color="auto"/>
          </w:divBdr>
        </w:div>
        <w:div w:id="472528504">
          <w:marLeft w:val="0"/>
          <w:marRight w:val="0"/>
          <w:marTop w:val="0"/>
          <w:marBottom w:val="0"/>
          <w:divBdr>
            <w:top w:val="none" w:sz="0" w:space="0" w:color="auto"/>
            <w:left w:val="none" w:sz="0" w:space="0" w:color="auto"/>
            <w:bottom w:val="none" w:sz="0" w:space="0" w:color="auto"/>
            <w:right w:val="none" w:sz="0" w:space="0" w:color="auto"/>
          </w:divBdr>
        </w:div>
        <w:div w:id="951211291">
          <w:marLeft w:val="0"/>
          <w:marRight w:val="0"/>
          <w:marTop w:val="0"/>
          <w:marBottom w:val="0"/>
          <w:divBdr>
            <w:top w:val="none" w:sz="0" w:space="0" w:color="auto"/>
            <w:left w:val="none" w:sz="0" w:space="0" w:color="auto"/>
            <w:bottom w:val="none" w:sz="0" w:space="0" w:color="auto"/>
            <w:right w:val="none" w:sz="0" w:space="0" w:color="auto"/>
          </w:divBdr>
        </w:div>
        <w:div w:id="439842430">
          <w:marLeft w:val="0"/>
          <w:marRight w:val="0"/>
          <w:marTop w:val="0"/>
          <w:marBottom w:val="0"/>
          <w:divBdr>
            <w:top w:val="none" w:sz="0" w:space="0" w:color="auto"/>
            <w:left w:val="none" w:sz="0" w:space="0" w:color="auto"/>
            <w:bottom w:val="none" w:sz="0" w:space="0" w:color="auto"/>
            <w:right w:val="none" w:sz="0" w:space="0" w:color="auto"/>
          </w:divBdr>
        </w:div>
        <w:div w:id="1575581433">
          <w:marLeft w:val="0"/>
          <w:marRight w:val="0"/>
          <w:marTop w:val="0"/>
          <w:marBottom w:val="0"/>
          <w:divBdr>
            <w:top w:val="none" w:sz="0" w:space="0" w:color="auto"/>
            <w:left w:val="none" w:sz="0" w:space="0" w:color="auto"/>
            <w:bottom w:val="none" w:sz="0" w:space="0" w:color="auto"/>
            <w:right w:val="none" w:sz="0" w:space="0" w:color="auto"/>
          </w:divBdr>
        </w:div>
        <w:div w:id="1805931568">
          <w:marLeft w:val="0"/>
          <w:marRight w:val="0"/>
          <w:marTop w:val="0"/>
          <w:marBottom w:val="0"/>
          <w:divBdr>
            <w:top w:val="none" w:sz="0" w:space="0" w:color="auto"/>
            <w:left w:val="none" w:sz="0" w:space="0" w:color="auto"/>
            <w:bottom w:val="none" w:sz="0" w:space="0" w:color="auto"/>
            <w:right w:val="none" w:sz="0" w:space="0" w:color="auto"/>
          </w:divBdr>
        </w:div>
        <w:div w:id="1232502747">
          <w:marLeft w:val="0"/>
          <w:marRight w:val="0"/>
          <w:marTop w:val="0"/>
          <w:marBottom w:val="0"/>
          <w:divBdr>
            <w:top w:val="none" w:sz="0" w:space="0" w:color="auto"/>
            <w:left w:val="none" w:sz="0" w:space="0" w:color="auto"/>
            <w:bottom w:val="none" w:sz="0" w:space="0" w:color="auto"/>
            <w:right w:val="none" w:sz="0" w:space="0" w:color="auto"/>
          </w:divBdr>
        </w:div>
        <w:div w:id="890383521">
          <w:marLeft w:val="0"/>
          <w:marRight w:val="0"/>
          <w:marTop w:val="0"/>
          <w:marBottom w:val="0"/>
          <w:divBdr>
            <w:top w:val="none" w:sz="0" w:space="0" w:color="auto"/>
            <w:left w:val="none" w:sz="0" w:space="0" w:color="auto"/>
            <w:bottom w:val="none" w:sz="0" w:space="0" w:color="auto"/>
            <w:right w:val="none" w:sz="0" w:space="0" w:color="auto"/>
          </w:divBdr>
        </w:div>
        <w:div w:id="1071121958">
          <w:marLeft w:val="0"/>
          <w:marRight w:val="0"/>
          <w:marTop w:val="0"/>
          <w:marBottom w:val="0"/>
          <w:divBdr>
            <w:top w:val="none" w:sz="0" w:space="0" w:color="auto"/>
            <w:left w:val="none" w:sz="0" w:space="0" w:color="auto"/>
            <w:bottom w:val="none" w:sz="0" w:space="0" w:color="auto"/>
            <w:right w:val="none" w:sz="0" w:space="0" w:color="auto"/>
          </w:divBdr>
        </w:div>
        <w:div w:id="1835149362">
          <w:marLeft w:val="0"/>
          <w:marRight w:val="0"/>
          <w:marTop w:val="0"/>
          <w:marBottom w:val="0"/>
          <w:divBdr>
            <w:top w:val="none" w:sz="0" w:space="0" w:color="auto"/>
            <w:left w:val="none" w:sz="0" w:space="0" w:color="auto"/>
            <w:bottom w:val="none" w:sz="0" w:space="0" w:color="auto"/>
            <w:right w:val="none" w:sz="0" w:space="0" w:color="auto"/>
          </w:divBdr>
        </w:div>
        <w:div w:id="307515003">
          <w:marLeft w:val="0"/>
          <w:marRight w:val="0"/>
          <w:marTop w:val="0"/>
          <w:marBottom w:val="0"/>
          <w:divBdr>
            <w:top w:val="none" w:sz="0" w:space="0" w:color="auto"/>
            <w:left w:val="none" w:sz="0" w:space="0" w:color="auto"/>
            <w:bottom w:val="none" w:sz="0" w:space="0" w:color="auto"/>
            <w:right w:val="none" w:sz="0" w:space="0" w:color="auto"/>
          </w:divBdr>
        </w:div>
        <w:div w:id="1786343013">
          <w:marLeft w:val="0"/>
          <w:marRight w:val="0"/>
          <w:marTop w:val="0"/>
          <w:marBottom w:val="0"/>
          <w:divBdr>
            <w:top w:val="none" w:sz="0" w:space="0" w:color="auto"/>
            <w:left w:val="none" w:sz="0" w:space="0" w:color="auto"/>
            <w:bottom w:val="none" w:sz="0" w:space="0" w:color="auto"/>
            <w:right w:val="none" w:sz="0" w:space="0" w:color="auto"/>
          </w:divBdr>
        </w:div>
        <w:div w:id="1009453800">
          <w:marLeft w:val="0"/>
          <w:marRight w:val="0"/>
          <w:marTop w:val="0"/>
          <w:marBottom w:val="0"/>
          <w:divBdr>
            <w:top w:val="none" w:sz="0" w:space="0" w:color="auto"/>
            <w:left w:val="none" w:sz="0" w:space="0" w:color="auto"/>
            <w:bottom w:val="none" w:sz="0" w:space="0" w:color="auto"/>
            <w:right w:val="none" w:sz="0" w:space="0" w:color="auto"/>
          </w:divBdr>
        </w:div>
        <w:div w:id="1932396535">
          <w:marLeft w:val="0"/>
          <w:marRight w:val="0"/>
          <w:marTop w:val="0"/>
          <w:marBottom w:val="0"/>
          <w:divBdr>
            <w:top w:val="none" w:sz="0" w:space="0" w:color="auto"/>
            <w:left w:val="none" w:sz="0" w:space="0" w:color="auto"/>
            <w:bottom w:val="none" w:sz="0" w:space="0" w:color="auto"/>
            <w:right w:val="none" w:sz="0" w:space="0" w:color="auto"/>
          </w:divBdr>
        </w:div>
        <w:div w:id="273252319">
          <w:marLeft w:val="0"/>
          <w:marRight w:val="0"/>
          <w:marTop w:val="0"/>
          <w:marBottom w:val="0"/>
          <w:divBdr>
            <w:top w:val="none" w:sz="0" w:space="0" w:color="auto"/>
            <w:left w:val="none" w:sz="0" w:space="0" w:color="auto"/>
            <w:bottom w:val="none" w:sz="0" w:space="0" w:color="auto"/>
            <w:right w:val="none" w:sz="0" w:space="0" w:color="auto"/>
          </w:divBdr>
        </w:div>
      </w:divsChild>
    </w:div>
    <w:div w:id="1337225736">
      <w:bodyDiv w:val="1"/>
      <w:marLeft w:val="0"/>
      <w:marRight w:val="0"/>
      <w:marTop w:val="0"/>
      <w:marBottom w:val="0"/>
      <w:divBdr>
        <w:top w:val="none" w:sz="0" w:space="0" w:color="auto"/>
        <w:left w:val="none" w:sz="0" w:space="0" w:color="auto"/>
        <w:bottom w:val="none" w:sz="0" w:space="0" w:color="auto"/>
        <w:right w:val="none" w:sz="0" w:space="0" w:color="auto"/>
      </w:divBdr>
    </w:div>
    <w:div w:id="1515264909">
      <w:bodyDiv w:val="1"/>
      <w:marLeft w:val="0"/>
      <w:marRight w:val="0"/>
      <w:marTop w:val="0"/>
      <w:marBottom w:val="0"/>
      <w:divBdr>
        <w:top w:val="none" w:sz="0" w:space="0" w:color="auto"/>
        <w:left w:val="none" w:sz="0" w:space="0" w:color="auto"/>
        <w:bottom w:val="none" w:sz="0" w:space="0" w:color="auto"/>
        <w:right w:val="none" w:sz="0" w:space="0" w:color="auto"/>
      </w:divBdr>
    </w:div>
    <w:div w:id="196125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6521-B3FC-480E-982E-52FD66EE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Pages>
  <Words>692</Words>
  <Characters>4153</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Lewandowski</dc:creator>
  <cp:lastModifiedBy>Jarosław Czarzasty</cp:lastModifiedBy>
  <cp:revision>12</cp:revision>
  <cp:lastPrinted>2019-04-15T10:25:00Z</cp:lastPrinted>
  <dcterms:created xsi:type="dcterms:W3CDTF">2019-04-05T08:15:00Z</dcterms:created>
  <dcterms:modified xsi:type="dcterms:W3CDTF">2019-06-25T09:22:00Z</dcterms:modified>
</cp:coreProperties>
</file>