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3EC3396A" w:rsidR="00405DFC" w:rsidRDefault="003031AD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59EC7F45" w:rsidR="003031AD" w:rsidRPr="00153B42" w:rsidRDefault="003031AD" w:rsidP="00855CB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5CBD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0E34B95D" w14:textId="640AEC06" w:rsidR="003031AD" w:rsidRPr="00153B42" w:rsidRDefault="003031AD" w:rsidP="000A34F0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</w:t>
            </w:r>
            <w:r w:rsidRPr="00855CBD">
              <w:rPr>
                <w:rFonts w:ascii="Garamond" w:hAnsi="Garamond"/>
              </w:rPr>
              <w:t xml:space="preserve">. </w:t>
            </w:r>
            <w:r w:rsidR="00F92396" w:rsidRPr="00855CBD">
              <w:rPr>
                <w:rFonts w:ascii="Garamond" w:hAnsi="Garamond" w:cs="Arial"/>
              </w:rPr>
              <w:t xml:space="preserve">„Dostawa </w:t>
            </w:r>
            <w:r w:rsidR="000A34F0">
              <w:rPr>
                <w:rFonts w:ascii="Garamond" w:hAnsi="Garamond" w:cs="Arial"/>
              </w:rPr>
              <w:t>tekstyliów hotelowych</w:t>
            </w:r>
            <w:r w:rsidR="00F92396" w:rsidRPr="00855CBD">
              <w:rPr>
                <w:rFonts w:ascii="Garamond" w:hAnsi="Garamond" w:cs="Arial"/>
              </w:rPr>
              <w:t xml:space="preserve"> do Oddziału </w:t>
            </w:r>
            <w:proofErr w:type="spellStart"/>
            <w:r w:rsidR="00F92396" w:rsidRPr="00855CBD">
              <w:rPr>
                <w:rFonts w:ascii="Garamond" w:hAnsi="Garamond" w:cs="Arial"/>
              </w:rPr>
              <w:t>Rewita</w:t>
            </w:r>
            <w:proofErr w:type="spellEnd"/>
            <w:r w:rsidR="00F92396" w:rsidRPr="00855CBD">
              <w:rPr>
                <w:rFonts w:ascii="Garamond" w:hAnsi="Garamond" w:cs="Arial"/>
              </w:rPr>
              <w:t xml:space="preserve">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 w:rsidRPr="00855CBD">
              <w:rPr>
                <w:rFonts w:ascii="Garamond" w:hAnsi="Garamond" w:cs="Arial"/>
                <w:b/>
              </w:rPr>
              <w:t>RWT/OWPL/272/PZP/0</w:t>
            </w:r>
            <w:r w:rsidR="000A34F0">
              <w:rPr>
                <w:rFonts w:ascii="Garamond" w:hAnsi="Garamond" w:cs="Arial"/>
                <w:b/>
              </w:rPr>
              <w:t>7</w:t>
            </w:r>
            <w:r w:rsidR="00855CBD" w:rsidRPr="00855CBD">
              <w:rPr>
                <w:rFonts w:ascii="Garamond" w:hAnsi="Garamond" w:cs="Arial"/>
                <w:b/>
              </w:rPr>
              <w:t>/2019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5448522E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 w:rsidR="00AF01D5">
              <w:rPr>
                <w:rFonts w:ascii="Garamond" w:hAnsi="Garamond"/>
              </w:rPr>
              <w:t>ofertę:……………..………………………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585A1A6" w:rsidR="003031AD" w:rsidRPr="00153B42" w:rsidRDefault="003031AD" w:rsidP="00AF01D5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F01D5" w:rsidRPr="00153B42" w14:paraId="24189788" w14:textId="77777777" w:rsidTr="00B24D6F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1B06C27E" w14:textId="77777777" w:rsidR="00AF01D5" w:rsidRPr="00153B42" w:rsidRDefault="00AF01D5" w:rsidP="00B24D6F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6D601E3B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1B74C20F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2A5BF025" w14:textId="77777777" w:rsidR="00AF01D5" w:rsidRPr="00153B42" w:rsidRDefault="00AF01D5" w:rsidP="00AF01D5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AF01D5" w:rsidRPr="00153B42" w14:paraId="504F638C" w14:textId="77777777" w:rsidTr="00B24D6F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5E79F8F2" w14:textId="065AA0EA" w:rsidR="00AF01D5" w:rsidRPr="00153B42" w:rsidRDefault="00AF01D5" w:rsidP="00AF01D5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 xml:space="preserve">(ilość </w:t>
                  </w:r>
                  <w:r>
                    <w:rPr>
                      <w:rFonts w:ascii="Garamond" w:hAnsi="Garamond"/>
                    </w:rPr>
                    <w:t>dni , nie dłuższy niż 21 dni</w:t>
                  </w:r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</w:tcPr>
                <w:p w14:paraId="08505321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C91CC18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AF01D5" w:rsidRPr="00153B42" w14:paraId="11B641B8" w14:textId="77777777" w:rsidTr="00B24D6F">
        <w:trPr>
          <w:trHeight w:val="42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2E13D0" w14:textId="77777777" w:rsidR="00AF01D5" w:rsidRPr="00153B42" w:rsidRDefault="00AF01D5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12BAF0AD" w14:textId="77777777" w:rsidR="00AF01D5" w:rsidRPr="00153B42" w:rsidRDefault="00AF01D5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CA6C882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25672D2C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023CB3E6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6DCE39E5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1B900101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80D4FAB" w14:textId="7E8342AD" w:rsidR="00AF01D5" w:rsidRPr="00153B42" w:rsidRDefault="00AF01D5" w:rsidP="003031AD">
            <w:pPr>
              <w:spacing w:after="0" w:line="240" w:lineRule="auto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070CC12D" w14:textId="77777777" w:rsidR="003031AD" w:rsidRPr="00153B42" w:rsidRDefault="003031AD" w:rsidP="003031AD">
      <w:pPr>
        <w:rPr>
          <w:rFonts w:ascii="Garamond" w:hAnsi="Garamond"/>
        </w:rPr>
      </w:pPr>
      <w:r w:rsidRPr="00153B42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46CAE962" w:rsidR="003031AD" w:rsidRPr="00153B42" w:rsidRDefault="003031AD" w:rsidP="008D4347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 w:rsidR="008D4347">
              <w:rPr>
                <w:rFonts w:ascii="Garamond" w:eastAsia="Times New Roman" w:hAnsi="Garamond" w:cs="Segoe UI"/>
                <w:b/>
                <w:lang w:eastAsia="pl-PL"/>
              </w:rPr>
              <w:t>2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67B55855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</w:t>
            </w:r>
            <w:r w:rsidR="000A34F0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623892F1" w:rsidR="003031AD" w:rsidRPr="00153B42" w:rsidRDefault="003031AD" w:rsidP="000A34F0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 xml:space="preserve">Przystępując do postępowania </w:t>
            </w:r>
            <w:r w:rsidRPr="00855CBD">
              <w:rPr>
                <w:rFonts w:ascii="Garamond" w:hAnsi="Garamond" w:cs="Segoe UI"/>
              </w:rPr>
              <w:t xml:space="preserve">pn. </w:t>
            </w:r>
            <w:r w:rsidR="00F92396" w:rsidRPr="00855CBD">
              <w:rPr>
                <w:rFonts w:ascii="Garamond" w:hAnsi="Garamond" w:cs="Arial"/>
              </w:rPr>
              <w:t xml:space="preserve">„Dostawa </w:t>
            </w:r>
            <w:r w:rsidR="000A34F0">
              <w:rPr>
                <w:rFonts w:ascii="Garamond" w:hAnsi="Garamond" w:cs="Arial"/>
              </w:rPr>
              <w:t>tekstyliów hotelowych</w:t>
            </w:r>
            <w:r w:rsidR="00F92396" w:rsidRPr="00855CBD">
              <w:rPr>
                <w:rFonts w:ascii="Garamond" w:hAnsi="Garamond" w:cs="Arial"/>
              </w:rPr>
              <w:t xml:space="preserve"> do Oddziału </w:t>
            </w:r>
            <w:proofErr w:type="spellStart"/>
            <w:r w:rsidR="00F92396" w:rsidRPr="00855CBD">
              <w:rPr>
                <w:rFonts w:ascii="Garamond" w:hAnsi="Garamond" w:cs="Arial"/>
              </w:rPr>
              <w:t>Rewita</w:t>
            </w:r>
            <w:proofErr w:type="spellEnd"/>
            <w:r w:rsidR="00F92396" w:rsidRPr="00855CBD">
              <w:rPr>
                <w:rFonts w:ascii="Garamond" w:hAnsi="Garamond" w:cs="Arial"/>
              </w:rPr>
              <w:t xml:space="preserve">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>
              <w:rPr>
                <w:rFonts w:ascii="Garamond" w:hAnsi="Garamond" w:cs="Arial"/>
              </w:rPr>
              <w:t>RWT/OWPL/272/PZP/0</w:t>
            </w:r>
            <w:r w:rsidR="000A34F0">
              <w:rPr>
                <w:rFonts w:ascii="Garamond" w:hAnsi="Garamond" w:cs="Arial"/>
              </w:rPr>
              <w:t>7</w:t>
            </w:r>
            <w:r w:rsidR="00855CBD">
              <w:rPr>
                <w:rFonts w:ascii="Garamond" w:hAnsi="Garamond" w:cs="Arial"/>
              </w:rPr>
              <w:t>/2019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64229508" w:rsidR="003031AD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5A2AA7EA" w14:textId="70FDA2C7" w:rsidR="00F906B1" w:rsidRPr="00F906B1" w:rsidRDefault="00F906B1" w:rsidP="00F906B1">
            <w:pPr>
              <w:ind w:left="599" w:hanging="283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5) </w:t>
            </w:r>
            <w:r w:rsidRPr="00F906B1">
              <w:rPr>
                <w:rFonts w:ascii="Garamond" w:hAnsi="Garamond" w:cs="Arial"/>
              </w:rPr>
              <w:t xml:space="preserve">który naruszył obowiązki dotyczące płatności podatków, opłat lub składek na ubezpieczenia społeczne lub zdrowotne, co zamawiający jest w stanie wykazać za pomocą stosownych środków dowodowych,    z </w:t>
            </w:r>
            <w:r w:rsidRPr="00F906B1">
              <w:rPr>
                <w:rFonts w:ascii="Garamond" w:hAnsi="Garamond" w:cs="Arial"/>
              </w:rPr>
              <w:lastRenderedPageBreak/>
              <w:t>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1E5C01D8" w14:textId="77777777" w:rsidR="003031AD" w:rsidRPr="00153B42" w:rsidRDefault="003031AD" w:rsidP="003031AD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2190EA45" w14:textId="77777777" w:rsidR="008D4347" w:rsidRPr="00F906B1" w:rsidRDefault="008D4347" w:rsidP="008D4347">
      <w:pPr>
        <w:suppressAutoHyphens/>
        <w:spacing w:after="0" w:line="240" w:lineRule="exact"/>
        <w:ind w:left="740" w:firstLine="4"/>
        <w:textAlignment w:val="baseline"/>
        <w:rPr>
          <w:rFonts w:ascii="Garamond" w:eastAsiaTheme="minorHAnsi" w:hAnsi="Garamond" w:cstheme="minorBidi"/>
        </w:rPr>
      </w:pPr>
    </w:p>
    <w:p w14:paraId="3D6A0E0E" w14:textId="096624CB" w:rsidR="00FC5B87" w:rsidRPr="00153B42" w:rsidRDefault="00FC5B87" w:rsidP="00FC5B87">
      <w:pPr>
        <w:jc w:val="right"/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 xml:space="preserve">7 </w:t>
      </w:r>
      <w:r w:rsidRPr="00153B42">
        <w:rPr>
          <w:rFonts w:ascii="Garamond" w:hAnsi="Garamond"/>
          <w:color w:val="000000"/>
        </w:rPr>
        <w:t>do SIWZ</w:t>
      </w:r>
    </w:p>
    <w:p w14:paraId="28AA0EC5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1F0573AF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</w:p>
    <w:p w14:paraId="2F33CB6E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7110000B" w14:textId="77777777" w:rsidR="00FC5B87" w:rsidRPr="00153B42" w:rsidRDefault="00FC5B87" w:rsidP="00FC5B87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0DDE91F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E92A732" w14:textId="77777777" w:rsidR="00FC5B87" w:rsidRPr="00153B42" w:rsidRDefault="00FC5B87" w:rsidP="00FC5B87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4B24E34F" w14:textId="77777777" w:rsidR="00FC5B87" w:rsidRPr="00153B42" w:rsidRDefault="00FC5B87" w:rsidP="00FC5B87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13125BD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3581ADE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AF98CD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629D4C6D" w14:textId="77777777" w:rsidR="00FC5B87" w:rsidRPr="00153B42" w:rsidRDefault="00FC5B87" w:rsidP="00FC5B87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4789EB81" w14:textId="77777777" w:rsidR="00FC5B87" w:rsidRPr="00153B42" w:rsidRDefault="00FC5B87" w:rsidP="00FC5B87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12800105" w14:textId="5B21A1C2" w:rsidR="00FC5B87" w:rsidRPr="00153B42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</w:t>
      </w:r>
      <w:r w:rsidRPr="008D5449">
        <w:rPr>
          <w:rFonts w:ascii="Garamond" w:hAnsi="Garamond" w:cs="Arial"/>
        </w:rPr>
        <w:t xml:space="preserve">u pn. „Dostawa </w:t>
      </w:r>
      <w:r w:rsidR="000A34F0">
        <w:rPr>
          <w:rFonts w:ascii="Garamond" w:hAnsi="Garamond" w:cs="Arial"/>
        </w:rPr>
        <w:t>tekstyliów hotelowych</w:t>
      </w:r>
      <w:r w:rsidRPr="008D5449">
        <w:rPr>
          <w:rFonts w:ascii="Garamond" w:hAnsi="Garamond" w:cs="Arial"/>
        </w:rPr>
        <w:t xml:space="preserve"> do Oddziału </w:t>
      </w:r>
      <w:proofErr w:type="spellStart"/>
      <w:r w:rsidRPr="008D5449">
        <w:rPr>
          <w:rFonts w:ascii="Garamond" w:hAnsi="Garamond" w:cs="Arial"/>
        </w:rPr>
        <w:t>Rewita</w:t>
      </w:r>
      <w:proofErr w:type="spellEnd"/>
      <w:r w:rsidRPr="008D5449">
        <w:rPr>
          <w:rFonts w:ascii="Garamond" w:hAnsi="Garamond" w:cs="Arial"/>
        </w:rPr>
        <w:t xml:space="preserve"> Waplewo ” Nr postępowania: </w:t>
      </w:r>
      <w:r>
        <w:rPr>
          <w:rFonts w:ascii="Garamond" w:hAnsi="Garamond" w:cs="Arial"/>
        </w:rPr>
        <w:t>RWT/OPWP/272/PZP/0</w:t>
      </w:r>
      <w:r w:rsidR="000A34F0">
        <w:rPr>
          <w:rFonts w:ascii="Garamond" w:hAnsi="Garamond" w:cs="Arial"/>
        </w:rPr>
        <w:t xml:space="preserve">7/2019 </w:t>
      </w: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3B3CB92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3958711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A6B67A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5574284A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643A88AE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49A6755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27B05D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49BDA67" w14:textId="77777777" w:rsidR="00FC5B87" w:rsidRPr="00153B42" w:rsidRDefault="00FC5B87" w:rsidP="00FC5B87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4A167E54" w14:textId="77777777" w:rsidR="00FC5B87" w:rsidRPr="00153B42" w:rsidRDefault="00FC5B87" w:rsidP="00FC5B87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5BF93F58" w14:textId="77777777" w:rsidR="00FC5B87" w:rsidRPr="00153B42" w:rsidRDefault="00FC5B87" w:rsidP="00FC5B87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4000337" w14:textId="77777777" w:rsidR="00FC5B87" w:rsidRPr="00153B42" w:rsidRDefault="00FC5B87" w:rsidP="00FC5B87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0F880C35" w14:textId="77777777" w:rsidR="00FC5B87" w:rsidRPr="00153B42" w:rsidRDefault="00FC5B87" w:rsidP="00FC5B87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7BF44C3" w14:textId="42407234" w:rsidR="008D4347" w:rsidRDefault="008D4347" w:rsidP="00FC5B87">
      <w:pPr>
        <w:tabs>
          <w:tab w:val="left" w:pos="5895"/>
        </w:tabs>
        <w:rPr>
          <w:rFonts w:ascii="Garamond" w:eastAsiaTheme="minorHAnsi" w:hAnsi="Garamond" w:cstheme="minorBidi"/>
        </w:rPr>
      </w:pPr>
    </w:p>
    <w:p w14:paraId="03C7781A" w14:textId="77777777" w:rsidR="00FC5B87" w:rsidRDefault="003031AD" w:rsidP="003031AD">
      <w:pPr>
        <w:rPr>
          <w:rFonts w:ascii="Garamond" w:eastAsiaTheme="minorHAnsi" w:hAnsi="Garamond" w:cstheme="minorBidi"/>
        </w:rPr>
      </w:pP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</w:p>
    <w:p w14:paraId="645D6A08" w14:textId="46599DBB" w:rsidR="005668EC" w:rsidRDefault="00F92396" w:rsidP="00FC5B87">
      <w:pPr>
        <w:jc w:val="right"/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lastRenderedPageBreak/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</w:t>
      </w:r>
      <w:r w:rsidR="00FC5B87">
        <w:rPr>
          <w:rFonts w:ascii="Garamond" w:hAnsi="Garamond"/>
          <w:color w:val="000000"/>
        </w:rPr>
        <w:t>N</w:t>
      </w:r>
      <w:r w:rsidR="005668EC">
        <w:rPr>
          <w:rFonts w:ascii="Garamond" w:hAnsi="Garamond"/>
          <w:color w:val="000000"/>
        </w:rPr>
        <w:t>r</w:t>
      </w:r>
      <w:r w:rsidR="00FC5B87">
        <w:rPr>
          <w:rFonts w:ascii="Garamond" w:hAnsi="Garamond"/>
          <w:color w:val="000000"/>
        </w:rPr>
        <w:t xml:space="preserve"> 8 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2DB358B1" w:rsidR="005668EC" w:rsidRDefault="005668EC" w:rsidP="003031AD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</w:t>
      </w:r>
      <w:r w:rsidRPr="00855CBD">
        <w:rPr>
          <w:rFonts w:ascii="Garamond" w:hAnsi="Garamond" w:cs="Arial"/>
        </w:rPr>
        <w:t>u pn.</w:t>
      </w:r>
      <w:r w:rsidRPr="00855CBD">
        <w:t xml:space="preserve"> </w:t>
      </w:r>
      <w:r w:rsidRPr="00855CBD">
        <w:rPr>
          <w:rFonts w:ascii="Garamond" w:hAnsi="Garamond" w:cs="Arial"/>
        </w:rPr>
        <w:t>„</w:t>
      </w:r>
      <w:r w:rsidR="00F92396" w:rsidRPr="00855CBD">
        <w:rPr>
          <w:rFonts w:ascii="Garamond" w:hAnsi="Garamond" w:cs="Arial"/>
        </w:rPr>
        <w:t xml:space="preserve">Dostawa </w:t>
      </w:r>
      <w:r w:rsidR="000A34F0">
        <w:rPr>
          <w:rFonts w:ascii="Garamond" w:hAnsi="Garamond" w:cs="Arial"/>
        </w:rPr>
        <w:t>tekstyliów hotelowych</w:t>
      </w:r>
      <w:r w:rsidR="00F92396" w:rsidRPr="00855CBD">
        <w:rPr>
          <w:rFonts w:ascii="Garamond" w:hAnsi="Garamond" w:cs="Arial"/>
        </w:rPr>
        <w:t xml:space="preserve"> do Oddziału </w:t>
      </w:r>
      <w:proofErr w:type="spellStart"/>
      <w:r w:rsidR="00F92396" w:rsidRPr="00855CBD">
        <w:rPr>
          <w:rFonts w:ascii="Garamond" w:hAnsi="Garamond" w:cs="Arial"/>
        </w:rPr>
        <w:t>Rewita</w:t>
      </w:r>
      <w:proofErr w:type="spellEnd"/>
      <w:r w:rsidR="00F92396" w:rsidRPr="00855CBD">
        <w:rPr>
          <w:rFonts w:ascii="Garamond" w:hAnsi="Garamond" w:cs="Arial"/>
        </w:rPr>
        <w:t xml:space="preserve"> </w:t>
      </w:r>
      <w:r w:rsidR="00855CBD" w:rsidRPr="00855CBD">
        <w:rPr>
          <w:rFonts w:ascii="Garamond" w:hAnsi="Garamond" w:cs="Arial"/>
        </w:rPr>
        <w:t xml:space="preserve">Waplewo </w:t>
      </w:r>
      <w:r w:rsidRPr="00855CBD">
        <w:rPr>
          <w:rFonts w:ascii="Garamond" w:hAnsi="Garamond" w:cs="Arial"/>
        </w:rPr>
        <w:t>” Nr postępowania:</w:t>
      </w:r>
      <w:r w:rsidR="00F92396" w:rsidRPr="00855CBD">
        <w:rPr>
          <w:rFonts w:ascii="Garamond" w:hAnsi="Garamond" w:cs="Arial"/>
        </w:rPr>
        <w:t xml:space="preserve"> </w:t>
      </w:r>
      <w:r w:rsidR="00855CBD">
        <w:rPr>
          <w:rFonts w:ascii="Garamond" w:hAnsi="Garamond" w:cs="Arial"/>
        </w:rPr>
        <w:t>RWT/OWPL/272/PZP/0</w:t>
      </w:r>
      <w:r w:rsidR="000A34F0">
        <w:rPr>
          <w:rFonts w:ascii="Garamond" w:hAnsi="Garamond" w:cs="Arial"/>
        </w:rPr>
        <w:t>7</w:t>
      </w:r>
      <w:r w:rsidR="00855CBD">
        <w:rPr>
          <w:rFonts w:ascii="Garamond" w:hAnsi="Garamond" w:cs="Arial"/>
        </w:rPr>
        <w:t>/2019</w:t>
      </w: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F906B1" w:rsidRDefault="005668EC" w:rsidP="005668EC">
      <w:pPr>
        <w:spacing w:after="120" w:line="360" w:lineRule="auto"/>
        <w:rPr>
          <w:rFonts w:ascii="Garamond" w:hAnsi="Garamond"/>
          <w:b/>
        </w:rPr>
      </w:pPr>
      <w:r w:rsidRPr="00F906B1">
        <w:rPr>
          <w:rFonts w:ascii="Garamond" w:hAnsi="Garamond"/>
          <w:b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18A00A76" w14:textId="77777777" w:rsidR="005668EC" w:rsidRPr="00153B42" w:rsidRDefault="005668EC" w:rsidP="005668EC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14:paraId="566132F6" w14:textId="77777777" w:rsidR="005668EC" w:rsidRPr="005668EC" w:rsidRDefault="005668EC" w:rsidP="005668EC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15A06BA1" w14:textId="2E8F1A0D" w:rsidR="00551796" w:rsidRPr="004943B0" w:rsidRDefault="003031AD" w:rsidP="00193D8C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bookmarkStart w:id="1" w:name="_GoBack"/>
      <w:bookmarkEnd w:id="1"/>
    </w:p>
    <w:sectPr w:rsidR="00551796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AAE49" w14:textId="77777777" w:rsidR="00AB06E1" w:rsidRDefault="00AB06E1" w:rsidP="00BD0B39">
      <w:pPr>
        <w:spacing w:after="0" w:line="240" w:lineRule="auto"/>
      </w:pPr>
      <w:r>
        <w:separator/>
      </w:r>
    </w:p>
  </w:endnote>
  <w:endnote w:type="continuationSeparator" w:id="0">
    <w:p w14:paraId="7A1002DA" w14:textId="77777777" w:rsidR="00AB06E1" w:rsidRDefault="00AB06E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B190F1F" w:rsidR="00460B9A" w:rsidRPr="008813D5" w:rsidRDefault="00460B9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B190F1F" w:rsidR="00D61707" w:rsidRPr="008813D5" w:rsidRDefault="00D6170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460B9A" w:rsidRDefault="00460B9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460B9A" w:rsidRPr="008813D5" w:rsidRDefault="00460B9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93D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93D8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460B9A" w:rsidRPr="008813D5" w:rsidRDefault="00460B9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93D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93D8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21EE7" w14:textId="77777777" w:rsidR="00AB06E1" w:rsidRDefault="00AB06E1" w:rsidP="00BD0B39">
      <w:pPr>
        <w:spacing w:after="0" w:line="240" w:lineRule="auto"/>
      </w:pPr>
      <w:r>
        <w:separator/>
      </w:r>
    </w:p>
  </w:footnote>
  <w:footnote w:type="continuationSeparator" w:id="0">
    <w:p w14:paraId="3DCF200C" w14:textId="77777777" w:rsidR="00AB06E1" w:rsidRDefault="00AB06E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460B9A" w:rsidRDefault="00AB06E1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460B9A" w:rsidRDefault="00460B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9262D14"/>
    <w:multiLevelType w:val="hybridMultilevel"/>
    <w:tmpl w:val="2416E04A"/>
    <w:lvl w:ilvl="0" w:tplc="04150015">
      <w:start w:val="1"/>
      <w:numFmt w:val="upp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2851DB"/>
    <w:multiLevelType w:val="hybridMultilevel"/>
    <w:tmpl w:val="007E1F6C"/>
    <w:lvl w:ilvl="0" w:tplc="D65E8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1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5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8"/>
  </w:num>
  <w:num w:numId="3">
    <w:abstractNumId w:val="23"/>
  </w:num>
  <w:num w:numId="4">
    <w:abstractNumId w:val="32"/>
  </w:num>
  <w:num w:numId="5">
    <w:abstractNumId w:val="29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1"/>
  </w:num>
  <w:num w:numId="11">
    <w:abstractNumId w:val="9"/>
  </w:num>
  <w:num w:numId="12">
    <w:abstractNumId w:val="19"/>
  </w:num>
  <w:num w:numId="13">
    <w:abstractNumId w:val="35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9"/>
  </w:num>
  <w:num w:numId="21">
    <w:abstractNumId w:val="18"/>
  </w:num>
  <w:num w:numId="22">
    <w:abstractNumId w:val="4"/>
  </w:num>
  <w:num w:numId="23">
    <w:abstractNumId w:val="25"/>
  </w:num>
  <w:num w:numId="24">
    <w:abstractNumId w:val="33"/>
  </w:num>
  <w:num w:numId="25">
    <w:abstractNumId w:val="13"/>
  </w:num>
  <w:num w:numId="26">
    <w:abstractNumId w:val="17"/>
  </w:num>
  <w:num w:numId="27">
    <w:abstractNumId w:val="12"/>
  </w:num>
  <w:num w:numId="28">
    <w:abstractNumId w:val="40"/>
  </w:num>
  <w:num w:numId="29">
    <w:abstractNumId w:val="11"/>
  </w:num>
  <w:num w:numId="30">
    <w:abstractNumId w:val="15"/>
  </w:num>
  <w:num w:numId="31">
    <w:abstractNumId w:val="36"/>
  </w:num>
  <w:num w:numId="32">
    <w:abstractNumId w:val="30"/>
  </w:num>
  <w:num w:numId="33">
    <w:abstractNumId w:val="5"/>
  </w:num>
  <w:num w:numId="34">
    <w:abstractNumId w:val="20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28"/>
  </w:num>
  <w:num w:numId="38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6A46"/>
    <w:rsid w:val="00077AD1"/>
    <w:rsid w:val="000806B5"/>
    <w:rsid w:val="0008273A"/>
    <w:rsid w:val="00091B4C"/>
    <w:rsid w:val="00095D1D"/>
    <w:rsid w:val="000A34F0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6C52"/>
    <w:rsid w:val="001439FF"/>
    <w:rsid w:val="00144510"/>
    <w:rsid w:val="001518FA"/>
    <w:rsid w:val="00153BE8"/>
    <w:rsid w:val="001541DF"/>
    <w:rsid w:val="0015657C"/>
    <w:rsid w:val="0016717A"/>
    <w:rsid w:val="00172D68"/>
    <w:rsid w:val="00185D75"/>
    <w:rsid w:val="00193D8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4E30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219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56F1"/>
    <w:rsid w:val="00446D38"/>
    <w:rsid w:val="0044762C"/>
    <w:rsid w:val="004527DA"/>
    <w:rsid w:val="0045370E"/>
    <w:rsid w:val="00460B9A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3B82"/>
    <w:rsid w:val="004B7BB3"/>
    <w:rsid w:val="004C1554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96"/>
    <w:rsid w:val="005517A9"/>
    <w:rsid w:val="00555257"/>
    <w:rsid w:val="005622FD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A7E35"/>
    <w:rsid w:val="005B1228"/>
    <w:rsid w:val="005B28DF"/>
    <w:rsid w:val="005B4215"/>
    <w:rsid w:val="005B4D17"/>
    <w:rsid w:val="005B63E2"/>
    <w:rsid w:val="005B664F"/>
    <w:rsid w:val="005C0141"/>
    <w:rsid w:val="005C1C13"/>
    <w:rsid w:val="005C29EE"/>
    <w:rsid w:val="005D0589"/>
    <w:rsid w:val="005D74F6"/>
    <w:rsid w:val="005E37B4"/>
    <w:rsid w:val="005F1F94"/>
    <w:rsid w:val="005F464F"/>
    <w:rsid w:val="005F5622"/>
    <w:rsid w:val="00602154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D1E15"/>
    <w:rsid w:val="006E10B8"/>
    <w:rsid w:val="006E727A"/>
    <w:rsid w:val="006F2F3C"/>
    <w:rsid w:val="006F73D3"/>
    <w:rsid w:val="006F74FA"/>
    <w:rsid w:val="007045E4"/>
    <w:rsid w:val="00723B92"/>
    <w:rsid w:val="007245A8"/>
    <w:rsid w:val="00733FD5"/>
    <w:rsid w:val="00743673"/>
    <w:rsid w:val="0074446B"/>
    <w:rsid w:val="0075220C"/>
    <w:rsid w:val="007616B3"/>
    <w:rsid w:val="00761CF9"/>
    <w:rsid w:val="00766523"/>
    <w:rsid w:val="007747EE"/>
    <w:rsid w:val="007751C6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E5A0A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1DCB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4347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0094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1EF1"/>
    <w:rsid w:val="009C4E68"/>
    <w:rsid w:val="009C7889"/>
    <w:rsid w:val="009D4548"/>
    <w:rsid w:val="009D542C"/>
    <w:rsid w:val="009F17F9"/>
    <w:rsid w:val="009F2924"/>
    <w:rsid w:val="009F2A45"/>
    <w:rsid w:val="009F5B3E"/>
    <w:rsid w:val="009F7161"/>
    <w:rsid w:val="00A10FAA"/>
    <w:rsid w:val="00A16EF5"/>
    <w:rsid w:val="00A179DE"/>
    <w:rsid w:val="00A20361"/>
    <w:rsid w:val="00A23158"/>
    <w:rsid w:val="00A2465D"/>
    <w:rsid w:val="00A27454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65B4C"/>
    <w:rsid w:val="00A71AD1"/>
    <w:rsid w:val="00AA0225"/>
    <w:rsid w:val="00AA2795"/>
    <w:rsid w:val="00AA524E"/>
    <w:rsid w:val="00AB06E1"/>
    <w:rsid w:val="00AB6458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01D5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4D6F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5784"/>
    <w:rsid w:val="00B93B18"/>
    <w:rsid w:val="00B95579"/>
    <w:rsid w:val="00BA0085"/>
    <w:rsid w:val="00BA15B4"/>
    <w:rsid w:val="00BA6522"/>
    <w:rsid w:val="00BB0033"/>
    <w:rsid w:val="00BB2F9F"/>
    <w:rsid w:val="00BB630A"/>
    <w:rsid w:val="00BB6D0D"/>
    <w:rsid w:val="00BB78D3"/>
    <w:rsid w:val="00BC02D5"/>
    <w:rsid w:val="00BD0B39"/>
    <w:rsid w:val="00BD6147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1707"/>
    <w:rsid w:val="00D66E68"/>
    <w:rsid w:val="00D71A5F"/>
    <w:rsid w:val="00D73839"/>
    <w:rsid w:val="00D75AB3"/>
    <w:rsid w:val="00D83423"/>
    <w:rsid w:val="00D90EF0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C6CDE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DF7BBE"/>
    <w:rsid w:val="00E0545C"/>
    <w:rsid w:val="00E065C8"/>
    <w:rsid w:val="00E10496"/>
    <w:rsid w:val="00E13658"/>
    <w:rsid w:val="00E362D8"/>
    <w:rsid w:val="00E366BB"/>
    <w:rsid w:val="00E37304"/>
    <w:rsid w:val="00E408EF"/>
    <w:rsid w:val="00E435D0"/>
    <w:rsid w:val="00E46C8F"/>
    <w:rsid w:val="00E47C5F"/>
    <w:rsid w:val="00E51442"/>
    <w:rsid w:val="00E5357D"/>
    <w:rsid w:val="00E53A58"/>
    <w:rsid w:val="00E54957"/>
    <w:rsid w:val="00E55CA8"/>
    <w:rsid w:val="00E63069"/>
    <w:rsid w:val="00E6354F"/>
    <w:rsid w:val="00E73CC3"/>
    <w:rsid w:val="00E740EB"/>
    <w:rsid w:val="00E814FA"/>
    <w:rsid w:val="00E83859"/>
    <w:rsid w:val="00E912F0"/>
    <w:rsid w:val="00E91EAA"/>
    <w:rsid w:val="00E94BED"/>
    <w:rsid w:val="00EA4501"/>
    <w:rsid w:val="00EA737A"/>
    <w:rsid w:val="00EC388B"/>
    <w:rsid w:val="00EC6FFB"/>
    <w:rsid w:val="00EC7A18"/>
    <w:rsid w:val="00ED1B7D"/>
    <w:rsid w:val="00ED713B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665ED"/>
    <w:rsid w:val="00F74772"/>
    <w:rsid w:val="00F75B29"/>
    <w:rsid w:val="00F83339"/>
    <w:rsid w:val="00F863B3"/>
    <w:rsid w:val="00F906B1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C5751"/>
    <w:rsid w:val="00FC5B87"/>
    <w:rsid w:val="00FD139B"/>
    <w:rsid w:val="00FD1D14"/>
    <w:rsid w:val="00FE5E02"/>
    <w:rsid w:val="00FE6C89"/>
    <w:rsid w:val="00FE73E3"/>
    <w:rsid w:val="00FF10A1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10F1E-3B90-4D72-BA53-66425FB4E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2322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11</cp:revision>
  <cp:lastPrinted>2019-04-15T10:25:00Z</cp:lastPrinted>
  <dcterms:created xsi:type="dcterms:W3CDTF">2019-04-05T08:15:00Z</dcterms:created>
  <dcterms:modified xsi:type="dcterms:W3CDTF">2019-06-25T09:21:00Z</dcterms:modified>
</cp:coreProperties>
</file>