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549" w:rsidRDefault="00D74549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bookmarkStart w:id="0" w:name="_GoBack"/>
      <w:bookmarkEnd w:id="0"/>
      <w:r>
        <w:rPr>
          <w:rFonts w:ascii="Garamond" w:hAnsi="Garamond" w:cs="Arial"/>
          <w:b/>
        </w:rPr>
        <w:t>Załącznik nr 11 do SIWZ</w:t>
      </w:r>
    </w:p>
    <w:p w:rsidR="00D74549" w:rsidRDefault="00D74549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D74549" w:rsidRDefault="00D74549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Oddział Rewita </w:t>
      </w:r>
      <w:r w:rsidR="002A28FB">
        <w:rPr>
          <w:rFonts w:ascii="Garamond" w:hAnsi="Garamond" w:cs="Arial"/>
          <w:b/>
        </w:rPr>
        <w:t>Zakopane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 xml:space="preserve">ul. Nędzy </w:t>
      </w:r>
      <w:proofErr w:type="spellStart"/>
      <w:r>
        <w:rPr>
          <w:rFonts w:ascii="Garamond" w:hAnsi="Garamond" w:cs="Arial"/>
        </w:rPr>
        <w:t>Kubińca</w:t>
      </w:r>
      <w:proofErr w:type="spellEnd"/>
      <w:r>
        <w:rPr>
          <w:rFonts w:ascii="Garamond" w:hAnsi="Garamond" w:cs="Arial"/>
        </w:rPr>
        <w:t xml:space="preserve"> 101</w:t>
      </w:r>
    </w:p>
    <w:p w:rsidR="00CD38EF" w:rsidRPr="009A6DDA" w:rsidRDefault="002A28FB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34-511 Kościelisko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</w:p>
    <w:p w:rsidR="00D74549" w:rsidRDefault="00CD38EF" w:rsidP="00D74549">
      <w:pPr>
        <w:jc w:val="center"/>
        <w:rPr>
          <w:rFonts w:ascii="Garamond" w:hAnsi="Garamond"/>
          <w:b/>
          <w:color w:val="000000"/>
        </w:rPr>
      </w:pPr>
      <w:r w:rsidRPr="009A6DDA">
        <w:rPr>
          <w:rFonts w:ascii="Garamond" w:hAnsi="Garamond" w:cs="Arial"/>
        </w:rPr>
        <w:t>Na potrzeby postępowania o udzielenie zamówienia publicznego pn.</w:t>
      </w:r>
      <w:r w:rsidR="00D74549" w:rsidRPr="00D74549">
        <w:rPr>
          <w:rFonts w:ascii="Garamond" w:hAnsi="Garamond" w:cs="Arial"/>
          <w:b/>
        </w:rPr>
        <w:t xml:space="preserve"> </w:t>
      </w:r>
      <w:r w:rsidR="00D74549">
        <w:rPr>
          <w:rFonts w:ascii="Garamond" w:hAnsi="Garamond" w:cs="Arial"/>
          <w:b/>
        </w:rPr>
        <w:t xml:space="preserve">Dostawa tekstyliów hotelowych do AMW REWITA Sp. z o.o. Oddział </w:t>
      </w:r>
      <w:proofErr w:type="spellStart"/>
      <w:r w:rsidR="00D74549">
        <w:rPr>
          <w:rFonts w:ascii="Garamond" w:hAnsi="Garamond" w:cs="Arial"/>
          <w:b/>
        </w:rPr>
        <w:t>Rewita</w:t>
      </w:r>
      <w:proofErr w:type="spellEnd"/>
      <w:r w:rsidR="00D74549">
        <w:rPr>
          <w:rFonts w:ascii="Garamond" w:hAnsi="Garamond" w:cs="Arial"/>
          <w:b/>
        </w:rPr>
        <w:t xml:space="preserve"> Zakopane”</w:t>
      </w:r>
    </w:p>
    <w:p w:rsidR="00CD38EF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prowadzonego przez AMW </w:t>
      </w:r>
      <w:proofErr w:type="spellStart"/>
      <w:r w:rsidRPr="009A6DDA">
        <w:rPr>
          <w:rFonts w:ascii="Garamond" w:hAnsi="Garamond" w:cs="Arial"/>
        </w:rPr>
        <w:t>Rewita</w:t>
      </w:r>
      <w:proofErr w:type="spellEnd"/>
      <w:r w:rsidRPr="009A6DDA">
        <w:rPr>
          <w:rFonts w:ascii="Garamond" w:hAnsi="Garamond" w:cs="Arial"/>
        </w:rPr>
        <w:t xml:space="preserve"> Oddział </w:t>
      </w:r>
      <w:r w:rsidR="002A28FB">
        <w:rPr>
          <w:rFonts w:ascii="Garamond" w:hAnsi="Garamond" w:cs="Arial"/>
        </w:rPr>
        <w:t>Zakopane</w:t>
      </w:r>
      <w:r w:rsidRPr="009A6DDA">
        <w:rPr>
          <w:rFonts w:ascii="Garamond" w:hAnsi="Garamond" w:cs="Arial"/>
          <w:i/>
        </w:rPr>
        <w:t xml:space="preserve">, </w:t>
      </w:r>
      <w:r w:rsidRPr="009A6DDA">
        <w:rPr>
          <w:rFonts w:ascii="Garamond" w:hAnsi="Garamond" w:cs="Arial"/>
        </w:rPr>
        <w:t>oświadczam, że:</w:t>
      </w:r>
    </w:p>
    <w:p w:rsidR="00D74549" w:rsidRDefault="00D74549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</w:p>
    <w:p w:rsidR="00361DBC" w:rsidRPr="00F641BD" w:rsidRDefault="00361DBC" w:rsidP="00361DBC">
      <w:pPr>
        <w:pStyle w:val="Akapitzlist"/>
        <w:numPr>
          <w:ilvl w:val="0"/>
          <w:numId w:val="69"/>
        </w:numPr>
        <w:spacing w:after="0"/>
        <w:contextualSpacing w:val="0"/>
        <w:rPr>
          <w:rFonts w:ascii="Garamond" w:hAnsi="Garamond"/>
        </w:rPr>
      </w:pPr>
      <w:r>
        <w:rPr>
          <w:rFonts w:ascii="Garamond" w:eastAsia="Times New Roman" w:hAnsi="Garamond"/>
          <w:color w:val="000000"/>
        </w:rPr>
        <w:t>O</w:t>
      </w:r>
      <w:r w:rsidRPr="00F641BD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F641BD">
        <w:rPr>
          <w:rFonts w:ascii="Garamond" w:eastAsia="Times New Roman" w:hAnsi="Garamond"/>
          <w:b/>
          <w:bCs/>
          <w:color w:val="000000"/>
        </w:rPr>
        <w:t>nie wydano</w:t>
      </w:r>
      <w:r>
        <w:rPr>
          <w:rFonts w:ascii="Garamond" w:eastAsia="Times New Roman" w:hAnsi="Garamond"/>
          <w:b/>
          <w:bCs/>
          <w:color w:val="000000"/>
        </w:rPr>
        <w:t>/ wydano*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bCs/>
          <w:color w:val="000000"/>
        </w:rPr>
        <w:t>orzeczenia</w:t>
      </w:r>
      <w:r>
        <w:rPr>
          <w:rFonts w:ascii="Garamond" w:eastAsia="Times New Roman" w:hAnsi="Garamond"/>
          <w:bCs/>
          <w:color w:val="000000"/>
        </w:rPr>
        <w:t>/e</w:t>
      </w:r>
      <w:r w:rsidRPr="00F641BD">
        <w:rPr>
          <w:rFonts w:ascii="Garamond" w:eastAsia="Times New Roman" w:hAnsi="Garamond"/>
          <w:bCs/>
          <w:color w:val="000000"/>
        </w:rPr>
        <w:t xml:space="preserve"> tytułem środka zapobiegawczego</w:t>
      </w:r>
      <w:r w:rsidRPr="00F641BD">
        <w:rPr>
          <w:rFonts w:ascii="Garamond" w:eastAsia="Times New Roman" w:hAnsi="Garamond"/>
          <w:b/>
          <w:bCs/>
          <w:color w:val="000000"/>
        </w:rPr>
        <w:t xml:space="preserve"> </w:t>
      </w:r>
      <w:r w:rsidRPr="00F641BD">
        <w:rPr>
          <w:rFonts w:ascii="Garamond" w:eastAsia="Times New Roman" w:hAnsi="Garamond"/>
          <w:color w:val="000000"/>
        </w:rPr>
        <w:t>zakazu ubiegania się o zamówienie publiczne.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361DBC" w:rsidRPr="005668EC" w:rsidRDefault="00361DBC" w:rsidP="00361DBC">
      <w:pPr>
        <w:numPr>
          <w:ilvl w:val="0"/>
          <w:numId w:val="69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361DBC" w:rsidRDefault="00361DBC" w:rsidP="00361DBC">
      <w:pPr>
        <w:numPr>
          <w:ilvl w:val="1"/>
          <w:numId w:val="70"/>
        </w:numPr>
        <w:spacing w:after="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 xml:space="preserve">z uiszczaniem podatków, opłat lub składek na ubezpieczenia społeczne lub zdrowotne, </w:t>
      </w:r>
    </w:p>
    <w:p w:rsidR="00361DBC" w:rsidRPr="00D74549" w:rsidRDefault="00361DBC" w:rsidP="00361DBC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D74549">
        <w:rPr>
          <w:rFonts w:ascii="Garamond" w:hAnsi="Garamond"/>
        </w:rPr>
        <w:t>albo*,</w:t>
      </w:r>
    </w:p>
    <w:p w:rsidR="00361DBC" w:rsidRPr="005668EC" w:rsidRDefault="00361DBC" w:rsidP="00361DBC">
      <w:pPr>
        <w:numPr>
          <w:ilvl w:val="1"/>
          <w:numId w:val="70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Wydano wobec nas prawomocny wyrok lub ostateczną decyzję administracyjną o zaleganiu </w:t>
      </w:r>
      <w:r>
        <w:rPr>
          <w:rFonts w:ascii="Garamond" w:hAnsi="Garamond"/>
        </w:rPr>
        <w:br/>
      </w:r>
      <w:r w:rsidRPr="005668EC">
        <w:rPr>
          <w:rFonts w:ascii="Garamond" w:hAnsi="Garamond"/>
        </w:rPr>
        <w:t xml:space="preserve">z  uiszczaniem podatków, opłat lub składek na ubezpieczenia społeczne lub zdrowotne ale dokonaliśmy płatności tych należności wraz z ewentualnymi odsetkami lub grzywnami lub zawarliśmy wiążące porozumienie w sprawie spłat tych należności na potwierdzenie czego </w:t>
      </w:r>
      <w:r w:rsidRPr="005668EC">
        <w:rPr>
          <w:rFonts w:ascii="Garamond" w:hAnsi="Garamond"/>
        </w:rPr>
        <w:lastRenderedPageBreak/>
        <w:t>dołączamy dokumenty potwierdzające dokonanie płatności tych należności wraz z ewentualnymi odsetkami lub grzywnami lub zawarcie wiążącego porozumienia w sprawie spłat tych należność</w:t>
      </w:r>
      <w:r w:rsidRPr="00D6776B">
        <w:rPr>
          <w:rFonts w:ascii="Garamond" w:hAnsi="Garamond"/>
          <w:color w:val="FF0000"/>
        </w:rPr>
        <w:t>*;</w:t>
      </w:r>
    </w:p>
    <w:p w:rsidR="00361DBC" w:rsidRDefault="00361DBC" w:rsidP="00361DBC">
      <w:pPr>
        <w:spacing w:after="120" w:line="360" w:lineRule="auto"/>
        <w:rPr>
          <w:rFonts w:ascii="Garamond" w:hAnsi="Garamond"/>
          <w:color w:val="FF0000"/>
        </w:rPr>
      </w:pP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D74549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D74549">
        <w:rPr>
          <w:rFonts w:ascii="Garamond" w:hAnsi="Garamond" w:cs="Arial"/>
        </w:rPr>
        <w:t>*niepotrzebne skreślić</w:t>
      </w:r>
    </w:p>
    <w:sectPr w:rsidR="007C0E39" w:rsidRPr="00D74549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AF5" w:rsidRDefault="00706AF5" w:rsidP="00BD0B39">
      <w:pPr>
        <w:spacing w:after="0" w:line="240" w:lineRule="auto"/>
      </w:pPr>
      <w:r>
        <w:separator/>
      </w:r>
    </w:p>
  </w:endnote>
  <w:endnote w:type="continuationSeparator" w:id="0">
    <w:p w:rsidR="00706AF5" w:rsidRDefault="00706AF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9581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9581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40EF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40EF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40EF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40EF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AF5" w:rsidRDefault="00706AF5" w:rsidP="00BD0B39">
      <w:pPr>
        <w:spacing w:after="0" w:line="240" w:lineRule="auto"/>
      </w:pPr>
      <w:r>
        <w:separator/>
      </w:r>
    </w:p>
  </w:footnote>
  <w:footnote w:type="continuationSeparator" w:id="0">
    <w:p w:rsidR="00706AF5" w:rsidRDefault="00706AF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706A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70"/>
  </w:num>
  <w:num w:numId="65">
    <w:abstractNumId w:val="66"/>
  </w:num>
  <w:num w:numId="66">
    <w:abstractNumId w:val="64"/>
  </w:num>
  <w:num w:numId="6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</w:num>
  <w:num w:numId="69">
    <w:abstractNumId w:val="63"/>
  </w:num>
  <w:num w:numId="70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7008D"/>
    <w:rsid w:val="00076812"/>
    <w:rsid w:val="000E31F6"/>
    <w:rsid w:val="000E4605"/>
    <w:rsid w:val="000E546E"/>
    <w:rsid w:val="000F5A67"/>
    <w:rsid w:val="000F7C6B"/>
    <w:rsid w:val="00111F9D"/>
    <w:rsid w:val="001376CE"/>
    <w:rsid w:val="00140EF5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A28FB"/>
    <w:rsid w:val="002B4C39"/>
    <w:rsid w:val="002F5C78"/>
    <w:rsid w:val="0031308B"/>
    <w:rsid w:val="0033393C"/>
    <w:rsid w:val="00345B5C"/>
    <w:rsid w:val="00361DB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5F439E"/>
    <w:rsid w:val="0064541C"/>
    <w:rsid w:val="00647F01"/>
    <w:rsid w:val="00650E6F"/>
    <w:rsid w:val="00686A53"/>
    <w:rsid w:val="00692058"/>
    <w:rsid w:val="006A661F"/>
    <w:rsid w:val="006C547C"/>
    <w:rsid w:val="00706AF5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2734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15F53"/>
    <w:rsid w:val="00C53712"/>
    <w:rsid w:val="00C55DD2"/>
    <w:rsid w:val="00C80F4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4549"/>
    <w:rsid w:val="00D75537"/>
    <w:rsid w:val="00D95811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36327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066CF-B617-444F-B19E-4F04FE0D9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2019-05-07T10:11:00Z</cp:lastPrinted>
  <dcterms:created xsi:type="dcterms:W3CDTF">2019-06-25T07:31:00Z</dcterms:created>
  <dcterms:modified xsi:type="dcterms:W3CDTF">2019-06-25T07:31:00Z</dcterms:modified>
</cp:coreProperties>
</file>