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C866F" w14:textId="376CA806" w:rsidR="003031AD" w:rsidRPr="00153B42" w:rsidRDefault="00405DFC" w:rsidP="003031AD">
      <w:pPr>
        <w:rPr>
          <w:rFonts w:ascii="Garamond" w:hAnsi="Garamond"/>
          <w:color w:val="000000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EF4995">
        <w:rPr>
          <w:rFonts w:ascii="Garamond" w:hAnsi="Garamond"/>
          <w:color w:val="000000"/>
        </w:rPr>
        <w:t>10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5EBC7B12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EF4995">
        <w:rPr>
          <w:rFonts w:ascii="Garamond" w:hAnsi="Garamond" w:cs="Arial"/>
          <w:b/>
        </w:rPr>
        <w:t>.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EF4995">
        <w:rPr>
          <w:rFonts w:ascii="Garamond" w:hAnsi="Garamond" w:cs="Arial"/>
          <w:b/>
        </w:rPr>
        <w:t xml:space="preserve">Dostawa tekstyliów hotelowych do </w:t>
      </w:r>
      <w:r w:rsidR="00D77359" w:rsidRPr="00497D76">
        <w:rPr>
          <w:rFonts w:ascii="Garamond" w:hAnsi="Garamond" w:cs="Arial"/>
          <w:b/>
        </w:rPr>
        <w:t xml:space="preserve">AMW REWITA </w:t>
      </w:r>
      <w:r w:rsidR="00EF4995">
        <w:rPr>
          <w:rFonts w:ascii="Garamond" w:hAnsi="Garamond" w:cs="Arial"/>
          <w:b/>
        </w:rPr>
        <w:t xml:space="preserve">Sp. z o.o. Oddział </w:t>
      </w:r>
      <w:proofErr w:type="spellStart"/>
      <w:r w:rsidR="00EF4995">
        <w:rPr>
          <w:rFonts w:ascii="Garamond" w:hAnsi="Garamond" w:cs="Arial"/>
          <w:b/>
        </w:rPr>
        <w:t>Rewita</w:t>
      </w:r>
      <w:proofErr w:type="spellEnd"/>
      <w:r w:rsidR="00EF4995">
        <w:rPr>
          <w:rFonts w:ascii="Garamond" w:hAnsi="Garamond" w:cs="Arial"/>
          <w:b/>
        </w:rPr>
        <w:t xml:space="preserve"> Zakopane</w:t>
      </w:r>
      <w:r w:rsidR="00D77359">
        <w:rPr>
          <w:rFonts w:ascii="Garamond" w:hAnsi="Garamond" w:cs="Arial"/>
          <w:b/>
        </w:rPr>
        <w:t xml:space="preserve">” </w:t>
      </w:r>
      <w:r w:rsidR="00D77359">
        <w:rPr>
          <w:rFonts w:ascii="Garamond" w:hAnsi="Garamond" w:cs="Garamond"/>
          <w:color w:val="000000"/>
        </w:rPr>
        <w:t xml:space="preserve">nr </w:t>
      </w:r>
      <w:r w:rsidR="00EF4995">
        <w:rPr>
          <w:rFonts w:ascii="Garamond" w:hAnsi="Garamond" w:cs="Garamond"/>
          <w:color w:val="000000"/>
        </w:rPr>
        <w:t xml:space="preserve"> postępowania RWT/OZKP/272/PZP/5</w:t>
      </w:r>
      <w:r w:rsidR="00D77359">
        <w:rPr>
          <w:rFonts w:ascii="Garamond" w:hAnsi="Garamond" w:cs="Garamond"/>
          <w:color w:val="000000"/>
        </w:rPr>
        <w:t>/2019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A2F39ED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00CE419F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0ADE4A1" w14:textId="79BD6B4B" w:rsidR="003C182A" w:rsidRPr="003C182A" w:rsidRDefault="003C182A" w:rsidP="003C182A">
      <w:pPr>
        <w:pStyle w:val="Akapitzlist"/>
        <w:numPr>
          <w:ilvl w:val="0"/>
          <w:numId w:val="36"/>
        </w:numPr>
        <w:jc w:val="both"/>
        <w:rPr>
          <w:rFonts w:ascii="Garamond" w:hAnsi="Garamond" w:cs="Arial"/>
          <w:i/>
          <w:sz w:val="22"/>
          <w:szCs w:val="22"/>
        </w:rPr>
      </w:pPr>
      <w:r w:rsidRPr="003C182A">
        <w:rPr>
          <w:rFonts w:ascii="Garamond" w:hAnsi="Garamond" w:cs="Arial"/>
          <w:sz w:val="22"/>
          <w:szCs w:val="22"/>
        </w:rPr>
        <w:t xml:space="preserve"> </w:t>
      </w:r>
      <w:r w:rsidRPr="003C182A">
        <w:rPr>
          <w:rFonts w:ascii="Garamond" w:hAnsi="Garamond" w:cs="Arial"/>
          <w:i/>
          <w:sz w:val="22"/>
          <w:szCs w:val="22"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  <w:sz w:val="22"/>
          <w:szCs w:val="22"/>
        </w:rPr>
        <w:t>Pzp</w:t>
      </w:r>
      <w:proofErr w:type="spellEnd"/>
    </w:p>
    <w:p w14:paraId="72CA1866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4E170082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B835F" w14:textId="77777777" w:rsidR="00265D7F" w:rsidRDefault="00265D7F" w:rsidP="00BD0B39">
      <w:pPr>
        <w:spacing w:after="0" w:line="240" w:lineRule="auto"/>
      </w:pPr>
      <w:r>
        <w:separator/>
      </w:r>
    </w:p>
  </w:endnote>
  <w:endnote w:type="continuationSeparator" w:id="0">
    <w:p w14:paraId="7F388074" w14:textId="77777777" w:rsidR="00265D7F" w:rsidRDefault="00265D7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AF1FF" w14:textId="77777777" w:rsidR="00265D7F" w:rsidRDefault="00265D7F" w:rsidP="00BD0B39">
      <w:pPr>
        <w:spacing w:after="0" w:line="240" w:lineRule="auto"/>
      </w:pPr>
      <w:r>
        <w:separator/>
      </w:r>
    </w:p>
  </w:footnote>
  <w:footnote w:type="continuationSeparator" w:id="0">
    <w:p w14:paraId="51630903" w14:textId="77777777" w:rsidR="00265D7F" w:rsidRDefault="00265D7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265D7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6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1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5"/>
  </w:num>
  <w:num w:numId="9">
    <w:abstractNumId w:val="27"/>
  </w:num>
  <w:num w:numId="10">
    <w:abstractNumId w:val="30"/>
  </w:num>
  <w:num w:numId="11">
    <w:abstractNumId w:val="9"/>
  </w:num>
  <w:num w:numId="12">
    <w:abstractNumId w:val="20"/>
  </w:num>
  <w:num w:numId="13">
    <w:abstractNumId w:val="34"/>
  </w:num>
  <w:num w:numId="14">
    <w:abstractNumId w:val="22"/>
  </w:num>
  <w:num w:numId="15">
    <w:abstractNumId w:val="17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9"/>
  </w:num>
  <w:num w:numId="22">
    <w:abstractNumId w:val="4"/>
  </w:num>
  <w:num w:numId="23">
    <w:abstractNumId w:val="25"/>
  </w:num>
  <w:num w:numId="24">
    <w:abstractNumId w:val="32"/>
  </w:num>
  <w:num w:numId="25">
    <w:abstractNumId w:val="14"/>
  </w:num>
  <w:num w:numId="26">
    <w:abstractNumId w:val="18"/>
  </w:num>
  <w:num w:numId="27">
    <w:abstractNumId w:val="13"/>
  </w:num>
  <w:num w:numId="28">
    <w:abstractNumId w:val="38"/>
  </w:num>
  <w:num w:numId="29">
    <w:abstractNumId w:val="12"/>
  </w:num>
  <w:num w:numId="30">
    <w:abstractNumId w:val="16"/>
  </w:num>
  <w:num w:numId="31">
    <w:abstractNumId w:val="35"/>
  </w:num>
  <w:num w:numId="32">
    <w:abstractNumId w:val="29"/>
  </w:num>
  <w:num w:numId="33">
    <w:abstractNumId w:val="5"/>
  </w:num>
  <w:num w:numId="34">
    <w:abstractNumId w:val="21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B73EE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65D7F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182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5A1B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2BF3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D3A1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18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34C4"/>
    <w:rsid w:val="009A5AD0"/>
    <w:rsid w:val="009A711A"/>
    <w:rsid w:val="009C4E68"/>
    <w:rsid w:val="009C7889"/>
    <w:rsid w:val="009D4548"/>
    <w:rsid w:val="009D542C"/>
    <w:rsid w:val="009F2924"/>
    <w:rsid w:val="009F2A45"/>
    <w:rsid w:val="009F52D4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4995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240A9-4D39-41CF-9EE4-B99D44F0B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2019-02-27T13:19:00Z</cp:lastPrinted>
  <dcterms:created xsi:type="dcterms:W3CDTF">2019-06-25T07:30:00Z</dcterms:created>
  <dcterms:modified xsi:type="dcterms:W3CDTF">2019-06-25T07:30:00Z</dcterms:modified>
</cp:coreProperties>
</file>