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9BF" w:rsidRDefault="000129BF" w:rsidP="000129BF">
      <w:pPr>
        <w:spacing w:after="0" w:line="360" w:lineRule="auto"/>
        <w:ind w:left="6372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Załącznik nr 6 do SIWZ</w:t>
      </w:r>
    </w:p>
    <w:p w:rsidR="00B00A70" w:rsidRDefault="00B00A70" w:rsidP="00B00A70">
      <w:pPr>
        <w:spacing w:after="0" w:line="240" w:lineRule="auto"/>
        <w:rPr>
          <w:rFonts w:ascii="Garamond" w:eastAsiaTheme="minorHAnsi" w:hAnsi="Garamond" w:cs="Arial"/>
          <w:b/>
        </w:rPr>
      </w:pPr>
      <w:r>
        <w:rPr>
          <w:rFonts w:ascii="Garamond" w:hAnsi="Garamond" w:cs="Arial"/>
          <w:b/>
        </w:rPr>
        <w:t>Wykonawca:</w:t>
      </w:r>
    </w:p>
    <w:p w:rsidR="00B00A70" w:rsidRDefault="00B00A70" w:rsidP="00B00A70">
      <w:pPr>
        <w:spacing w:after="0" w:line="240" w:lineRule="auto"/>
        <w:rPr>
          <w:rFonts w:ascii="Garamond" w:hAnsi="Garamond" w:cs="Arial"/>
          <w:b/>
        </w:rPr>
      </w:pPr>
    </w:p>
    <w:p w:rsidR="00B00A70" w:rsidRDefault="00B00A70" w:rsidP="00B00A70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B00A70" w:rsidRDefault="00B00A70" w:rsidP="00B00A70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B00A70" w:rsidRDefault="00B00A70" w:rsidP="00B00A70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>
        <w:rPr>
          <w:rFonts w:ascii="Garamond" w:hAnsi="Garamond" w:cs="Arial"/>
          <w:i/>
          <w:sz w:val="20"/>
          <w:szCs w:val="20"/>
        </w:rPr>
        <w:t>(pełna nazwa/firma, adres,)</w:t>
      </w:r>
    </w:p>
    <w:p w:rsidR="00B00A70" w:rsidRDefault="00B00A70" w:rsidP="00B00A70">
      <w:pPr>
        <w:jc w:val="both"/>
        <w:rPr>
          <w:rFonts w:ascii="Garamond" w:hAnsi="Garamond" w:cs="Arial"/>
        </w:rPr>
      </w:pPr>
    </w:p>
    <w:p w:rsidR="00B00A70" w:rsidRPr="00B00A70" w:rsidRDefault="00B00A70" w:rsidP="00B00A70">
      <w:pPr>
        <w:jc w:val="both"/>
        <w:rPr>
          <w:rFonts w:ascii="Garamond" w:eastAsiaTheme="minorHAnsi" w:hAnsi="Garamond"/>
          <w:color w:val="000000"/>
        </w:rPr>
      </w:pPr>
      <w:r>
        <w:rPr>
          <w:rFonts w:ascii="Garamond" w:hAnsi="Garamond" w:cs="Arial"/>
        </w:rPr>
        <w:t>Biorąc udział w postępowaniu pn.</w:t>
      </w:r>
      <w:r>
        <w:t xml:space="preserve"> </w:t>
      </w:r>
      <w:bookmarkStart w:id="0" w:name="_GoBack"/>
      <w:r w:rsidR="00C358DD" w:rsidRPr="00C358DD">
        <w:rPr>
          <w:rFonts w:ascii="Garamond" w:hAnsi="Garamond"/>
          <w:color w:val="000000"/>
          <w:lang w:eastAsia="pl-PL"/>
        </w:rPr>
        <w:t>Dostawa asortymentu wyposażenia sklepików w artykuły reklamowe, higieniczne i lokalne do w</w:t>
      </w:r>
      <w:r w:rsidR="00C358DD">
        <w:rPr>
          <w:rFonts w:ascii="Garamond" w:hAnsi="Garamond"/>
          <w:color w:val="000000"/>
          <w:lang w:eastAsia="pl-PL"/>
        </w:rPr>
        <w:t xml:space="preserve">szystkich Oddziałów AMW REWITA </w:t>
      </w:r>
      <w:r w:rsidR="00C358DD" w:rsidRPr="00C358DD">
        <w:rPr>
          <w:rFonts w:ascii="Garamond" w:hAnsi="Garamond"/>
          <w:color w:val="000000"/>
          <w:lang w:eastAsia="pl-PL"/>
        </w:rPr>
        <w:t>Sp. z o.o., z podziałem na 3 części</w:t>
      </w:r>
      <w:bookmarkEnd w:id="0"/>
      <w:r>
        <w:rPr>
          <w:rFonts w:ascii="Garamond" w:hAnsi="Garamond" w:cs="Arial"/>
        </w:rPr>
        <w:t xml:space="preserve">, </w:t>
      </w:r>
      <w:r w:rsidR="00C358DD">
        <w:rPr>
          <w:rFonts w:ascii="Garamond" w:hAnsi="Garamond" w:cs="Arial"/>
        </w:rPr>
        <w:br/>
        <w:t xml:space="preserve">nr postępowania: </w:t>
      </w:r>
      <w:r w:rsidR="00C358DD" w:rsidRPr="00C358DD">
        <w:rPr>
          <w:rFonts w:ascii="Garamond" w:hAnsi="Garamond" w:cs="Arial"/>
          <w:b/>
        </w:rPr>
        <w:t>RWT/PZP/21</w:t>
      </w:r>
      <w:r w:rsidRPr="00C358DD">
        <w:rPr>
          <w:rFonts w:ascii="Garamond" w:hAnsi="Garamond" w:cs="Arial"/>
          <w:b/>
        </w:rPr>
        <w:t>/2019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>O</w:t>
      </w:r>
      <w:r>
        <w:rPr>
          <w:rFonts w:ascii="Garamond" w:eastAsia="Times New Roman" w:hAnsi="Garamond"/>
          <w:color w:val="000000"/>
        </w:rPr>
        <w:t xml:space="preserve">świadczam, że wobec podmiotu, który reprezentuję </w:t>
      </w:r>
      <w:r>
        <w:rPr>
          <w:rFonts w:ascii="Garamond" w:eastAsia="Times New Roman" w:hAnsi="Garamond"/>
          <w:b/>
          <w:bCs/>
          <w:color w:val="000000"/>
        </w:rPr>
        <w:t xml:space="preserve">nie wydano </w:t>
      </w:r>
      <w:r>
        <w:rPr>
          <w:rFonts w:ascii="Garamond" w:eastAsia="Times New Roman" w:hAnsi="Garamond"/>
          <w:bCs/>
          <w:color w:val="000000"/>
        </w:rPr>
        <w:t>orzeczenia tytułem środka zapobiegawczego</w:t>
      </w:r>
      <w:r>
        <w:rPr>
          <w:rFonts w:ascii="Garamond" w:eastAsia="Times New Roman" w:hAnsi="Garamond"/>
          <w:b/>
          <w:bCs/>
          <w:color w:val="000000"/>
        </w:rPr>
        <w:t xml:space="preserve"> </w:t>
      </w:r>
      <w:r>
        <w:rPr>
          <w:rFonts w:ascii="Garamond" w:eastAsia="Times New Roman" w:hAnsi="Garamond"/>
          <w:color w:val="000000"/>
        </w:rPr>
        <w:t>zakazu ubiegania się o zamówienie publiczne.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Oświadczam, że podmiot, który reprezentuję </w:t>
      </w:r>
      <w:r>
        <w:rPr>
          <w:rFonts w:ascii="Garamond" w:hAnsi="Garamond"/>
          <w:b/>
        </w:rPr>
        <w:t>nie zalega</w:t>
      </w:r>
      <w:r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>
        <w:rPr>
          <w:rFonts w:ascii="Garamond" w:hAnsi="Garamond"/>
        </w:rPr>
        <w:br/>
        <w:t>(Dz. U. z 2016 r. poz. 716)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Oświadczam, że wobec podmiotu, który reprezentuję:</w:t>
      </w:r>
    </w:p>
    <w:p w:rsidR="00B00A70" w:rsidRDefault="00B00A70" w:rsidP="00B00A70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Nie wydano</w:t>
      </w:r>
      <w:r>
        <w:rPr>
          <w:rFonts w:ascii="Garamond" w:hAnsi="Garamond"/>
        </w:rPr>
        <w:t xml:space="preserve">* prawomocnego wyroku sądu lub ostatecznej decyzji administracyjnej o zaleganiu </w:t>
      </w:r>
      <w:r>
        <w:rPr>
          <w:rFonts w:ascii="Garamond" w:hAnsi="Garamond"/>
        </w:rPr>
        <w:br/>
        <w:t>z uiszczaniem podatków, opłat lub składek na ubezpieczenia społeczne lub zdrowotne, albo*,</w:t>
      </w:r>
    </w:p>
    <w:p w:rsidR="00B00A70" w:rsidRDefault="00B00A70" w:rsidP="00B00A70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Wydano*</w:t>
      </w:r>
      <w:r>
        <w:rPr>
          <w:rFonts w:ascii="Garamond" w:hAnsi="Garamond"/>
        </w:rPr>
        <w:t xml:space="preserve">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B00A70" w:rsidRDefault="00B00A70" w:rsidP="00B00A70">
      <w:pPr>
        <w:spacing w:after="120" w:line="360" w:lineRule="auto"/>
        <w:rPr>
          <w:rFonts w:ascii="Garamond" w:hAnsi="Garamond"/>
        </w:rPr>
      </w:pPr>
    </w:p>
    <w:p w:rsidR="00B00A70" w:rsidRPr="00B00A70" w:rsidRDefault="00B00A70" w:rsidP="00B00A70">
      <w:pPr>
        <w:spacing w:after="120" w:line="360" w:lineRule="auto"/>
        <w:rPr>
          <w:rFonts w:ascii="Garamond" w:hAnsi="Garamond"/>
          <w:b/>
        </w:rPr>
      </w:pPr>
      <w:r w:rsidRPr="00B00A70">
        <w:rPr>
          <w:rFonts w:ascii="Garamond" w:hAnsi="Garamond"/>
          <w:b/>
        </w:rPr>
        <w:t>*niepotrzebne skreślić</w:t>
      </w:r>
    </w:p>
    <w:p w:rsidR="00B00A70" w:rsidRDefault="00B00A70" w:rsidP="00B00A70">
      <w:pPr>
        <w:spacing w:after="120" w:line="360" w:lineRule="auto"/>
        <w:rPr>
          <w:rFonts w:ascii="Garamond" w:hAnsi="Garamond"/>
        </w:rPr>
      </w:pPr>
    </w:p>
    <w:p w:rsidR="00B00A70" w:rsidRDefault="00B00A70" w:rsidP="00B00A70">
      <w:pPr>
        <w:rPr>
          <w:rFonts w:ascii="Garamond" w:hAnsi="Garamond"/>
        </w:rPr>
      </w:pPr>
      <w:r>
        <w:rPr>
          <w:rFonts w:ascii="Garamond" w:hAnsi="Garamond"/>
        </w:rPr>
        <w:tab/>
        <w:t>…………….………..….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>dnia ………….…….……. r.</w:t>
      </w:r>
    </w:p>
    <w:p w:rsidR="00B00A70" w:rsidRDefault="00B00A70" w:rsidP="00B00A70">
      <w:pPr>
        <w:spacing w:before="2"/>
        <w:ind w:left="538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    (miejscowość)</w:t>
      </w:r>
    </w:p>
    <w:p w:rsidR="00B00A70" w:rsidRDefault="00B00A70" w:rsidP="00B00A70">
      <w:pPr>
        <w:rPr>
          <w:rFonts w:ascii="Garamond" w:hAnsi="Garamond"/>
        </w:rPr>
      </w:pPr>
    </w:p>
    <w:p w:rsidR="00B00A70" w:rsidRDefault="00B00A70" w:rsidP="00B00A70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B00A70" w:rsidRDefault="00B00A70" w:rsidP="00B00A70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>
        <w:rPr>
          <w:rFonts w:ascii="Garamond" w:eastAsia="Times New Roman" w:hAnsi="Garamond"/>
          <w:i/>
          <w:iCs/>
          <w:color w:val="000000"/>
        </w:rPr>
        <w:t>)</w:t>
      </w:r>
    </w:p>
    <w:p w:rsidR="00B00A70" w:rsidRDefault="00B00A70" w:rsidP="00B00A70">
      <w:pPr>
        <w:tabs>
          <w:tab w:val="left" w:pos="284"/>
        </w:tabs>
        <w:spacing w:after="0"/>
        <w:rPr>
          <w:rFonts w:ascii="Garamond" w:hAnsi="Garamond"/>
          <w:b/>
        </w:rPr>
      </w:pPr>
    </w:p>
    <w:p w:rsidR="000129BF" w:rsidRDefault="000129BF" w:rsidP="00CD38EF">
      <w:pPr>
        <w:spacing w:after="0" w:line="360" w:lineRule="auto"/>
        <w:rPr>
          <w:rFonts w:ascii="Garamond" w:hAnsi="Garamond" w:cs="Arial"/>
          <w:b/>
        </w:rPr>
      </w:pPr>
    </w:p>
    <w:p w:rsidR="000129BF" w:rsidRDefault="000129BF" w:rsidP="00CD38EF">
      <w:pPr>
        <w:spacing w:after="0" w:line="360" w:lineRule="auto"/>
        <w:rPr>
          <w:rFonts w:ascii="Garamond" w:hAnsi="Garamond" w:cs="Arial"/>
          <w:b/>
        </w:rPr>
      </w:pPr>
    </w:p>
    <w:sectPr w:rsidR="000129B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B0B" w:rsidRDefault="000A0B0B" w:rsidP="00BD0B39">
      <w:pPr>
        <w:spacing w:after="0" w:line="240" w:lineRule="auto"/>
      </w:pPr>
      <w:r>
        <w:separator/>
      </w:r>
    </w:p>
  </w:endnote>
  <w:endnote w:type="continuationSeparator" w:id="0">
    <w:p w:rsidR="000A0B0B" w:rsidRDefault="000A0B0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29B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8D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29B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8D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8D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8D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8D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8D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B0B" w:rsidRDefault="000A0B0B" w:rsidP="00BD0B39">
      <w:pPr>
        <w:spacing w:after="0" w:line="240" w:lineRule="auto"/>
      </w:pPr>
      <w:r>
        <w:separator/>
      </w:r>
    </w:p>
  </w:footnote>
  <w:footnote w:type="continuationSeparator" w:id="0">
    <w:p w:rsidR="000A0B0B" w:rsidRDefault="000A0B0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0A0B0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4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 w:numId="7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29BF"/>
    <w:rsid w:val="000342F3"/>
    <w:rsid w:val="0007008D"/>
    <w:rsid w:val="00076812"/>
    <w:rsid w:val="000A0B0B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5F439E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2734"/>
    <w:rsid w:val="009237EB"/>
    <w:rsid w:val="00926427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00A70"/>
    <w:rsid w:val="00B41AC2"/>
    <w:rsid w:val="00B55A4B"/>
    <w:rsid w:val="00B845E8"/>
    <w:rsid w:val="00BC01D1"/>
    <w:rsid w:val="00BD0B39"/>
    <w:rsid w:val="00BE160E"/>
    <w:rsid w:val="00C15F53"/>
    <w:rsid w:val="00C358DD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17302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081B1-EAD8-4BF4-B758-6F38D6097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7</cp:revision>
  <cp:lastPrinted>2019-05-24T14:49:00Z</cp:lastPrinted>
  <dcterms:created xsi:type="dcterms:W3CDTF">2019-04-30T10:35:00Z</dcterms:created>
  <dcterms:modified xsi:type="dcterms:W3CDTF">2019-05-24T14:50:00Z</dcterms:modified>
</cp:coreProperties>
</file>