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2AB15854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017AFFC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396D48"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5158A262" w:rsidR="003031AD" w:rsidRPr="00153B42" w:rsidRDefault="003031AD" w:rsidP="00E94B85">
            <w:pPr>
              <w:tabs>
                <w:tab w:val="left" w:pos="357"/>
              </w:tabs>
              <w:spacing w:before="60" w:after="6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bookmarkStart w:id="0" w:name="_GoBack"/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Dostawa asortymentu </w:t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wyposażenia sklepików w artykuły reklamowe, higieniczne i lokalne 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do </w:t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wszystkich 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>Oddziałów</w:t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 AMW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 </w:t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REWITA </w:t>
            </w:r>
            <w:r w:rsidR="00F47EBE">
              <w:rPr>
                <w:rFonts w:ascii="Garamond" w:hAnsi="Garamond"/>
                <w:b/>
                <w:color w:val="000000"/>
                <w:lang w:eastAsia="pl-PL"/>
              </w:rPr>
              <w:br/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>Sp. z o.o.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>,</w:t>
            </w:r>
            <w:r w:rsidR="0051227B" w:rsidRPr="00E94B85">
              <w:rPr>
                <w:rFonts w:ascii="Garamond" w:hAnsi="Garamond"/>
                <w:color w:val="000000"/>
                <w:lang w:eastAsia="pl-PL"/>
              </w:rPr>
              <w:t xml:space="preserve"> 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z podziałem </w:t>
            </w:r>
            <w:r w:rsidR="00E94B85" w:rsidRPr="00F47EBE">
              <w:rPr>
                <w:rFonts w:ascii="Garamond" w:hAnsi="Garamond"/>
                <w:b/>
                <w:color w:val="000000"/>
                <w:lang w:eastAsia="pl-PL"/>
              </w:rPr>
              <w:t>na 3</w:t>
            </w:r>
            <w:r w:rsidR="0051227B" w:rsidRPr="00F47EBE">
              <w:rPr>
                <w:rFonts w:ascii="Garamond" w:hAnsi="Garamond"/>
                <w:b/>
                <w:color w:val="000000"/>
                <w:lang w:eastAsia="pl-PL"/>
              </w:rPr>
              <w:t xml:space="preserve"> części</w:t>
            </w:r>
            <w:bookmarkEnd w:id="0"/>
            <w:r w:rsidR="0051227B" w:rsidRPr="00E94B85">
              <w:rPr>
                <w:rFonts w:ascii="Garamond" w:hAnsi="Garamond" w:cs="Arial"/>
              </w:rPr>
              <w:t xml:space="preserve">, </w:t>
            </w:r>
            <w:r w:rsidR="00AF3C5F" w:rsidRPr="00E94B85">
              <w:rPr>
                <w:rFonts w:ascii="Garamond" w:hAnsi="Garamond" w:cs="Arial"/>
              </w:rPr>
              <w:t xml:space="preserve"> Nr p</w:t>
            </w:r>
            <w:r w:rsidR="00AF3C5F" w:rsidRPr="00AF3C5F">
              <w:rPr>
                <w:rFonts w:ascii="Garamond" w:hAnsi="Garamond" w:cs="Arial"/>
                <w:b/>
              </w:rPr>
              <w:t xml:space="preserve">ostępowania:   </w:t>
            </w:r>
            <w:r w:rsidR="00E94B85">
              <w:rPr>
                <w:rFonts w:ascii="Garamond" w:hAnsi="Garamond"/>
                <w:b/>
                <w:color w:val="000000" w:themeColor="text1"/>
              </w:rPr>
              <w:t>RWT/PZP/21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477CB06F" w14:textId="77777777" w:rsidR="0051227B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</w:t>
            </w:r>
            <w:r w:rsidR="0051227B">
              <w:rPr>
                <w:rFonts w:ascii="Garamond" w:hAnsi="Garamond"/>
              </w:rPr>
              <w:t>acji Wykonawcy/ów i podpisująca ofertę:</w:t>
            </w:r>
          </w:p>
          <w:p w14:paraId="03A452BE" w14:textId="5D87AF78" w:rsidR="003031AD" w:rsidRPr="00153B42" w:rsidRDefault="0051227B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……………..……………………………………………………………………………………………………..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055EADE" w14:textId="77777777" w:rsidR="0013593E" w:rsidRDefault="0013593E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14:paraId="4092F8F2" w14:textId="20394131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3593E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>
              <w:rPr>
                <w:rFonts w:ascii="Garamond" w:hAnsi="Garamond"/>
                <w:color w:val="000000"/>
              </w:rPr>
              <w:t>iotu zamówienia zgodnie z SIWZ.</w:t>
            </w:r>
          </w:p>
          <w:p w14:paraId="6165202C" w14:textId="7462BA6D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Część: 1 </w:t>
            </w:r>
            <w:r w:rsidR="00E94B85">
              <w:rPr>
                <w:rFonts w:ascii="Garamond" w:hAnsi="Garamond"/>
                <w:b/>
                <w:color w:val="000000"/>
                <w:sz w:val="20"/>
                <w:szCs w:val="20"/>
              </w:rPr>
              <w:t>– Artykuły reklamowe</w:t>
            </w:r>
          </w:p>
          <w:p w14:paraId="7F902407" w14:textId="77777777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114DE32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7C31DE6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735ED60C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66DDE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60F1998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F9B3BD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15272C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030927F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4101527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39F8F56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10D26802" w14:textId="0553745F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Część: 2 </w:t>
            </w:r>
            <w:r w:rsidR="00E94B85">
              <w:rPr>
                <w:rFonts w:ascii="Garamond" w:hAnsi="Garamond"/>
                <w:b/>
                <w:color w:val="000000"/>
                <w:sz w:val="20"/>
                <w:szCs w:val="20"/>
              </w:rPr>
              <w:t>– ARTYKUŁY HIGIENICZNE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5A1A5C1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2ECDCA8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03DA0143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F0DE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8762BD8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87CC2C7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54926CF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26296D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B425096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8FA7F7" w14:textId="03FD94E5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Część: 3 </w:t>
            </w:r>
            <w:r w:rsidR="00E94B85">
              <w:rPr>
                <w:rFonts w:ascii="Garamond" w:hAnsi="Garamond"/>
                <w:b/>
                <w:color w:val="000000"/>
                <w:sz w:val="20"/>
                <w:szCs w:val="20"/>
              </w:rPr>
              <w:t>– ARTYKUŁY LOKALNE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35B61BF8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82BB42E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5FAC0F84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C2DB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7D3B65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0077CD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3A4D8F1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C771B4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05F5E6C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DA42059" w14:textId="77777777" w:rsidR="00F92396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E94B85" w:rsidRPr="00153B42" w:rsidRDefault="00E94B85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3245D050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50D45AE1" w14:textId="77777777" w:rsidR="00E94B85" w:rsidRPr="00153B42" w:rsidRDefault="00E94B85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3B554C9A" w14:textId="77777777" w:rsidR="003031AD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  <w:p w14:paraId="4BD98A31" w14:textId="77777777" w:rsidR="00E94B85" w:rsidRPr="00153B42" w:rsidRDefault="00E94B85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4E8E2BC7" w14:textId="77777777" w:rsidR="00767865" w:rsidRDefault="00767865" w:rsidP="004F35E5">
      <w:pPr>
        <w:rPr>
          <w:rFonts w:ascii="Garamond" w:hAnsi="Garamond"/>
          <w:color w:val="000000"/>
          <w:highlight w:val="yellow"/>
        </w:rPr>
      </w:pPr>
    </w:p>
    <w:p w14:paraId="3F32571F" w14:textId="32F91E03" w:rsidR="00767865" w:rsidRPr="00767865" w:rsidRDefault="00767865" w:rsidP="00767865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>UWAGA</w:t>
      </w:r>
      <w:r w:rsidRPr="00021E26">
        <w:rPr>
          <w:rFonts w:ascii="Garamond" w:hAnsi="Garamond"/>
          <w:b/>
          <w:bCs/>
          <w:i/>
          <w:shd w:val="clear" w:color="auto" w:fill="FFFFFF"/>
        </w:rPr>
        <w:t>: do oferty należy załączać uzupełniony załącznik nr 2</w:t>
      </w:r>
      <w:r w:rsidR="000358FB">
        <w:rPr>
          <w:rFonts w:ascii="Garamond" w:hAnsi="Garamond"/>
          <w:b/>
          <w:bCs/>
          <w:i/>
          <w:shd w:val="clear" w:color="auto" w:fill="FFFFFF"/>
        </w:rPr>
        <w:t>A, 2B,2C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do SIWZ – </w:t>
      </w:r>
      <w:r w:rsidR="000358FB">
        <w:rPr>
          <w:rFonts w:ascii="Garamond" w:hAnsi="Garamond"/>
          <w:b/>
          <w:bCs/>
          <w:i/>
          <w:shd w:val="clear" w:color="auto" w:fill="FFFFFF"/>
        </w:rPr>
        <w:t>formularz ofertowo - cenowy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, </w:t>
      </w:r>
      <w:r>
        <w:rPr>
          <w:rFonts w:ascii="Garamond" w:hAnsi="Garamond"/>
          <w:b/>
          <w:bCs/>
          <w:i/>
          <w:shd w:val="clear" w:color="auto" w:fill="FFFFFF"/>
        </w:rPr>
        <w:t xml:space="preserve">który stanowi </w:t>
      </w:r>
      <w:r w:rsidRPr="00021E26">
        <w:rPr>
          <w:rFonts w:ascii="Garamond" w:hAnsi="Garamond"/>
          <w:b/>
          <w:bCs/>
          <w:i/>
          <w:shd w:val="clear" w:color="auto" w:fill="FFFFFF"/>
        </w:rPr>
        <w:t>integralną część oferty</w:t>
      </w:r>
      <w:r>
        <w:rPr>
          <w:rFonts w:ascii="Garamond" w:hAnsi="Garamond"/>
          <w:b/>
          <w:bCs/>
          <w:i/>
          <w:shd w:val="clear" w:color="auto" w:fill="FFFFFF"/>
        </w:rPr>
        <w:t>;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</w:p>
    <w:sectPr w:rsidR="00767865" w:rsidRPr="00767865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EB358" w14:textId="77777777" w:rsidR="00126E4F" w:rsidRDefault="00126E4F" w:rsidP="00BD0B39">
      <w:pPr>
        <w:spacing w:after="0" w:line="240" w:lineRule="auto"/>
      </w:pPr>
      <w:r>
        <w:separator/>
      </w:r>
    </w:p>
  </w:endnote>
  <w:endnote w:type="continuationSeparator" w:id="0">
    <w:p w14:paraId="0E51A7E9" w14:textId="77777777" w:rsidR="00126E4F" w:rsidRDefault="00126E4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B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B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B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B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E1E27" w14:textId="77777777" w:rsidR="00126E4F" w:rsidRDefault="00126E4F" w:rsidP="00BD0B39">
      <w:pPr>
        <w:spacing w:after="0" w:line="240" w:lineRule="auto"/>
      </w:pPr>
      <w:r>
        <w:separator/>
      </w:r>
    </w:p>
  </w:footnote>
  <w:footnote w:type="continuationSeparator" w:id="0">
    <w:p w14:paraId="510D099C" w14:textId="77777777" w:rsidR="00126E4F" w:rsidRDefault="00126E4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126E4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58FB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6E4F"/>
    <w:rsid w:val="00127E5C"/>
    <w:rsid w:val="00131B21"/>
    <w:rsid w:val="0013593E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2D7F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96D4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55B03"/>
    <w:rsid w:val="00465E58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163E"/>
    <w:rsid w:val="0051227B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795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67865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34AC7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86C7C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505"/>
    <w:rsid w:val="008D798C"/>
    <w:rsid w:val="008E32B7"/>
    <w:rsid w:val="008E50B6"/>
    <w:rsid w:val="008E5D98"/>
    <w:rsid w:val="008E71AB"/>
    <w:rsid w:val="008F3390"/>
    <w:rsid w:val="008F4504"/>
    <w:rsid w:val="009050F9"/>
    <w:rsid w:val="00906D40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589D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85"/>
    <w:rsid w:val="00E94BED"/>
    <w:rsid w:val="00EA41A5"/>
    <w:rsid w:val="00EA4501"/>
    <w:rsid w:val="00EA737A"/>
    <w:rsid w:val="00EB3AB4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47EBE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ADA3-4221-4387-A4D8-526C90BC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792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11</cp:revision>
  <cp:lastPrinted>2019-05-24T05:39:00Z</cp:lastPrinted>
  <dcterms:created xsi:type="dcterms:W3CDTF">2019-04-30T10:30:00Z</dcterms:created>
  <dcterms:modified xsi:type="dcterms:W3CDTF">2019-05-24T14:47:00Z</dcterms:modified>
</cp:coreProperties>
</file>