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2F50B" w14:textId="77777777" w:rsidR="00E37BFB" w:rsidRDefault="00E37BFB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29D61524" w14:textId="234E2D80" w:rsidR="007378AF" w:rsidRPr="00153B42" w:rsidRDefault="007378AF" w:rsidP="007378AF">
      <w:pPr>
        <w:jc w:val="right"/>
        <w:rPr>
          <w:rFonts w:ascii="Garamond" w:hAnsi="Garamond"/>
          <w:color w:val="000000"/>
        </w:rPr>
      </w:pPr>
      <w:r w:rsidRPr="00153B42">
        <w:rPr>
          <w:rFonts w:ascii="Garamond" w:hAnsi="Garamond"/>
          <w:color w:val="000000"/>
        </w:rPr>
        <w:t xml:space="preserve">Załącznik nr </w:t>
      </w:r>
      <w:r w:rsidR="00E15C01">
        <w:rPr>
          <w:rFonts w:ascii="Garamond" w:hAnsi="Garamond"/>
          <w:color w:val="000000"/>
        </w:rPr>
        <w:t>7</w:t>
      </w:r>
      <w:r>
        <w:rPr>
          <w:rFonts w:ascii="Garamond" w:hAnsi="Garamond"/>
          <w:color w:val="000000"/>
        </w:rPr>
        <w:t xml:space="preserve"> </w:t>
      </w:r>
      <w:r w:rsidRPr="00153B42">
        <w:rPr>
          <w:rFonts w:ascii="Garamond" w:hAnsi="Garamond"/>
          <w:color w:val="000000"/>
        </w:rPr>
        <w:t>do SIWZ</w:t>
      </w:r>
    </w:p>
    <w:p w14:paraId="14F5D62E" w14:textId="77777777" w:rsidR="007378AF" w:rsidRPr="00153B42" w:rsidRDefault="007378AF" w:rsidP="007378AF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36265CDB" w14:textId="77777777" w:rsidR="007378AF" w:rsidRPr="00153B42" w:rsidRDefault="007378AF" w:rsidP="007378AF">
      <w:pPr>
        <w:spacing w:after="0" w:line="240" w:lineRule="auto"/>
        <w:rPr>
          <w:rFonts w:ascii="Garamond" w:hAnsi="Garamond" w:cs="Arial"/>
          <w:b/>
        </w:rPr>
      </w:pPr>
    </w:p>
    <w:p w14:paraId="78C51599" w14:textId="77777777" w:rsidR="007378AF" w:rsidRPr="00153B42" w:rsidRDefault="007378AF" w:rsidP="007378AF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3BDA78D5" w14:textId="77777777" w:rsidR="007378AF" w:rsidRPr="00153B42" w:rsidRDefault="007378AF" w:rsidP="007378AF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475A4CBC" w14:textId="77777777" w:rsidR="007378AF" w:rsidRPr="00153B42" w:rsidRDefault="007378AF" w:rsidP="007378AF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6E3E9B77" w14:textId="77777777" w:rsidR="007378AF" w:rsidRPr="00153B42" w:rsidRDefault="007378AF" w:rsidP="007378AF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72DF15E5" w14:textId="77777777" w:rsidR="007378AF" w:rsidRPr="00153B42" w:rsidRDefault="007378AF" w:rsidP="007378AF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7357E128" w14:textId="77777777" w:rsidR="007378AF" w:rsidRPr="00153B42" w:rsidRDefault="007378AF" w:rsidP="007378AF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0D65BC30" w14:textId="77777777" w:rsidR="007378AF" w:rsidRPr="00153B42" w:rsidRDefault="007378AF" w:rsidP="007378AF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12F12C45" w14:textId="77777777" w:rsidR="007378AF" w:rsidRPr="00153B42" w:rsidRDefault="007378AF" w:rsidP="007378AF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493C1AB3" w14:textId="77777777" w:rsidR="007378AF" w:rsidRPr="00153B42" w:rsidRDefault="007378AF" w:rsidP="007378AF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21D91162" w14:textId="66A4DAE5" w:rsidR="007378AF" w:rsidRPr="00AF3C5F" w:rsidRDefault="007378AF" w:rsidP="007378AF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>
        <w:rPr>
          <w:rFonts w:ascii="Garamond" w:hAnsi="Garamond" w:cs="Arial"/>
          <w:b/>
        </w:rPr>
        <w:t>.</w:t>
      </w:r>
      <w:r w:rsidRPr="006C72CC">
        <w:rPr>
          <w:rFonts w:ascii="Garamond" w:hAnsi="Garamond"/>
          <w:b/>
          <w:color w:val="000000" w:themeColor="text1"/>
        </w:rPr>
        <w:t xml:space="preserve">:  </w:t>
      </w:r>
      <w:r w:rsidR="00E15C01">
        <w:rPr>
          <w:rFonts w:ascii="Garamond" w:hAnsi="Garamond"/>
          <w:b/>
          <w:color w:val="000000" w:themeColor="text1"/>
        </w:rPr>
        <w:t>„</w:t>
      </w:r>
      <w:r w:rsidR="00E15C01" w:rsidRPr="00595226">
        <w:rPr>
          <w:rFonts w:ascii="Garamond" w:hAnsi="Garamond"/>
          <w:b/>
          <w:color w:val="000000" w:themeColor="text1"/>
        </w:rPr>
        <w:t xml:space="preserve">Dostawy wyrobów głęboko mrożonych oraz lodów </w:t>
      </w:r>
      <w:r w:rsidR="00E15C01" w:rsidRPr="00544748">
        <w:rPr>
          <w:rFonts w:ascii="Garamond" w:hAnsi="Garamond" w:cs="Arial"/>
          <w:b/>
        </w:rPr>
        <w:t>do AMW REWITA Sp. z o.o. Oddział Rewita Zakopane</w:t>
      </w:r>
      <w:r>
        <w:rPr>
          <w:rFonts w:ascii="Garamond" w:hAnsi="Garamond" w:cs="Arial"/>
          <w:b/>
        </w:rPr>
        <w:t xml:space="preserve">” </w:t>
      </w:r>
      <w:r>
        <w:rPr>
          <w:rFonts w:ascii="Garamond" w:hAnsi="Garamond" w:cs="Garamond"/>
          <w:color w:val="000000"/>
        </w:rPr>
        <w:t xml:space="preserve">nr </w:t>
      </w:r>
      <w:r w:rsidR="00E15C01">
        <w:rPr>
          <w:rFonts w:ascii="Garamond" w:hAnsi="Garamond" w:cs="Garamond"/>
          <w:color w:val="000000"/>
        </w:rPr>
        <w:t xml:space="preserve"> postępowania RWT/OZKP/272/PZP/7</w:t>
      </w:r>
      <w:r>
        <w:rPr>
          <w:rFonts w:ascii="Garamond" w:hAnsi="Garamond" w:cs="Garamond"/>
          <w:color w:val="000000"/>
        </w:rPr>
        <w:t>/2019</w:t>
      </w:r>
    </w:p>
    <w:p w14:paraId="1F7C939A" w14:textId="77777777" w:rsidR="007378AF" w:rsidRPr="00153B42" w:rsidRDefault="007378AF" w:rsidP="007378AF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09373ADD" w14:textId="77777777" w:rsidR="007378AF" w:rsidRPr="00153B42" w:rsidRDefault="007378AF" w:rsidP="007378AF">
      <w:pPr>
        <w:spacing w:after="0"/>
        <w:ind w:left="10"/>
        <w:jc w:val="both"/>
        <w:rPr>
          <w:rFonts w:ascii="Garamond" w:hAnsi="Garamond" w:cs="Arial"/>
        </w:rPr>
      </w:pPr>
    </w:p>
    <w:p w14:paraId="26D9E171" w14:textId="77777777" w:rsidR="007378AF" w:rsidRPr="00153B42" w:rsidRDefault="007378AF" w:rsidP="007378AF">
      <w:pPr>
        <w:pStyle w:val="Akapitzlist"/>
        <w:numPr>
          <w:ilvl w:val="0"/>
          <w:numId w:val="69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</w:t>
      </w:r>
      <w:r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FAA6586" w14:textId="77777777" w:rsidR="007378AF" w:rsidRPr="00153B42" w:rsidRDefault="007378AF" w:rsidP="007378AF">
      <w:pPr>
        <w:spacing w:after="0"/>
        <w:ind w:left="10"/>
        <w:jc w:val="both"/>
        <w:rPr>
          <w:rFonts w:ascii="Garamond" w:hAnsi="Garamond" w:cs="Arial"/>
        </w:rPr>
      </w:pPr>
    </w:p>
    <w:p w14:paraId="1705855F" w14:textId="77777777" w:rsidR="007378AF" w:rsidRPr="00153B42" w:rsidRDefault="007378AF" w:rsidP="007378AF">
      <w:pPr>
        <w:pStyle w:val="Akapitzlist"/>
        <w:numPr>
          <w:ilvl w:val="0"/>
          <w:numId w:val="69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</w:t>
      </w:r>
      <w:r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9DA501F" w14:textId="77777777" w:rsidR="007378AF" w:rsidRPr="00153B42" w:rsidRDefault="007378AF" w:rsidP="007378AF">
      <w:pPr>
        <w:spacing w:after="0"/>
        <w:ind w:left="10"/>
        <w:jc w:val="both"/>
        <w:rPr>
          <w:rFonts w:ascii="Garamond" w:hAnsi="Garamond" w:cs="Arial"/>
        </w:rPr>
      </w:pPr>
    </w:p>
    <w:p w14:paraId="5740A175" w14:textId="77777777" w:rsidR="007378AF" w:rsidRPr="00153B42" w:rsidRDefault="007378AF" w:rsidP="007378AF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657EEA6E" w14:textId="77777777" w:rsidR="007378AF" w:rsidRPr="00153B42" w:rsidRDefault="007378AF" w:rsidP="007378AF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50F47180" w14:textId="77777777" w:rsidR="007378AF" w:rsidRDefault="007378AF" w:rsidP="007378AF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4CB318C9" w14:textId="77777777" w:rsidR="007378AF" w:rsidRPr="003C182A" w:rsidRDefault="007378AF" w:rsidP="007378AF">
      <w:pPr>
        <w:pStyle w:val="Akapitzlist"/>
        <w:numPr>
          <w:ilvl w:val="0"/>
          <w:numId w:val="70"/>
        </w:numPr>
        <w:jc w:val="both"/>
        <w:rPr>
          <w:rFonts w:ascii="Garamond" w:hAnsi="Garamond" w:cs="Arial"/>
          <w:i/>
          <w:sz w:val="22"/>
          <w:szCs w:val="22"/>
        </w:rPr>
      </w:pPr>
      <w:r w:rsidRPr="003C182A">
        <w:rPr>
          <w:rFonts w:ascii="Garamond" w:hAnsi="Garamond" w:cs="Arial"/>
          <w:sz w:val="22"/>
          <w:szCs w:val="22"/>
        </w:rPr>
        <w:t xml:space="preserve"> </w:t>
      </w:r>
      <w:r w:rsidRPr="003C182A">
        <w:rPr>
          <w:rFonts w:ascii="Garamond" w:hAnsi="Garamond" w:cs="Arial"/>
          <w:i/>
          <w:sz w:val="22"/>
          <w:szCs w:val="22"/>
        </w:rPr>
        <w:t xml:space="preserve">Oświadczam, że nie należymy do żadnej grupy kapitałowej o której mowa w art. 24 ust. 1 pkt. 23 ustawy </w:t>
      </w:r>
      <w:proofErr w:type="spellStart"/>
      <w:r w:rsidRPr="003C182A">
        <w:rPr>
          <w:rFonts w:ascii="Garamond" w:hAnsi="Garamond" w:cs="Arial"/>
          <w:i/>
          <w:sz w:val="22"/>
          <w:szCs w:val="22"/>
        </w:rPr>
        <w:t>Pzp</w:t>
      </w:r>
      <w:proofErr w:type="spellEnd"/>
    </w:p>
    <w:p w14:paraId="0DCAB655" w14:textId="77777777" w:rsidR="007378AF" w:rsidRPr="003C182A" w:rsidRDefault="007378AF" w:rsidP="007378AF">
      <w:pPr>
        <w:pStyle w:val="Akapitzlist"/>
        <w:ind w:left="730"/>
        <w:jc w:val="both"/>
        <w:rPr>
          <w:rFonts w:ascii="Garamond" w:hAnsi="Garamond" w:cs="Arial"/>
        </w:rPr>
      </w:pPr>
    </w:p>
    <w:p w14:paraId="34C19027" w14:textId="77777777" w:rsidR="007378AF" w:rsidRPr="003C182A" w:rsidRDefault="007378AF" w:rsidP="007378AF">
      <w:pPr>
        <w:pStyle w:val="Akapitzlist"/>
        <w:ind w:left="730"/>
        <w:jc w:val="both"/>
        <w:rPr>
          <w:rFonts w:ascii="Garamond" w:hAnsi="Garamond" w:cs="Arial"/>
        </w:rPr>
      </w:pPr>
    </w:p>
    <w:p w14:paraId="00C407A1" w14:textId="77777777" w:rsidR="007378AF" w:rsidRPr="00153B42" w:rsidRDefault="007378AF" w:rsidP="007378AF">
      <w:pPr>
        <w:numPr>
          <w:ilvl w:val="0"/>
          <w:numId w:val="68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  <w:bookmarkStart w:id="0" w:name="_GoBack"/>
      <w:bookmarkEnd w:id="0"/>
    </w:p>
    <w:p w14:paraId="7B656EB2" w14:textId="77777777" w:rsidR="007378AF" w:rsidRPr="00153B42" w:rsidRDefault="007378AF" w:rsidP="007378AF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7D54A03E" w14:textId="77777777" w:rsidR="007378AF" w:rsidRPr="00153B42" w:rsidRDefault="007378AF" w:rsidP="00F66672">
      <w:pPr>
        <w:spacing w:after="120" w:line="360" w:lineRule="auto"/>
        <w:ind w:left="4680" w:hanging="711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6ED98527" w14:textId="2D05C84A" w:rsidR="007378AF" w:rsidRPr="00E15C01" w:rsidRDefault="00F66672" w:rsidP="00F66672">
      <w:pPr>
        <w:spacing w:after="120" w:line="360" w:lineRule="auto"/>
        <w:ind w:left="3972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(podpis </w:t>
      </w:r>
      <w:r w:rsidR="007378AF" w:rsidRPr="00153B42">
        <w:rPr>
          <w:rFonts w:ascii="Garamond" w:hAnsi="Garamond"/>
        </w:rPr>
        <w:t>Wykonawcy/Wykonawców/Pełnomocnika)</w:t>
      </w:r>
    </w:p>
    <w:sectPr w:rsidR="007378AF" w:rsidRPr="00E15C01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308C3" w14:textId="77777777" w:rsidR="00131D1B" w:rsidRDefault="00131D1B" w:rsidP="00BD0B39">
      <w:pPr>
        <w:spacing w:after="0" w:line="240" w:lineRule="auto"/>
      </w:pPr>
      <w:r>
        <w:separator/>
      </w:r>
    </w:p>
  </w:endnote>
  <w:endnote w:type="continuationSeparator" w:id="0">
    <w:p w14:paraId="1BF7BC44" w14:textId="77777777" w:rsidR="00131D1B" w:rsidRDefault="00131D1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9A28EA" w:rsidRPr="008813D5" w:rsidRDefault="009A28EA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47F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47F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9A28EA" w:rsidRPr="008813D5" w:rsidRDefault="009A28EA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47F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47F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9A28EA" w:rsidRPr="008813D5" w:rsidRDefault="009A28E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6667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6667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9A28EA" w:rsidRPr="008813D5" w:rsidRDefault="009A28E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6667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6667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873739" w14:textId="77777777" w:rsidR="00131D1B" w:rsidRDefault="00131D1B" w:rsidP="00BD0B39">
      <w:pPr>
        <w:spacing w:after="0" w:line="240" w:lineRule="auto"/>
      </w:pPr>
      <w:r>
        <w:separator/>
      </w:r>
    </w:p>
  </w:footnote>
  <w:footnote w:type="continuationSeparator" w:id="0">
    <w:p w14:paraId="2741DB7D" w14:textId="77777777" w:rsidR="00131D1B" w:rsidRDefault="00131D1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9A28EA" w:rsidRDefault="00131D1B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693E10AA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color w:val="auto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4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7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9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7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2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1"/>
  </w:num>
  <w:num w:numId="2">
    <w:abstractNumId w:val="16"/>
  </w:num>
  <w:num w:numId="3">
    <w:abstractNumId w:val="41"/>
  </w:num>
  <w:num w:numId="4">
    <w:abstractNumId w:val="59"/>
  </w:num>
  <w:num w:numId="5">
    <w:abstractNumId w:val="54"/>
  </w:num>
  <w:num w:numId="6">
    <w:abstractNumId w:val="39"/>
  </w:num>
  <w:num w:numId="7">
    <w:abstractNumId w:val="46"/>
  </w:num>
  <w:num w:numId="8">
    <w:abstractNumId w:val="15"/>
  </w:num>
  <w:num w:numId="9">
    <w:abstractNumId w:val="29"/>
  </w:num>
  <w:num w:numId="10">
    <w:abstractNumId w:val="36"/>
  </w:num>
  <w:num w:numId="11">
    <w:abstractNumId w:val="22"/>
  </w:num>
  <w:num w:numId="12">
    <w:abstractNumId w:val="57"/>
  </w:num>
  <w:num w:numId="13">
    <w:abstractNumId w:val="17"/>
  </w:num>
  <w:num w:numId="14">
    <w:abstractNumId w:val="33"/>
  </w:num>
  <w:num w:numId="15">
    <w:abstractNumId w:val="34"/>
  </w:num>
  <w:num w:numId="16">
    <w:abstractNumId w:val="64"/>
  </w:num>
  <w:num w:numId="17">
    <w:abstractNumId w:val="60"/>
  </w:num>
  <w:num w:numId="18">
    <w:abstractNumId w:val="25"/>
  </w:num>
  <w:num w:numId="19">
    <w:abstractNumId w:val="24"/>
  </w:num>
  <w:num w:numId="20">
    <w:abstractNumId w:val="38"/>
  </w:num>
  <w:num w:numId="2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</w:num>
  <w:num w:numId="29">
    <w:abstractNumId w:val="20"/>
  </w:num>
  <w:num w:numId="30">
    <w:abstractNumId w:val="45"/>
  </w:num>
  <w:num w:numId="31">
    <w:abstractNumId w:val="37"/>
  </w:num>
  <w:num w:numId="32">
    <w:abstractNumId w:val="28"/>
  </w:num>
  <w:num w:numId="33">
    <w:abstractNumId w:val="27"/>
  </w:num>
  <w:num w:numId="34">
    <w:abstractNumId w:val="5"/>
  </w:num>
  <w:num w:numId="35">
    <w:abstractNumId w:val="11"/>
  </w:num>
  <w:num w:numId="36">
    <w:abstractNumId w:val="32"/>
  </w:num>
  <w:num w:numId="37">
    <w:abstractNumId w:val="10"/>
  </w:num>
  <w:num w:numId="38">
    <w:abstractNumId w:val="68"/>
  </w:num>
  <w:num w:numId="39">
    <w:abstractNumId w:val="63"/>
  </w:num>
  <w:num w:numId="40">
    <w:abstractNumId w:val="47"/>
  </w:num>
  <w:num w:numId="41">
    <w:abstractNumId w:val="14"/>
  </w:num>
  <w:num w:numId="42">
    <w:abstractNumId w:val="12"/>
  </w:num>
  <w:num w:numId="43">
    <w:abstractNumId w:val="49"/>
  </w:num>
  <w:num w:numId="44">
    <w:abstractNumId w:val="42"/>
  </w:num>
  <w:num w:numId="45">
    <w:abstractNumId w:val="43"/>
  </w:num>
  <w:num w:numId="46">
    <w:abstractNumId w:val="69"/>
  </w:num>
  <w:num w:numId="47">
    <w:abstractNumId w:val="26"/>
  </w:num>
  <w:num w:numId="48">
    <w:abstractNumId w:val="13"/>
  </w:num>
  <w:num w:numId="49">
    <w:abstractNumId w:val="50"/>
  </w:num>
  <w:num w:numId="50">
    <w:abstractNumId w:val="52"/>
  </w:num>
  <w:num w:numId="51">
    <w:abstractNumId w:val="62"/>
  </w:num>
  <w:num w:numId="52">
    <w:abstractNumId w:val="66"/>
  </w:num>
  <w:num w:numId="53">
    <w:abstractNumId w:val="30"/>
  </w:num>
  <w:num w:numId="54">
    <w:abstractNumId w:val="58"/>
  </w:num>
  <w:num w:numId="55">
    <w:abstractNumId w:val="40"/>
  </w:num>
  <w:num w:numId="56">
    <w:abstractNumId w:val="55"/>
  </w:num>
  <w:num w:numId="57">
    <w:abstractNumId w:val="6"/>
  </w:num>
  <w:num w:numId="58">
    <w:abstractNumId w:val="48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0"/>
  </w:num>
  <w:num w:numId="65">
    <w:abstractNumId w:val="19"/>
  </w:num>
  <w:num w:numId="66">
    <w:abstractNumId w:val="9"/>
  </w:num>
  <w:num w:numId="67">
    <w:abstractNumId w:val="35"/>
  </w:num>
  <w:num w:numId="68">
    <w:abstractNumId w:val="65"/>
  </w:num>
  <w:num w:numId="69">
    <w:abstractNumId w:val="56"/>
  </w:num>
  <w:num w:numId="70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071"/>
    <w:rsid w:val="00002441"/>
    <w:rsid w:val="000062AB"/>
    <w:rsid w:val="00006516"/>
    <w:rsid w:val="00010832"/>
    <w:rsid w:val="000161F3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7F5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1D1B"/>
    <w:rsid w:val="00135182"/>
    <w:rsid w:val="00137766"/>
    <w:rsid w:val="0014155F"/>
    <w:rsid w:val="00142867"/>
    <w:rsid w:val="001439FF"/>
    <w:rsid w:val="0014710F"/>
    <w:rsid w:val="001518FA"/>
    <w:rsid w:val="00152307"/>
    <w:rsid w:val="001541DF"/>
    <w:rsid w:val="0015657C"/>
    <w:rsid w:val="0016717A"/>
    <w:rsid w:val="001775E8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93E65"/>
    <w:rsid w:val="002A0109"/>
    <w:rsid w:val="002A3F6D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51E7A"/>
    <w:rsid w:val="00356687"/>
    <w:rsid w:val="00360CED"/>
    <w:rsid w:val="00370E12"/>
    <w:rsid w:val="00380137"/>
    <w:rsid w:val="003823EB"/>
    <w:rsid w:val="00394300"/>
    <w:rsid w:val="003B29F8"/>
    <w:rsid w:val="003C50DF"/>
    <w:rsid w:val="003D5362"/>
    <w:rsid w:val="003E2599"/>
    <w:rsid w:val="003E7B3D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44293"/>
    <w:rsid w:val="0045513B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44748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B4D8C"/>
    <w:rsid w:val="005C0712"/>
    <w:rsid w:val="005C0FB4"/>
    <w:rsid w:val="005C2413"/>
    <w:rsid w:val="005C4489"/>
    <w:rsid w:val="005D0589"/>
    <w:rsid w:val="005D4FD8"/>
    <w:rsid w:val="005D65FD"/>
    <w:rsid w:val="005E1132"/>
    <w:rsid w:val="005E2F0D"/>
    <w:rsid w:val="005E75D9"/>
    <w:rsid w:val="005F2F15"/>
    <w:rsid w:val="005F464F"/>
    <w:rsid w:val="006077F1"/>
    <w:rsid w:val="0061049A"/>
    <w:rsid w:val="00622215"/>
    <w:rsid w:val="00622CC4"/>
    <w:rsid w:val="00624B03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21AD"/>
    <w:rsid w:val="00703817"/>
    <w:rsid w:val="007045E4"/>
    <w:rsid w:val="007136C9"/>
    <w:rsid w:val="007313D2"/>
    <w:rsid w:val="007378AF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B2A"/>
    <w:rsid w:val="008B5D6F"/>
    <w:rsid w:val="008C52EF"/>
    <w:rsid w:val="008C7629"/>
    <w:rsid w:val="008D2336"/>
    <w:rsid w:val="008E6634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04E8"/>
    <w:rsid w:val="009361E5"/>
    <w:rsid w:val="00944BD1"/>
    <w:rsid w:val="00956059"/>
    <w:rsid w:val="00975DB5"/>
    <w:rsid w:val="0097737B"/>
    <w:rsid w:val="009A2319"/>
    <w:rsid w:val="009A28EA"/>
    <w:rsid w:val="009A5AD0"/>
    <w:rsid w:val="009C4E68"/>
    <w:rsid w:val="009C7889"/>
    <w:rsid w:val="009D542C"/>
    <w:rsid w:val="009E0C9B"/>
    <w:rsid w:val="009F2A45"/>
    <w:rsid w:val="009F6CAF"/>
    <w:rsid w:val="00A02347"/>
    <w:rsid w:val="00A0782B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036C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AF6D8A"/>
    <w:rsid w:val="00B05C84"/>
    <w:rsid w:val="00B1055B"/>
    <w:rsid w:val="00B23D49"/>
    <w:rsid w:val="00B26E67"/>
    <w:rsid w:val="00B41AC2"/>
    <w:rsid w:val="00B43956"/>
    <w:rsid w:val="00B518F4"/>
    <w:rsid w:val="00B553F8"/>
    <w:rsid w:val="00B57EE3"/>
    <w:rsid w:val="00B83B8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E0794"/>
    <w:rsid w:val="00CF2E2F"/>
    <w:rsid w:val="00CF433D"/>
    <w:rsid w:val="00CF6017"/>
    <w:rsid w:val="00CF7931"/>
    <w:rsid w:val="00D1486B"/>
    <w:rsid w:val="00D20FE8"/>
    <w:rsid w:val="00D37DEC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2E6F"/>
    <w:rsid w:val="00DF58CF"/>
    <w:rsid w:val="00DF5985"/>
    <w:rsid w:val="00DF7992"/>
    <w:rsid w:val="00E15C01"/>
    <w:rsid w:val="00E3018A"/>
    <w:rsid w:val="00E3666E"/>
    <w:rsid w:val="00E37304"/>
    <w:rsid w:val="00E37BFB"/>
    <w:rsid w:val="00E408EF"/>
    <w:rsid w:val="00E423CF"/>
    <w:rsid w:val="00E435D0"/>
    <w:rsid w:val="00E54957"/>
    <w:rsid w:val="00E57898"/>
    <w:rsid w:val="00E6354F"/>
    <w:rsid w:val="00E70D47"/>
    <w:rsid w:val="00E72B5B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68B"/>
    <w:rsid w:val="00F40DC4"/>
    <w:rsid w:val="00F40F67"/>
    <w:rsid w:val="00F56E49"/>
    <w:rsid w:val="00F61C54"/>
    <w:rsid w:val="00F6443E"/>
    <w:rsid w:val="00F6469F"/>
    <w:rsid w:val="00F65CCF"/>
    <w:rsid w:val="00F66672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05A34-4BB8-4AC5-B445-4EE58CC29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2019-06-03T08:44:00Z</cp:lastPrinted>
  <dcterms:created xsi:type="dcterms:W3CDTF">2019-06-18T09:55:00Z</dcterms:created>
  <dcterms:modified xsi:type="dcterms:W3CDTF">2019-06-18T09:55:00Z</dcterms:modified>
</cp:coreProperties>
</file>