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969" w:rsidRDefault="00727969" w:rsidP="00727969">
      <w:pPr>
        <w:pStyle w:val="Standard"/>
        <w:jc w:val="right"/>
        <w:rPr>
          <w:rFonts w:ascii="Garamond" w:hAnsi="Garamond"/>
          <w:b/>
          <w:sz w:val="20"/>
        </w:rPr>
      </w:pPr>
      <w:r w:rsidRPr="00E52FA3">
        <w:rPr>
          <w:rFonts w:ascii="Garamond" w:hAnsi="Garamond"/>
          <w:b/>
          <w:sz w:val="20"/>
        </w:rPr>
        <w:t xml:space="preserve">Załącznik nr </w:t>
      </w:r>
      <w:r>
        <w:rPr>
          <w:rFonts w:ascii="Garamond" w:hAnsi="Garamond"/>
          <w:b/>
          <w:sz w:val="20"/>
        </w:rPr>
        <w:t xml:space="preserve"> 8 do SIWZ i umowy </w:t>
      </w:r>
    </w:p>
    <w:p w:rsidR="00727969" w:rsidRDefault="00727969" w:rsidP="00727969">
      <w:pPr>
        <w:pStyle w:val="Standard"/>
        <w:jc w:val="right"/>
        <w:rPr>
          <w:rFonts w:ascii="Garamond" w:hAnsi="Garamond"/>
          <w:b/>
          <w:sz w:val="20"/>
        </w:rPr>
      </w:pPr>
    </w:p>
    <w:p w:rsidR="00727969" w:rsidRPr="00E52FA3" w:rsidRDefault="00727969" w:rsidP="00727969">
      <w:pPr>
        <w:pStyle w:val="Standard"/>
        <w:jc w:val="right"/>
        <w:rPr>
          <w:rFonts w:ascii="Garamond" w:hAnsi="Garamond"/>
          <w:b/>
          <w:sz w:val="20"/>
        </w:rPr>
      </w:pPr>
    </w:p>
    <w:p w:rsidR="00DB7E87" w:rsidRDefault="00727969" w:rsidP="00DB7E87">
      <w:pPr>
        <w:tabs>
          <w:tab w:val="center" w:pos="4715"/>
          <w:tab w:val="right" w:pos="907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Garamond" w:hAnsi="Garamond"/>
          <w:b/>
        </w:rPr>
      </w:pPr>
      <w:r w:rsidRPr="00E52FA3">
        <w:rPr>
          <w:rFonts w:ascii="Garamond" w:hAnsi="Garamond"/>
          <w:sz w:val="20"/>
        </w:rPr>
        <w:t xml:space="preserve">do Umowy nr ….… </w:t>
      </w:r>
      <w:r>
        <w:rPr>
          <w:rFonts w:ascii="Garamond" w:hAnsi="Garamond"/>
          <w:sz w:val="20"/>
        </w:rPr>
        <w:t xml:space="preserve"> na </w:t>
      </w:r>
      <w:r w:rsidR="00DB7E87">
        <w:rPr>
          <w:rFonts w:ascii="Garamond" w:hAnsi="Garamond"/>
          <w:b/>
        </w:rPr>
        <w:t xml:space="preserve">„Dostawa sprzętu gastronomicznego  wraz </w:t>
      </w:r>
      <w:r w:rsidR="00DB7E87">
        <w:rPr>
          <w:rFonts w:ascii="Garamond" w:hAnsi="Garamond" w:cs="Helvetica"/>
          <w:b/>
          <w:lang w:eastAsia="pl-PL"/>
        </w:rPr>
        <w:t xml:space="preserve">rozładunkiem i montażem  </w:t>
      </w:r>
      <w:r w:rsidR="00DB7E87">
        <w:rPr>
          <w:rFonts w:ascii="Garamond" w:hAnsi="Garamond"/>
          <w:b/>
        </w:rPr>
        <w:t xml:space="preserve">do AMW REWITA Sp. z o.o.  Oddział </w:t>
      </w:r>
      <w:proofErr w:type="spellStart"/>
      <w:r w:rsidR="00DB7E87">
        <w:rPr>
          <w:rFonts w:ascii="Garamond" w:hAnsi="Garamond"/>
          <w:b/>
        </w:rPr>
        <w:t>Rewita</w:t>
      </w:r>
      <w:proofErr w:type="spellEnd"/>
      <w:r w:rsidR="00DB7E87">
        <w:rPr>
          <w:rFonts w:ascii="Garamond" w:hAnsi="Garamond"/>
          <w:b/>
        </w:rPr>
        <w:t xml:space="preserve"> Pieczyska ”</w:t>
      </w:r>
    </w:p>
    <w:p w:rsidR="00727969" w:rsidRPr="00E52FA3" w:rsidRDefault="00727969" w:rsidP="00727969">
      <w:pPr>
        <w:pStyle w:val="Standard"/>
        <w:jc w:val="center"/>
        <w:rPr>
          <w:rFonts w:ascii="Garamond" w:hAnsi="Garamond"/>
          <w:sz w:val="20"/>
        </w:rPr>
      </w:pPr>
      <w:bookmarkStart w:id="0" w:name="_GoBack"/>
      <w:bookmarkEnd w:id="0"/>
      <w:r w:rsidRPr="00E52FA3">
        <w:rPr>
          <w:rFonts w:ascii="Garamond" w:hAnsi="Garamond"/>
          <w:sz w:val="20"/>
        </w:rPr>
        <w:t>z dnia … roku</w:t>
      </w:r>
    </w:p>
    <w:p w:rsidR="00727969" w:rsidRPr="00E52FA3" w:rsidRDefault="00727969" w:rsidP="00727969">
      <w:pPr>
        <w:pStyle w:val="Standard"/>
        <w:jc w:val="center"/>
        <w:rPr>
          <w:rFonts w:ascii="Garamond" w:hAnsi="Garamond"/>
          <w:sz w:val="20"/>
        </w:rPr>
      </w:pPr>
    </w:p>
    <w:p w:rsidR="00727969" w:rsidRPr="00E52FA3" w:rsidRDefault="00727969" w:rsidP="00727969">
      <w:pPr>
        <w:pStyle w:val="Standard"/>
        <w:jc w:val="center"/>
        <w:rPr>
          <w:rFonts w:ascii="Garamond" w:hAnsi="Garamond"/>
          <w:b/>
          <w:sz w:val="20"/>
        </w:rPr>
      </w:pPr>
      <w:r w:rsidRPr="00E52FA3">
        <w:rPr>
          <w:rFonts w:ascii="Garamond" w:hAnsi="Garamond"/>
          <w:b/>
          <w:sz w:val="20"/>
        </w:rPr>
        <w:t>Wzór protokołu zdawczo-odbiorczego</w:t>
      </w:r>
    </w:p>
    <w:p w:rsidR="00727969" w:rsidRPr="00E52FA3" w:rsidRDefault="00727969" w:rsidP="00727969">
      <w:pPr>
        <w:pStyle w:val="Standard"/>
        <w:jc w:val="center"/>
        <w:rPr>
          <w:rFonts w:ascii="Garamond" w:hAnsi="Garamond"/>
          <w:b/>
          <w:sz w:val="20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Miejsce dokonania odbioru: ………………………………………………..……………………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Data dokonania odbioru: …………………………………………………...……………………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firstLine="1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Ze strony Zamawiaj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ą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cego: …………………………………………………………………………………………………..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Ze strony Wykonawcy:…………………………………………………………………………………………...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Garamond" w:eastAsia="Times New Roman" w:hAnsi="Garamond" w:cs="Times"/>
          <w:i/>
          <w:iCs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i/>
          <w:iCs/>
          <w:sz w:val="20"/>
          <w:szCs w:val="20"/>
          <w:lang w:eastAsia="pl-PL"/>
        </w:rPr>
        <w:t>(nazwa adres, imi</w:t>
      </w:r>
      <w:r w:rsidRPr="00E52FA3">
        <w:rPr>
          <w:rFonts w:ascii="Garamond" w:eastAsia="Times New Roman" w:hAnsi="Garamond" w:cs="TT4Fo00"/>
          <w:sz w:val="20"/>
          <w:szCs w:val="20"/>
          <w:lang w:eastAsia="pl-PL"/>
        </w:rPr>
        <w:t xml:space="preserve">ę </w:t>
      </w:r>
      <w:r w:rsidRPr="00E52FA3">
        <w:rPr>
          <w:rFonts w:ascii="Garamond" w:eastAsia="Times New Roman" w:hAnsi="Garamond" w:cs="Times"/>
          <w:i/>
          <w:iCs/>
          <w:sz w:val="20"/>
          <w:szCs w:val="20"/>
          <w:lang w:eastAsia="pl-PL"/>
        </w:rPr>
        <w:t>i nazwisko osoby upowa</w:t>
      </w:r>
      <w:r w:rsidRPr="00E52FA3">
        <w:rPr>
          <w:rFonts w:ascii="Garamond" w:eastAsia="Times New Roman" w:hAnsi="Garamond" w:cs="TT4Fo00"/>
          <w:sz w:val="20"/>
          <w:szCs w:val="20"/>
          <w:lang w:eastAsia="pl-PL"/>
        </w:rPr>
        <w:t>ż</w:t>
      </w:r>
      <w:r w:rsidRPr="00E52FA3">
        <w:rPr>
          <w:rFonts w:ascii="Garamond" w:eastAsia="Times New Roman" w:hAnsi="Garamond" w:cs="Times"/>
          <w:i/>
          <w:iCs/>
          <w:sz w:val="20"/>
          <w:szCs w:val="20"/>
          <w:lang w:eastAsia="pl-PL"/>
        </w:rPr>
        <w:t>nionej)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Komisja w składzie: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  <w:t>1. ………………………………………………………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  <w:t>2. ….…………………………………………………...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Przedmiotem dostawy</w:t>
      </w:r>
      <w:r>
        <w:rPr>
          <w:rFonts w:ascii="Garamond" w:eastAsia="Times New Roman" w:hAnsi="Garamond" w:cs="Times"/>
          <w:sz w:val="20"/>
          <w:szCs w:val="20"/>
          <w:lang w:eastAsia="pl-PL"/>
        </w:rPr>
        <w:t xml:space="preserve"> z montażem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 xml:space="preserve"> i odbioru w ramach Umowy nr ………… z dnia ……………. r. jest: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firstLine="708"/>
        <w:rPr>
          <w:rFonts w:ascii="Garamond" w:eastAsia="Times New Roman" w:hAnsi="Garamond" w:cs="Times"/>
          <w:sz w:val="20"/>
          <w:szCs w:val="20"/>
          <w:lang w:eastAsia="pl-PL"/>
        </w:rPr>
      </w:pPr>
    </w:p>
    <w:tbl>
      <w:tblPr>
        <w:tblW w:w="88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"/>
        <w:gridCol w:w="3019"/>
        <w:gridCol w:w="1535"/>
        <w:gridCol w:w="1756"/>
        <w:gridCol w:w="1866"/>
      </w:tblGrid>
      <w:tr w:rsidR="00727969" w:rsidRPr="00E52FA3" w:rsidTr="003C76A4">
        <w:trPr>
          <w:trHeight w:val="173"/>
        </w:trPr>
        <w:tc>
          <w:tcPr>
            <w:tcW w:w="722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019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  <w:t>Nazwa przedmiotu dostawy</w:t>
            </w:r>
          </w:p>
        </w:tc>
        <w:tc>
          <w:tcPr>
            <w:tcW w:w="1535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  <w:t>Ilość jednostka miary</w:t>
            </w:r>
          </w:p>
        </w:tc>
        <w:tc>
          <w:tcPr>
            <w:tcW w:w="1756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  <w:t>Wartość</w:t>
            </w:r>
          </w:p>
        </w:tc>
        <w:tc>
          <w:tcPr>
            <w:tcW w:w="1866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  <w:t>Uwagi</w:t>
            </w:r>
          </w:p>
        </w:tc>
      </w:tr>
      <w:tr w:rsidR="00727969" w:rsidRPr="00E52FA3" w:rsidTr="003C76A4">
        <w:trPr>
          <w:trHeight w:val="346"/>
        </w:trPr>
        <w:tc>
          <w:tcPr>
            <w:tcW w:w="722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19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535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75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86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</w:tr>
      <w:tr w:rsidR="00727969" w:rsidRPr="00E52FA3" w:rsidTr="003C76A4">
        <w:trPr>
          <w:trHeight w:val="346"/>
        </w:trPr>
        <w:tc>
          <w:tcPr>
            <w:tcW w:w="722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19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535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75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86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</w:tr>
      <w:tr w:rsidR="00727969" w:rsidRPr="00E52FA3" w:rsidTr="003C76A4">
        <w:trPr>
          <w:trHeight w:val="346"/>
        </w:trPr>
        <w:tc>
          <w:tcPr>
            <w:tcW w:w="722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19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535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75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86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</w:tr>
      <w:tr w:rsidR="00727969" w:rsidRPr="00E52FA3" w:rsidTr="003C76A4">
        <w:trPr>
          <w:trHeight w:val="346"/>
        </w:trPr>
        <w:tc>
          <w:tcPr>
            <w:tcW w:w="722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19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535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75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86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</w:tr>
      <w:tr w:rsidR="00727969" w:rsidRPr="00E52FA3" w:rsidTr="003C76A4">
        <w:trPr>
          <w:trHeight w:val="346"/>
        </w:trPr>
        <w:tc>
          <w:tcPr>
            <w:tcW w:w="722" w:type="dxa"/>
            <w:vAlign w:val="center"/>
          </w:tcPr>
          <w:p w:rsidR="00727969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19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535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75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86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</w:tr>
    </w:tbl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firstLine="708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Potwierdzenie kompletno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ś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ci dostaw</w:t>
      </w:r>
      <w:r>
        <w:rPr>
          <w:rFonts w:ascii="Garamond" w:eastAsia="Times New Roman" w:hAnsi="Garamond" w:cs="Times"/>
          <w:sz w:val="20"/>
          <w:szCs w:val="20"/>
          <w:lang w:eastAsia="pl-PL"/>
        </w:rPr>
        <w:t xml:space="preserve"> z montażem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: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Symbol"/>
          <w:sz w:val="20"/>
          <w:szCs w:val="20"/>
          <w:lang w:eastAsia="pl-PL"/>
        </w:rPr>
        <w:t xml:space="preserve">·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TAK*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Symbol"/>
          <w:sz w:val="20"/>
          <w:szCs w:val="20"/>
          <w:lang w:eastAsia="pl-PL"/>
        </w:rPr>
        <w:t xml:space="preserve"> ·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NIE*-zastrze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ż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enia ……………………………………………………………………………………………….… ..………………………………..………………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………….…………………………………………………………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Potwierdzenie zgodno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ś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ci jako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ś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 xml:space="preserve">ci przyjmowanej dostawy </w:t>
      </w:r>
      <w:r>
        <w:rPr>
          <w:rFonts w:ascii="Garamond" w:eastAsia="Times New Roman" w:hAnsi="Garamond" w:cs="Times"/>
          <w:sz w:val="20"/>
          <w:szCs w:val="20"/>
          <w:lang w:eastAsia="pl-PL"/>
        </w:rPr>
        <w:t xml:space="preserve">z montażem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z parametrami zawartymi w ofercie: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Symbol"/>
          <w:sz w:val="20"/>
          <w:szCs w:val="20"/>
          <w:lang w:eastAsia="pl-PL"/>
        </w:rPr>
        <w:t xml:space="preserve">·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ZGODNE*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Symbol"/>
          <w:sz w:val="20"/>
          <w:szCs w:val="20"/>
          <w:lang w:eastAsia="pl-PL"/>
        </w:rPr>
        <w:t>·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NIEZGODNE* - zastrze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ż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enia ……………………..……………………………………………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………………………..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……………….……….. …………….……………………………..………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……………………….…....……………………………………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Ś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wiadczenia dodatkowe (je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ś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li były przewidziane w umowie):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Symbol"/>
          <w:sz w:val="20"/>
          <w:szCs w:val="20"/>
          <w:lang w:eastAsia="pl-PL"/>
        </w:rPr>
        <w:t xml:space="preserve">·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WYKONANE ZGODNIE Z UMOW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Ą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*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Symbol"/>
          <w:sz w:val="20"/>
          <w:szCs w:val="20"/>
          <w:lang w:eastAsia="pl-PL"/>
        </w:rPr>
        <w:t xml:space="preserve">·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NIE WYKONANE ZGODNIE Z UMOW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Ą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* - zastrze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ż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enia ………………………..…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………………….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…......</w:t>
      </w:r>
      <w:r>
        <w:rPr>
          <w:rFonts w:ascii="Garamond" w:eastAsia="Times New Roman" w:hAnsi="Garamond" w:cs="Times"/>
          <w:sz w:val="20"/>
          <w:szCs w:val="20"/>
          <w:lang w:eastAsia="pl-PL"/>
        </w:rPr>
        <w:t>....................................................................................................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............ ………………………………………………………………………….……………………….……………………………………….……………………………..……………………………….…...</w:t>
      </w:r>
      <w:r>
        <w:rPr>
          <w:rFonts w:ascii="Garamond" w:eastAsia="Times New Roman" w:hAnsi="Garamond" w:cs="Times"/>
          <w:sz w:val="20"/>
          <w:szCs w:val="20"/>
          <w:lang w:eastAsia="pl-PL"/>
        </w:rPr>
        <w:t>.……………………………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Wykaz dokumentów dostarczonych wraz z przedmiotem umowy (je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ś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li były wymagane):</w:t>
      </w:r>
    </w:p>
    <w:p w:rsidR="00727969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……………………………………………….……………………………………………..….………………………………………………………………………………………….……………………….………………………</w:t>
      </w:r>
    </w:p>
    <w:p w:rsidR="00727969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Ko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ń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cowy wynik odbioru: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POZYTYWNY*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NEGATYWNY* - zastrze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ż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enia: …………………………………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………………………….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……………………..…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………………………..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……..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……………………………………………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…………………………….……………………….…………………</w:t>
      </w:r>
    </w:p>
    <w:p w:rsidR="00727969" w:rsidRPr="00E52FA3" w:rsidRDefault="00727969" w:rsidP="00727969">
      <w:pPr>
        <w:pStyle w:val="Standard"/>
        <w:jc w:val="center"/>
        <w:rPr>
          <w:rFonts w:ascii="Garamond" w:hAnsi="Garamond"/>
          <w:b/>
          <w:sz w:val="20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536"/>
        <w:gridCol w:w="4534"/>
      </w:tblGrid>
      <w:tr w:rsidR="00727969" w:rsidRPr="00E52FA3" w:rsidTr="003C76A4">
        <w:trPr>
          <w:trHeight w:val="569"/>
        </w:trPr>
        <w:tc>
          <w:tcPr>
            <w:tcW w:w="4605" w:type="dxa"/>
            <w:shd w:val="clear" w:color="auto" w:fill="auto"/>
          </w:tcPr>
          <w:p w:rsidR="00727969" w:rsidRPr="00E52FA3" w:rsidRDefault="00727969" w:rsidP="003C76A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E52FA3">
              <w:rPr>
                <w:rFonts w:ascii="Garamond" w:hAnsi="Garamond"/>
                <w:b/>
                <w:sz w:val="20"/>
                <w:szCs w:val="20"/>
              </w:rPr>
              <w:t>Zamawiający</w:t>
            </w:r>
          </w:p>
        </w:tc>
        <w:tc>
          <w:tcPr>
            <w:tcW w:w="4605" w:type="dxa"/>
            <w:shd w:val="clear" w:color="auto" w:fill="auto"/>
          </w:tcPr>
          <w:p w:rsidR="00727969" w:rsidRPr="00E52FA3" w:rsidRDefault="00727969" w:rsidP="003C76A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E52FA3">
              <w:rPr>
                <w:rFonts w:ascii="Garamond" w:hAnsi="Garamond"/>
                <w:b/>
                <w:sz w:val="20"/>
                <w:szCs w:val="20"/>
              </w:rPr>
              <w:t>Wykonawca</w:t>
            </w:r>
          </w:p>
        </w:tc>
      </w:tr>
    </w:tbl>
    <w:p w:rsidR="007C0E39" w:rsidRPr="00647F01" w:rsidRDefault="007C0E39" w:rsidP="00647F01"/>
    <w:sectPr w:rsidR="007C0E39" w:rsidRPr="00647F0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468" w:rsidRDefault="00C97468" w:rsidP="00BD0B39">
      <w:pPr>
        <w:spacing w:after="0" w:line="240" w:lineRule="auto"/>
      </w:pPr>
      <w:r>
        <w:separator/>
      </w:r>
    </w:p>
  </w:endnote>
  <w:endnote w:type="continuationSeparator" w:id="0">
    <w:p w:rsidR="00C97468" w:rsidRDefault="00C9746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ont207">
    <w:altName w:val="Times New Roman"/>
    <w:charset w:val="EE"/>
    <w:family w:val="auto"/>
    <w:pitch w:val="variable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T37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4F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B7E8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B7E8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B7E8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B7E8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468" w:rsidRDefault="00C97468" w:rsidP="00BD0B39">
      <w:pPr>
        <w:spacing w:after="0" w:line="240" w:lineRule="auto"/>
      </w:pPr>
      <w:r>
        <w:separator/>
      </w:r>
    </w:p>
  </w:footnote>
  <w:footnote w:type="continuationSeparator" w:id="0">
    <w:p w:rsidR="00C97468" w:rsidRDefault="00C9746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C9746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6"/>
  </w:num>
  <w:num w:numId="65">
    <w:abstractNumId w:val="64"/>
  </w:num>
  <w:num w:numId="66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27969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97468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B7E87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BB851-7CDF-47FD-B8BB-DF480805A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Katarzyna Brzezińska</cp:lastModifiedBy>
  <cp:revision>2</cp:revision>
  <cp:lastPrinted>2018-06-11T09:55:00Z</cp:lastPrinted>
  <dcterms:created xsi:type="dcterms:W3CDTF">2019-05-07T09:19:00Z</dcterms:created>
  <dcterms:modified xsi:type="dcterms:W3CDTF">2019-05-07T09:19:00Z</dcterms:modified>
</cp:coreProperties>
</file>