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E3D" w:rsidRPr="006B0E3D" w:rsidRDefault="00592D6E" w:rsidP="00CD38EF">
      <w:pPr>
        <w:spacing w:after="120"/>
        <w:jc w:val="center"/>
        <w:rPr>
          <w:rFonts w:ascii="Garamond" w:hAnsi="Garamond"/>
        </w:rPr>
      </w:pP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bookmarkStart w:id="0" w:name="_GoBack"/>
      <w:bookmarkEnd w:id="0"/>
      <w:r>
        <w:rPr>
          <w:rFonts w:ascii="Garamond" w:hAnsi="Garamond"/>
        </w:rPr>
        <w:t xml:space="preserve">Załącznik </w:t>
      </w:r>
      <w:r w:rsidR="006B0E3D" w:rsidRPr="006B0E3D">
        <w:rPr>
          <w:rFonts w:ascii="Garamond" w:hAnsi="Garamond"/>
        </w:rPr>
        <w:t xml:space="preserve"> nr 9 do SIWZ</w:t>
      </w:r>
      <w:r w:rsidR="006B0E3D" w:rsidRPr="006B0E3D">
        <w:rPr>
          <w:rFonts w:ascii="Garamond" w:hAnsi="Garamond"/>
        </w:rPr>
        <w:tab/>
      </w:r>
      <w:r w:rsidR="006B0E3D" w:rsidRPr="006B0E3D">
        <w:rPr>
          <w:rFonts w:ascii="Garamond" w:hAnsi="Garamond"/>
        </w:rPr>
        <w:tab/>
      </w:r>
      <w:r w:rsidR="006B0E3D" w:rsidRPr="006B0E3D">
        <w:rPr>
          <w:rFonts w:ascii="Garamond" w:hAnsi="Garamond"/>
        </w:rPr>
        <w:tab/>
      </w:r>
    </w:p>
    <w:p w:rsidR="006B0E3D" w:rsidRPr="006B0E3D" w:rsidRDefault="006B0E3D" w:rsidP="006B0E3D">
      <w:pPr>
        <w:jc w:val="center"/>
        <w:rPr>
          <w:rFonts w:ascii="Garamond" w:hAnsi="Garamond"/>
          <w:b/>
        </w:rPr>
      </w:pPr>
      <w:r w:rsidRPr="006B0E3D">
        <w:rPr>
          <w:rFonts w:ascii="Garamond" w:hAnsi="Garamond"/>
          <w:b/>
        </w:rPr>
        <w:t>WYKAZ WYKONANYCH DOSTAW</w:t>
      </w:r>
    </w:p>
    <w:p w:rsidR="006B0E3D" w:rsidRPr="006B0E3D" w:rsidRDefault="006B0E3D" w:rsidP="006B0E3D">
      <w:pPr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hanging="720"/>
        <w:jc w:val="both"/>
        <w:rPr>
          <w:rFonts w:ascii="Garamond" w:hAnsi="Garamond"/>
        </w:rPr>
      </w:pPr>
      <w:r w:rsidRPr="006B0E3D">
        <w:rPr>
          <w:rFonts w:ascii="Garamond" w:hAnsi="Garamond"/>
        </w:rPr>
        <w:t>Nazwa Wykonawcy : …………………………………………………………………….</w:t>
      </w:r>
    </w:p>
    <w:p w:rsidR="006B0E3D" w:rsidRPr="006B0E3D" w:rsidRDefault="006B0E3D" w:rsidP="006B0E3D">
      <w:pPr>
        <w:spacing w:line="360" w:lineRule="auto"/>
        <w:jc w:val="both"/>
        <w:rPr>
          <w:rFonts w:ascii="Garamond" w:hAnsi="Garamond"/>
        </w:rPr>
      </w:pPr>
      <w:r w:rsidRPr="006B0E3D">
        <w:rPr>
          <w:rFonts w:ascii="Garamond" w:hAnsi="Garamond"/>
        </w:rPr>
        <w:t xml:space="preserve">      …………………………………………………………………………………………….</w:t>
      </w:r>
    </w:p>
    <w:p w:rsidR="006B0E3D" w:rsidRPr="006B0E3D" w:rsidRDefault="006B0E3D" w:rsidP="006B0E3D">
      <w:pPr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hanging="720"/>
        <w:jc w:val="both"/>
        <w:rPr>
          <w:rFonts w:ascii="Garamond" w:hAnsi="Garamond"/>
        </w:rPr>
      </w:pPr>
      <w:r w:rsidRPr="006B0E3D">
        <w:rPr>
          <w:rFonts w:ascii="Garamond" w:hAnsi="Garamond"/>
        </w:rPr>
        <w:t>Adres Wykonawcy:  ………………………………………………………………………</w:t>
      </w:r>
    </w:p>
    <w:p w:rsidR="006B0E3D" w:rsidRPr="006B0E3D" w:rsidRDefault="006B0E3D" w:rsidP="006B0E3D">
      <w:pPr>
        <w:jc w:val="both"/>
        <w:rPr>
          <w:rFonts w:ascii="Garamond" w:hAnsi="Garamond"/>
        </w:rPr>
      </w:pPr>
      <w:r w:rsidRPr="006B0E3D">
        <w:rPr>
          <w:rFonts w:ascii="Garamond" w:hAnsi="Garamond"/>
        </w:rPr>
        <w:t>Przystępując do udziału w postępowaniu o udzielenie zamówienia</w:t>
      </w:r>
      <w:r>
        <w:rPr>
          <w:rFonts w:ascii="Garamond" w:hAnsi="Garamond"/>
        </w:rPr>
        <w:t xml:space="preserve"> publicznego</w:t>
      </w:r>
      <w:r w:rsidRPr="006B0E3D">
        <w:rPr>
          <w:rFonts w:ascii="Garamond" w:hAnsi="Garamond"/>
        </w:rPr>
        <w:t>, prowadzonym w trybie przetargu ograniczonego pn.:</w:t>
      </w:r>
      <w:r w:rsidRPr="006B0E3D">
        <w:rPr>
          <w:rFonts w:ascii="Garamond" w:hAnsi="Garamond" w:cs="Garamond"/>
          <w:b/>
          <w:bCs/>
        </w:rPr>
        <w:t xml:space="preserve"> </w:t>
      </w:r>
      <w:r>
        <w:rPr>
          <w:rFonts w:ascii="Garamond" w:hAnsi="Garamond" w:cs="Garamond"/>
          <w:b/>
          <w:bCs/>
        </w:rPr>
        <w:t>Dostawa</w:t>
      </w:r>
      <w:r>
        <w:rPr>
          <w:rFonts w:ascii="Garamond" w:hAnsi="Garamond" w:cs="Garamond"/>
          <w:b/>
          <w:bCs/>
          <w:lang w:eastAsia="pl-PL"/>
        </w:rPr>
        <w:t xml:space="preserve">  i montaż wraz z nawierzchnią bezpieczną urządzeń zabawowych dla </w:t>
      </w:r>
      <w:r w:rsidRPr="00900539">
        <w:rPr>
          <w:rFonts w:ascii="Garamond" w:hAnsi="Garamond" w:cs="Garamond"/>
          <w:b/>
          <w:bCs/>
        </w:rPr>
        <w:t>AMW REWITA S</w:t>
      </w:r>
      <w:r>
        <w:rPr>
          <w:rFonts w:ascii="Garamond" w:hAnsi="Garamond" w:cs="Garamond"/>
          <w:b/>
          <w:bCs/>
        </w:rPr>
        <w:t>p. z o.o.  Oddzia</w:t>
      </w:r>
      <w:r w:rsidR="00592D6E">
        <w:rPr>
          <w:rFonts w:ascii="Garamond" w:hAnsi="Garamond" w:cs="Garamond"/>
          <w:b/>
          <w:bCs/>
        </w:rPr>
        <w:t>ł Rewita  Rogowo</w:t>
      </w:r>
      <w:r w:rsidRPr="006B0E3D">
        <w:rPr>
          <w:rFonts w:ascii="Garamond" w:hAnsi="Garamond"/>
          <w:noProof/>
        </w:rPr>
        <w:t>,</w:t>
      </w:r>
      <w:r w:rsidRPr="006B0E3D">
        <w:rPr>
          <w:rFonts w:ascii="Garamond" w:hAnsi="Garamond"/>
          <w:b/>
          <w:noProof/>
        </w:rPr>
        <w:t xml:space="preserve"> </w:t>
      </w:r>
      <w:r w:rsidRPr="006B0E3D">
        <w:rPr>
          <w:rFonts w:ascii="Garamond" w:hAnsi="Garamond"/>
        </w:rPr>
        <w:t>w imieniu firmy którą reprezentuję</w:t>
      </w:r>
    </w:p>
    <w:p w:rsidR="006B0E3D" w:rsidRPr="006B0E3D" w:rsidRDefault="006B0E3D" w:rsidP="006B0E3D">
      <w:pPr>
        <w:spacing w:after="120"/>
        <w:jc w:val="center"/>
        <w:rPr>
          <w:rFonts w:ascii="Garamond" w:hAnsi="Garamond"/>
        </w:rPr>
      </w:pPr>
      <w:r w:rsidRPr="006B0E3D">
        <w:rPr>
          <w:rFonts w:ascii="Garamond" w:hAnsi="Garamond"/>
          <w:b/>
        </w:rPr>
        <w:t>OŚWIADCZAM(Y), ŻE:</w:t>
      </w:r>
      <w:r w:rsidRPr="006B0E3D">
        <w:rPr>
          <w:rFonts w:ascii="Garamond" w:hAnsi="Garamond"/>
        </w:rPr>
        <w:t xml:space="preserve"> </w:t>
      </w:r>
    </w:p>
    <w:p w:rsidR="006B0E3D" w:rsidRPr="006B0E3D" w:rsidRDefault="006B0E3D" w:rsidP="006B0E3D">
      <w:pPr>
        <w:jc w:val="both"/>
        <w:rPr>
          <w:rFonts w:ascii="Garamond" w:hAnsi="Garamond"/>
        </w:rPr>
      </w:pPr>
      <w:r w:rsidRPr="006B0E3D">
        <w:rPr>
          <w:rFonts w:ascii="Garamond" w:hAnsi="Garamond"/>
        </w:rPr>
        <w:t xml:space="preserve">w okresie ostatnich 3 lat przed dniem wszczęcia postępowania o udzielenie zamówienia, </w:t>
      </w:r>
      <w:r w:rsidRPr="006B0E3D">
        <w:rPr>
          <w:rFonts w:ascii="Garamond" w:hAnsi="Garamond"/>
        </w:rPr>
        <w:br/>
        <w:t>a jeżeli okres prowadzenia działalności jest krótszy – w tym okresie wykonałem (wykonaliśmy) następujące dostawy:</w:t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28"/>
        <w:gridCol w:w="1828"/>
        <w:gridCol w:w="1829"/>
        <w:gridCol w:w="1828"/>
        <w:gridCol w:w="1829"/>
      </w:tblGrid>
      <w:tr w:rsidR="006B0E3D" w:rsidRPr="006B0E3D" w:rsidTr="006B0E3D">
        <w:tc>
          <w:tcPr>
            <w:tcW w:w="1828" w:type="dxa"/>
            <w:vAlign w:val="center"/>
          </w:tcPr>
          <w:p w:rsidR="006B0E3D" w:rsidRPr="006B0E3D" w:rsidRDefault="006B0E3D" w:rsidP="004B13C5">
            <w:pPr>
              <w:jc w:val="center"/>
              <w:rPr>
                <w:rFonts w:ascii="Garamond" w:hAnsi="Garamond"/>
                <w:b/>
              </w:rPr>
            </w:pPr>
            <w:r w:rsidRPr="006B0E3D">
              <w:rPr>
                <w:rFonts w:ascii="Garamond" w:hAnsi="Garamond"/>
                <w:b/>
              </w:rPr>
              <w:t>Nazwa zamówienia, miejsce realizacji</w:t>
            </w:r>
          </w:p>
        </w:tc>
        <w:tc>
          <w:tcPr>
            <w:tcW w:w="1828" w:type="dxa"/>
            <w:vAlign w:val="center"/>
          </w:tcPr>
          <w:p w:rsidR="006B0E3D" w:rsidRPr="006B0E3D" w:rsidRDefault="006B0E3D" w:rsidP="004B13C5">
            <w:pPr>
              <w:jc w:val="center"/>
              <w:rPr>
                <w:rFonts w:ascii="Garamond" w:hAnsi="Garamond"/>
                <w:b/>
              </w:rPr>
            </w:pPr>
            <w:r w:rsidRPr="006B0E3D">
              <w:rPr>
                <w:rFonts w:ascii="Garamond" w:hAnsi="Garamond"/>
                <w:b/>
              </w:rPr>
              <w:t>Nazwa zamawiającego, adres, telefon, faks</w:t>
            </w:r>
          </w:p>
        </w:tc>
        <w:tc>
          <w:tcPr>
            <w:tcW w:w="1829" w:type="dxa"/>
            <w:vAlign w:val="center"/>
          </w:tcPr>
          <w:p w:rsidR="006B0E3D" w:rsidRPr="006B0E3D" w:rsidRDefault="006B0E3D" w:rsidP="004B13C5">
            <w:pPr>
              <w:jc w:val="center"/>
              <w:rPr>
                <w:rFonts w:ascii="Garamond" w:hAnsi="Garamond"/>
                <w:b/>
              </w:rPr>
            </w:pPr>
            <w:r w:rsidRPr="006B0E3D">
              <w:rPr>
                <w:rFonts w:ascii="Garamond" w:hAnsi="Garamond"/>
                <w:b/>
              </w:rPr>
              <w:t xml:space="preserve">Charakterystyka zamówienia </w:t>
            </w:r>
          </w:p>
          <w:p w:rsidR="006B0E3D" w:rsidRPr="006B0E3D" w:rsidRDefault="006B0E3D" w:rsidP="004B13C5">
            <w:pPr>
              <w:jc w:val="center"/>
              <w:rPr>
                <w:rFonts w:ascii="Garamond" w:hAnsi="Garamond"/>
              </w:rPr>
            </w:pPr>
            <w:r w:rsidRPr="006B0E3D">
              <w:rPr>
                <w:rFonts w:ascii="Garamond" w:hAnsi="Garamond"/>
                <w:sz w:val="20"/>
                <w:szCs w:val="20"/>
              </w:rPr>
              <w:t>(zakres rzeczowy</w:t>
            </w:r>
            <w:r w:rsidRPr="006B0E3D">
              <w:rPr>
                <w:rFonts w:ascii="Garamond" w:hAnsi="Garamond"/>
              </w:rPr>
              <w:t xml:space="preserve">) </w:t>
            </w:r>
          </w:p>
        </w:tc>
        <w:tc>
          <w:tcPr>
            <w:tcW w:w="1828" w:type="dxa"/>
            <w:vAlign w:val="center"/>
          </w:tcPr>
          <w:p w:rsidR="006B0E3D" w:rsidRPr="006B0E3D" w:rsidRDefault="006B0E3D" w:rsidP="004B13C5">
            <w:pPr>
              <w:jc w:val="center"/>
              <w:rPr>
                <w:rFonts w:ascii="Garamond" w:hAnsi="Garamond"/>
                <w:b/>
              </w:rPr>
            </w:pPr>
            <w:r w:rsidRPr="006B0E3D">
              <w:rPr>
                <w:rFonts w:ascii="Garamond" w:hAnsi="Garamond"/>
                <w:b/>
              </w:rPr>
              <w:t>Okres realizacji</w:t>
            </w:r>
          </w:p>
          <w:p w:rsidR="006B0E3D" w:rsidRPr="006B0E3D" w:rsidRDefault="006B0E3D" w:rsidP="004B13C5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 w:rsidRPr="006B0E3D">
              <w:rPr>
                <w:rFonts w:ascii="Garamond" w:hAnsi="Garamond"/>
                <w:sz w:val="20"/>
                <w:szCs w:val="20"/>
              </w:rPr>
              <w:t>(dzień/miesiąc/rok)</w:t>
            </w:r>
          </w:p>
        </w:tc>
        <w:tc>
          <w:tcPr>
            <w:tcW w:w="1829" w:type="dxa"/>
            <w:vAlign w:val="center"/>
          </w:tcPr>
          <w:p w:rsidR="006B0E3D" w:rsidRPr="006B0E3D" w:rsidRDefault="006B0E3D" w:rsidP="004B13C5">
            <w:pPr>
              <w:jc w:val="center"/>
              <w:rPr>
                <w:rFonts w:ascii="Garamond" w:hAnsi="Garamond"/>
                <w:b/>
              </w:rPr>
            </w:pPr>
            <w:r w:rsidRPr="006B0E3D">
              <w:rPr>
                <w:rFonts w:ascii="Garamond" w:hAnsi="Garamond"/>
                <w:b/>
              </w:rPr>
              <w:t>Wartość kontraktu wykonawcy</w:t>
            </w:r>
          </w:p>
          <w:p w:rsidR="006B0E3D" w:rsidRPr="006B0E3D" w:rsidRDefault="006B0E3D" w:rsidP="004B13C5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 w:rsidRPr="006B0E3D">
              <w:rPr>
                <w:rFonts w:ascii="Garamond" w:hAnsi="Garamond"/>
                <w:sz w:val="20"/>
                <w:szCs w:val="20"/>
              </w:rPr>
              <w:t>(kwota brutto w zł)</w:t>
            </w:r>
          </w:p>
        </w:tc>
      </w:tr>
      <w:tr w:rsidR="006B0E3D" w:rsidRPr="006B0E3D" w:rsidTr="006B0E3D">
        <w:trPr>
          <w:trHeight w:val="781"/>
        </w:trPr>
        <w:tc>
          <w:tcPr>
            <w:tcW w:w="1828" w:type="dxa"/>
          </w:tcPr>
          <w:p w:rsidR="006B0E3D" w:rsidRPr="006B0E3D" w:rsidRDefault="006B0E3D" w:rsidP="004B13C5">
            <w:pPr>
              <w:jc w:val="both"/>
              <w:rPr>
                <w:rFonts w:ascii="Garamond" w:hAnsi="Garamond"/>
                <w:b/>
              </w:rPr>
            </w:pPr>
          </w:p>
        </w:tc>
        <w:tc>
          <w:tcPr>
            <w:tcW w:w="1828" w:type="dxa"/>
          </w:tcPr>
          <w:p w:rsidR="006B0E3D" w:rsidRPr="006B0E3D" w:rsidRDefault="006B0E3D" w:rsidP="004B13C5">
            <w:pPr>
              <w:jc w:val="both"/>
              <w:rPr>
                <w:rFonts w:ascii="Garamond" w:hAnsi="Garamond"/>
                <w:b/>
              </w:rPr>
            </w:pPr>
          </w:p>
        </w:tc>
        <w:tc>
          <w:tcPr>
            <w:tcW w:w="1829" w:type="dxa"/>
          </w:tcPr>
          <w:p w:rsidR="006B0E3D" w:rsidRPr="006B0E3D" w:rsidRDefault="006B0E3D" w:rsidP="004B13C5">
            <w:pPr>
              <w:jc w:val="both"/>
              <w:rPr>
                <w:rFonts w:ascii="Garamond" w:hAnsi="Garamond"/>
                <w:b/>
              </w:rPr>
            </w:pPr>
          </w:p>
        </w:tc>
        <w:tc>
          <w:tcPr>
            <w:tcW w:w="1828" w:type="dxa"/>
          </w:tcPr>
          <w:p w:rsidR="006B0E3D" w:rsidRPr="006B0E3D" w:rsidRDefault="006B0E3D" w:rsidP="004B13C5">
            <w:pPr>
              <w:jc w:val="both"/>
              <w:rPr>
                <w:rFonts w:ascii="Garamond" w:hAnsi="Garamond"/>
                <w:b/>
              </w:rPr>
            </w:pPr>
          </w:p>
        </w:tc>
        <w:tc>
          <w:tcPr>
            <w:tcW w:w="1829" w:type="dxa"/>
          </w:tcPr>
          <w:p w:rsidR="006B0E3D" w:rsidRPr="006B0E3D" w:rsidRDefault="006B0E3D" w:rsidP="004B13C5">
            <w:pPr>
              <w:jc w:val="both"/>
              <w:rPr>
                <w:rFonts w:ascii="Garamond" w:hAnsi="Garamond"/>
                <w:b/>
              </w:rPr>
            </w:pPr>
          </w:p>
        </w:tc>
      </w:tr>
      <w:tr w:rsidR="006B0E3D" w:rsidRPr="006B0E3D" w:rsidTr="006B0E3D">
        <w:trPr>
          <w:trHeight w:val="781"/>
        </w:trPr>
        <w:tc>
          <w:tcPr>
            <w:tcW w:w="1828" w:type="dxa"/>
          </w:tcPr>
          <w:p w:rsidR="006B0E3D" w:rsidRPr="006B0E3D" w:rsidRDefault="006B0E3D" w:rsidP="004B13C5">
            <w:pPr>
              <w:jc w:val="both"/>
              <w:rPr>
                <w:rFonts w:ascii="Garamond" w:hAnsi="Garamond"/>
                <w:b/>
              </w:rPr>
            </w:pPr>
          </w:p>
        </w:tc>
        <w:tc>
          <w:tcPr>
            <w:tcW w:w="1828" w:type="dxa"/>
          </w:tcPr>
          <w:p w:rsidR="006B0E3D" w:rsidRPr="006B0E3D" w:rsidRDefault="006B0E3D" w:rsidP="004B13C5">
            <w:pPr>
              <w:jc w:val="both"/>
              <w:rPr>
                <w:rFonts w:ascii="Garamond" w:hAnsi="Garamond"/>
                <w:b/>
              </w:rPr>
            </w:pPr>
          </w:p>
        </w:tc>
        <w:tc>
          <w:tcPr>
            <w:tcW w:w="1829" w:type="dxa"/>
          </w:tcPr>
          <w:p w:rsidR="006B0E3D" w:rsidRPr="006B0E3D" w:rsidRDefault="006B0E3D" w:rsidP="004B13C5">
            <w:pPr>
              <w:jc w:val="both"/>
              <w:rPr>
                <w:rFonts w:ascii="Garamond" w:hAnsi="Garamond"/>
                <w:b/>
              </w:rPr>
            </w:pPr>
          </w:p>
        </w:tc>
        <w:tc>
          <w:tcPr>
            <w:tcW w:w="1828" w:type="dxa"/>
          </w:tcPr>
          <w:p w:rsidR="006B0E3D" w:rsidRPr="006B0E3D" w:rsidRDefault="006B0E3D" w:rsidP="004B13C5">
            <w:pPr>
              <w:jc w:val="both"/>
              <w:rPr>
                <w:rFonts w:ascii="Garamond" w:hAnsi="Garamond"/>
                <w:b/>
              </w:rPr>
            </w:pPr>
          </w:p>
        </w:tc>
        <w:tc>
          <w:tcPr>
            <w:tcW w:w="1829" w:type="dxa"/>
          </w:tcPr>
          <w:p w:rsidR="006B0E3D" w:rsidRPr="006B0E3D" w:rsidRDefault="006B0E3D" w:rsidP="004B13C5">
            <w:pPr>
              <w:jc w:val="both"/>
              <w:rPr>
                <w:rFonts w:ascii="Garamond" w:hAnsi="Garamond"/>
                <w:b/>
              </w:rPr>
            </w:pPr>
          </w:p>
        </w:tc>
      </w:tr>
    </w:tbl>
    <w:p w:rsidR="006B0E3D" w:rsidRPr="006B0E3D" w:rsidRDefault="006B0E3D" w:rsidP="006B0E3D">
      <w:pPr>
        <w:jc w:val="both"/>
        <w:rPr>
          <w:rFonts w:ascii="Garamond" w:hAnsi="Garamond"/>
          <w:b/>
        </w:rPr>
      </w:pPr>
    </w:p>
    <w:p w:rsidR="006B0E3D" w:rsidRPr="006B0E3D" w:rsidRDefault="006B0E3D" w:rsidP="006B0E3D">
      <w:pPr>
        <w:jc w:val="both"/>
        <w:rPr>
          <w:rFonts w:ascii="Garamond" w:hAnsi="Garamond"/>
          <w:b/>
        </w:rPr>
      </w:pPr>
      <w:r w:rsidRPr="006B0E3D">
        <w:rPr>
          <w:rFonts w:ascii="Garamond" w:hAnsi="Garamond"/>
          <w:b/>
        </w:rPr>
        <w:t xml:space="preserve">W załączeniu przedkładam(-my) dokumenty potwierdzające należyte wykonanie dostawy  wskazanej w tabeli powyżej. </w:t>
      </w:r>
    </w:p>
    <w:p w:rsidR="006B0E3D" w:rsidRPr="006B0E3D" w:rsidRDefault="006B0E3D" w:rsidP="006B0E3D">
      <w:pPr>
        <w:jc w:val="both"/>
        <w:rPr>
          <w:rFonts w:ascii="Garamond" w:hAnsi="Garamond"/>
          <w:b/>
        </w:rPr>
      </w:pPr>
    </w:p>
    <w:p w:rsidR="006B0E3D" w:rsidRDefault="006B0E3D" w:rsidP="006B0E3D">
      <w:pPr>
        <w:jc w:val="both"/>
        <w:rPr>
          <w:rFonts w:ascii="Garamond" w:hAnsi="Garamond"/>
          <w:b/>
        </w:rPr>
      </w:pPr>
    </w:p>
    <w:p w:rsidR="006B0E3D" w:rsidRPr="006B0E3D" w:rsidRDefault="006B0E3D" w:rsidP="006B0E3D">
      <w:pPr>
        <w:jc w:val="both"/>
        <w:rPr>
          <w:rFonts w:ascii="Garamond" w:hAnsi="Garamond"/>
          <w:b/>
        </w:rPr>
      </w:pPr>
      <w:r w:rsidRPr="006B0E3D">
        <w:rPr>
          <w:rFonts w:ascii="Garamond" w:hAnsi="Garamond"/>
          <w:b/>
        </w:rPr>
        <w:t>…………………………………..</w:t>
      </w:r>
      <w:r w:rsidRPr="006B0E3D">
        <w:rPr>
          <w:rFonts w:ascii="Garamond" w:hAnsi="Garamond"/>
          <w:b/>
        </w:rPr>
        <w:tab/>
      </w:r>
      <w:r w:rsidRPr="006B0E3D">
        <w:rPr>
          <w:rFonts w:ascii="Garamond" w:hAnsi="Garamond"/>
          <w:b/>
        </w:rPr>
        <w:tab/>
      </w:r>
      <w:r w:rsidRPr="006B0E3D">
        <w:rPr>
          <w:rFonts w:ascii="Garamond" w:hAnsi="Garamond"/>
          <w:b/>
        </w:rPr>
        <w:tab/>
      </w:r>
      <w:r w:rsidRPr="006B0E3D">
        <w:rPr>
          <w:rFonts w:ascii="Garamond" w:hAnsi="Garamond"/>
          <w:b/>
        </w:rPr>
        <w:tab/>
        <w:t>…………………………………..</w:t>
      </w:r>
    </w:p>
    <w:p w:rsidR="006B0E3D" w:rsidRPr="006B0E3D" w:rsidRDefault="006B0E3D" w:rsidP="006B0E3D">
      <w:pPr>
        <w:spacing w:after="0"/>
        <w:jc w:val="both"/>
        <w:rPr>
          <w:rFonts w:ascii="Garamond" w:hAnsi="Garamond"/>
          <w:i/>
        </w:rPr>
      </w:pPr>
      <w:r w:rsidRPr="006B0E3D">
        <w:rPr>
          <w:rFonts w:ascii="Garamond" w:hAnsi="Garamond"/>
          <w:i/>
        </w:rPr>
        <w:t xml:space="preserve">          (miejscowość i data)                                                         </w:t>
      </w:r>
      <w:r>
        <w:rPr>
          <w:rFonts w:ascii="Garamond" w:hAnsi="Garamond"/>
          <w:i/>
        </w:rPr>
        <w:t xml:space="preserve">           </w:t>
      </w:r>
      <w:r w:rsidRPr="006B0E3D">
        <w:rPr>
          <w:rFonts w:ascii="Garamond" w:hAnsi="Garamond"/>
          <w:i/>
        </w:rPr>
        <w:t xml:space="preserve">  podpis osoby/osób uprawnionej(</w:t>
      </w:r>
      <w:proofErr w:type="spellStart"/>
      <w:r w:rsidRPr="006B0E3D">
        <w:rPr>
          <w:rFonts w:ascii="Garamond" w:hAnsi="Garamond"/>
          <w:i/>
        </w:rPr>
        <w:t>ych</w:t>
      </w:r>
      <w:proofErr w:type="spellEnd"/>
      <w:r w:rsidRPr="006B0E3D">
        <w:rPr>
          <w:rFonts w:ascii="Garamond" w:hAnsi="Garamond"/>
          <w:i/>
        </w:rPr>
        <w:t xml:space="preserve">) </w:t>
      </w:r>
    </w:p>
    <w:p w:rsidR="006B0E3D" w:rsidRPr="006B0E3D" w:rsidRDefault="006B0E3D" w:rsidP="006B0E3D">
      <w:pPr>
        <w:spacing w:after="0"/>
        <w:jc w:val="both"/>
        <w:rPr>
          <w:rFonts w:ascii="Garamond" w:hAnsi="Garamond"/>
          <w:i/>
        </w:rPr>
      </w:pPr>
      <w:r w:rsidRPr="006B0E3D">
        <w:rPr>
          <w:rFonts w:ascii="Garamond" w:hAnsi="Garamond"/>
          <w:i/>
        </w:rPr>
        <w:t xml:space="preserve">                                                                                   </w:t>
      </w:r>
      <w:r w:rsidRPr="006B0E3D">
        <w:rPr>
          <w:rFonts w:ascii="Garamond" w:hAnsi="Garamond"/>
          <w:i/>
        </w:rPr>
        <w:tab/>
        <w:t xml:space="preserve">         </w:t>
      </w:r>
      <w:r>
        <w:rPr>
          <w:rFonts w:ascii="Garamond" w:hAnsi="Garamond"/>
          <w:i/>
        </w:rPr>
        <w:t xml:space="preserve">   </w:t>
      </w:r>
      <w:r w:rsidRPr="006B0E3D">
        <w:rPr>
          <w:rFonts w:ascii="Garamond" w:hAnsi="Garamond"/>
          <w:i/>
        </w:rPr>
        <w:t xml:space="preserve">     do reprezentowania Wykonawcy</w:t>
      </w:r>
    </w:p>
    <w:p w:rsidR="006B0E3D" w:rsidRDefault="006B0E3D" w:rsidP="006B0E3D">
      <w:pPr>
        <w:spacing w:after="120"/>
        <w:rPr>
          <w:rFonts w:ascii="Garamond" w:hAnsi="Garamond" w:cs="Garamond"/>
          <w:b/>
          <w:bCs/>
          <w:u w:val="single"/>
        </w:rPr>
      </w:pPr>
    </w:p>
    <w:sectPr w:rsidR="006B0E3D" w:rsidSect="00CB4B1A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1BA" w:rsidRDefault="008F61BA" w:rsidP="00BD0B39">
      <w:pPr>
        <w:spacing w:after="0" w:line="240" w:lineRule="auto"/>
      </w:pPr>
      <w:r>
        <w:separator/>
      </w:r>
    </w:p>
  </w:endnote>
  <w:endnote w:type="continuationSeparator" w:id="0">
    <w:p w:rsidR="008F61BA" w:rsidRDefault="008F61BA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default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5AE" w:rsidRDefault="00D677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>
              <wp:simplePos x="0" y="0"/>
              <wp:positionH relativeFrom="page">
                <wp:posOffset>6882130</wp:posOffset>
              </wp:positionH>
              <wp:positionV relativeFrom="margin">
                <wp:posOffset>5801360</wp:posOffset>
              </wp:positionV>
              <wp:extent cx="810260" cy="3209290"/>
              <wp:effectExtent l="0" t="635" r="3810" b="0"/>
              <wp:wrapNone/>
              <wp:docPr id="2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26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35AE" w:rsidRPr="008813D5" w:rsidRDefault="003735AE" w:rsidP="0050236E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 w:cs="Garamond"/>
                            </w:rPr>
                          </w:pPr>
                          <w:r w:rsidRPr="008813D5">
                            <w:rPr>
                              <w:rFonts w:ascii="Garamond" w:hAnsi="Garamond" w:cs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t xml:space="preserve"> z </w:t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fldChar w:fldCharType="begin"/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instrText xml:space="preserve"> NUMPAGES  \* Arabic  \* MERGEFORMAT </w:instrText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t>1</w:t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Prostokąt 6" o:spid="_x0000_s1026" style="position:absolute;margin-left:541.9pt;margin-top:456.8pt;width:63.8pt;height:252.7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" o:allowincell="f" stroked="f">
              <v:textbox inset="0,,0">
                <w:txbxContent>
                  <w:p w:rsidR="003735AE" w:rsidRPr="008813D5" w:rsidRDefault="003735AE" w:rsidP="0050236E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 w:cs="Garamond"/>
                      </w:rPr>
                    </w:pPr>
                    <w:r w:rsidRPr="008813D5">
                      <w:rPr>
                        <w:rFonts w:ascii="Garamond" w:hAnsi="Garamond" w:cs="Garamond"/>
                      </w:rPr>
                      <w:t>Strona</w:t>
                    </w:r>
                    <w:r w:rsidRPr="008813D5">
                      <w:rPr>
                        <w:rFonts w:ascii="Garamond" w:hAnsi="Garamond" w:cs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begin"/>
                    </w:r>
                    <w:r w:rsidRPr="008813D5">
                      <w:rPr>
                        <w:rFonts w:ascii="Garamond" w:hAnsi="Garamond" w:cs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 w:cs="Garamond"/>
                      </w:rPr>
                      <w:fldChar w:fldCharType="separate"/>
                    </w:r>
                    <w:r>
                      <w:rPr>
                        <w:rFonts w:ascii="Garamond" w:hAnsi="Garamond" w:cs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end"/>
                    </w:r>
                    <w:r w:rsidRPr="008813D5">
                      <w:rPr>
                        <w:rFonts w:ascii="Garamond" w:hAnsi="Garamond" w:cs="Garamond"/>
                      </w:rPr>
                      <w:t xml:space="preserve"> z </w:t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fldChar w:fldCharType="begin"/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instrText xml:space="preserve"> NUMPAGES  \* Arabic  \* MERGEFORMAT </w:instrText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fldChar w:fldCharType="separate"/>
                    </w:r>
                    <w:r>
                      <w:rPr>
                        <w:rFonts w:ascii="Garamond" w:hAnsi="Garamond" w:cs="Garamond"/>
                        <w:noProof/>
                      </w:rPr>
                      <w:t>1</w:t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5AE" w:rsidRDefault="00D677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0" allowOverlap="1">
              <wp:simplePos x="0" y="0"/>
              <wp:positionH relativeFrom="page">
                <wp:posOffset>6746240</wp:posOffset>
              </wp:positionH>
              <wp:positionV relativeFrom="margin">
                <wp:posOffset>5793105</wp:posOffset>
              </wp:positionV>
              <wp:extent cx="810260" cy="3209290"/>
              <wp:effectExtent l="2540" t="1905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26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35AE" w:rsidRPr="008813D5" w:rsidRDefault="003735AE" w:rsidP="0050236E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 w:cs="Garamond"/>
                            </w:rPr>
                          </w:pPr>
                          <w:r w:rsidRPr="008813D5">
                            <w:rPr>
                              <w:rFonts w:ascii="Garamond" w:hAnsi="Garamond" w:cs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separate"/>
                          </w:r>
                          <w:r w:rsidR="00592D6E">
                            <w:rPr>
                              <w:rFonts w:ascii="Garamond" w:hAnsi="Garamond" w:cs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t xml:space="preserve"> z </w:t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fldChar w:fldCharType="begin"/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instrText xml:space="preserve"> NUMPAGES  \* Arabic  \* MERGEFORMAT </w:instrText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fldChar w:fldCharType="separate"/>
                          </w:r>
                          <w:r w:rsidR="00592D6E">
                            <w:rPr>
                              <w:rFonts w:ascii="Garamond" w:hAnsi="Garamond" w:cs="Garamond"/>
                              <w:noProof/>
                            </w:rPr>
                            <w:t>1</w:t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531.2pt;margin-top:456.15pt;width:63.8pt;height:252.7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" o:allowincell="f" stroked="f">
              <v:textbox inset="0,,0">
                <w:txbxContent>
                  <w:p w:rsidR="003735AE" w:rsidRPr="008813D5" w:rsidRDefault="003735AE" w:rsidP="0050236E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 w:cs="Garamond"/>
                      </w:rPr>
                    </w:pPr>
                    <w:r w:rsidRPr="008813D5">
                      <w:rPr>
                        <w:rFonts w:ascii="Garamond" w:hAnsi="Garamond" w:cs="Garamond"/>
                      </w:rPr>
                      <w:t>Strona</w:t>
                    </w:r>
                    <w:r w:rsidRPr="008813D5">
                      <w:rPr>
                        <w:rFonts w:ascii="Garamond" w:hAnsi="Garamond" w:cs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begin"/>
                    </w:r>
                    <w:r w:rsidRPr="008813D5">
                      <w:rPr>
                        <w:rFonts w:ascii="Garamond" w:hAnsi="Garamond" w:cs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 w:cs="Garamond"/>
                      </w:rPr>
                      <w:fldChar w:fldCharType="separate"/>
                    </w:r>
                    <w:r w:rsidR="00592D6E">
                      <w:rPr>
                        <w:rFonts w:ascii="Garamond" w:hAnsi="Garamond" w:cs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end"/>
                    </w:r>
                    <w:r w:rsidRPr="008813D5">
                      <w:rPr>
                        <w:rFonts w:ascii="Garamond" w:hAnsi="Garamond" w:cs="Garamond"/>
                      </w:rPr>
                      <w:t xml:space="preserve"> z </w:t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fldChar w:fldCharType="begin"/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instrText xml:space="preserve"> NUMPAGES  \* Arabic  \* MERGEFORMAT </w:instrText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fldChar w:fldCharType="separate"/>
                    </w:r>
                    <w:r w:rsidR="00592D6E">
                      <w:rPr>
                        <w:rFonts w:ascii="Garamond" w:hAnsi="Garamond" w:cs="Garamond"/>
                        <w:noProof/>
                      </w:rPr>
                      <w:t>1</w:t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1BA" w:rsidRDefault="008F61BA" w:rsidP="00BD0B39">
      <w:pPr>
        <w:spacing w:after="0" w:line="240" w:lineRule="auto"/>
      </w:pPr>
      <w:r>
        <w:separator/>
      </w:r>
    </w:p>
  </w:footnote>
  <w:footnote w:type="continuationSeparator" w:id="0">
    <w:p w:rsidR="008F61BA" w:rsidRDefault="008F61BA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5AE" w:rsidRDefault="008F61B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-71pt;margin-top:-126.95pt;width:595.2pt;height:841.9pt;z-index:-251656704;mso-position-horizontal-relative:margin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5AE" w:rsidRDefault="00D6776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-482600</wp:posOffset>
          </wp:positionH>
          <wp:positionV relativeFrom="paragraph">
            <wp:posOffset>-1456690</wp:posOffset>
          </wp:positionV>
          <wp:extent cx="7584440" cy="10724515"/>
          <wp:effectExtent l="0" t="0" r="0" b="0"/>
          <wp:wrapNone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440" cy="10724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5AE" w:rsidRDefault="00D6776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-948055</wp:posOffset>
          </wp:positionH>
          <wp:positionV relativeFrom="paragraph">
            <wp:posOffset>-1440180</wp:posOffset>
          </wp:positionV>
          <wp:extent cx="7599680" cy="10745470"/>
          <wp:effectExtent l="0" t="0" r="0" b="0"/>
          <wp:wrapNone/>
          <wp:docPr id="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80" cy="1074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FA621F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 w:val="0"/>
        <w:bCs w:val="0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3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/>
        <w:b w:val="0"/>
        <w:bCs w:val="0"/>
        <w:i w:val="0"/>
        <w:iCs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b w:val="0"/>
        <w:bCs w:val="0"/>
        <w:i w:val="0"/>
        <w:iCs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</w:lvl>
  </w:abstractNum>
  <w:abstractNum w:abstractNumId="4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6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Garamond"/>
        <w:sz w:val="22"/>
        <w:szCs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</w:lvl>
  </w:abstractNum>
  <w:abstractNum w:abstractNumId="7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sz w:val="24"/>
        <w:szCs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bCs w:val="0"/>
        <w:i w:val="0"/>
        <w:i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8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</w:lvl>
  </w:abstractNum>
  <w:abstractNum w:abstractNumId="9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1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 w:cs="Garamond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5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8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1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16"/>
        <w:szCs w:val="16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</w:abstractNum>
  <w:abstractNum w:abstractNumId="23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4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5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6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7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8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9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30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2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4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5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</w:pPr>
    </w:lvl>
  </w:abstractNum>
  <w:abstractNum w:abstractNumId="36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</w:pPr>
      <w:rPr>
        <w:rFonts w:ascii="Garamond" w:eastAsia="Times New Roman" w:hAnsi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</w:pPr>
    </w:lvl>
    <w:lvl w:ilvl="2">
      <w:start w:val="1"/>
      <w:numFmt w:val="lowerLetter"/>
      <w:lvlText w:val="%3)"/>
      <w:lvlJc w:val="left"/>
      <w:pPr>
        <w:tabs>
          <w:tab w:val="num" w:pos="0"/>
        </w:tabs>
      </w:pPr>
    </w:lvl>
    <w:lvl w:ilvl="3">
      <w:start w:val="1"/>
      <w:numFmt w:val="bullet"/>
      <w:lvlText w:val="§"/>
      <w:lvlJc w:val="left"/>
      <w:pPr>
        <w:tabs>
          <w:tab w:val="num" w:pos="0"/>
        </w:tabs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</w:pPr>
    </w:lvl>
  </w:abstractNum>
  <w:abstractNum w:abstractNumId="37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bCs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8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9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40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  <w:bCs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sz w:val="20"/>
        <w:szCs w:val="20"/>
      </w:rPr>
    </w:lvl>
  </w:abstractNum>
  <w:abstractNum w:abstractNumId="42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3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Times New Roman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Times New Roman" w:hAnsi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6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lowerLetter"/>
      <w:lvlText w:val="%2)"/>
      <w:lvlJc w:val="left"/>
      <w:pPr>
        <w:tabs>
          <w:tab w:val="num" w:pos="0"/>
        </w:tabs>
      </w:pPr>
    </w:lvl>
    <w:lvl w:ilvl="2">
      <w:start w:val="1"/>
      <w:numFmt w:val="lowerLetter"/>
      <w:lvlText w:val="%3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</w:pPr>
    </w:lvl>
  </w:abstractNum>
  <w:abstractNum w:abstractNumId="47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8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9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2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3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6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7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8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9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0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1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Times New Roman" w:hAnsi="Garamond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3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4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6" w15:restartNumberingAfterBreak="0">
    <w:nsid w:val="4E263DD3"/>
    <w:multiLevelType w:val="hybridMultilevel"/>
    <w:tmpl w:val="EBC695A6"/>
    <w:lvl w:ilvl="0" w:tplc="78329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0E84EDB"/>
    <w:multiLevelType w:val="hybridMultilevel"/>
    <w:tmpl w:val="0A4C87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78FF0E7B"/>
    <w:multiLevelType w:val="hybridMultilevel"/>
    <w:tmpl w:val="6AFCB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6"/>
  </w:num>
  <w:num w:numId="4">
    <w:abstractNumId w:val="64"/>
  </w:num>
  <w:num w:numId="5">
    <w:abstractNumId w:val="65"/>
  </w:num>
  <w:num w:numId="6">
    <w:abstractNumId w:val="6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SystemFonts/>
  <w:proofState w:spelling="clean"/>
  <w:documentProtection w:edit="readOnly" w:enforcement="0"/>
  <w:defaultTabStop w:val="708"/>
  <w:hyphenationZone w:val="425"/>
  <w:doNotHyphenateCaps/>
  <w:evenAndOddHeader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7008D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0AF6"/>
    <w:rsid w:val="001D6BAB"/>
    <w:rsid w:val="002227E5"/>
    <w:rsid w:val="00243AF8"/>
    <w:rsid w:val="00251F89"/>
    <w:rsid w:val="00263592"/>
    <w:rsid w:val="0027331E"/>
    <w:rsid w:val="002801B6"/>
    <w:rsid w:val="00287CF4"/>
    <w:rsid w:val="002971D8"/>
    <w:rsid w:val="002B4C39"/>
    <w:rsid w:val="002D6C05"/>
    <w:rsid w:val="002F5C78"/>
    <w:rsid w:val="0033393C"/>
    <w:rsid w:val="00345B5C"/>
    <w:rsid w:val="003735AE"/>
    <w:rsid w:val="003845E0"/>
    <w:rsid w:val="00394A8E"/>
    <w:rsid w:val="003E54CD"/>
    <w:rsid w:val="00404EE9"/>
    <w:rsid w:val="00411236"/>
    <w:rsid w:val="004642AC"/>
    <w:rsid w:val="00496494"/>
    <w:rsid w:val="0050236E"/>
    <w:rsid w:val="0050739B"/>
    <w:rsid w:val="00523E87"/>
    <w:rsid w:val="00551715"/>
    <w:rsid w:val="00551B42"/>
    <w:rsid w:val="005603C2"/>
    <w:rsid w:val="0056523C"/>
    <w:rsid w:val="0058293D"/>
    <w:rsid w:val="00592D6E"/>
    <w:rsid w:val="005A751A"/>
    <w:rsid w:val="005E47E3"/>
    <w:rsid w:val="0064541C"/>
    <w:rsid w:val="00647F01"/>
    <w:rsid w:val="00650E6F"/>
    <w:rsid w:val="00692058"/>
    <w:rsid w:val="006A661F"/>
    <w:rsid w:val="006B0E3D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8D5EB8"/>
    <w:rsid w:val="008F61BA"/>
    <w:rsid w:val="00900539"/>
    <w:rsid w:val="00906796"/>
    <w:rsid w:val="00912469"/>
    <w:rsid w:val="009237EB"/>
    <w:rsid w:val="009361E5"/>
    <w:rsid w:val="00950170"/>
    <w:rsid w:val="009918E4"/>
    <w:rsid w:val="009A65EA"/>
    <w:rsid w:val="009A6DDA"/>
    <w:rsid w:val="009B25DD"/>
    <w:rsid w:val="00A04F90"/>
    <w:rsid w:val="00A20914"/>
    <w:rsid w:val="00A26675"/>
    <w:rsid w:val="00A27CAB"/>
    <w:rsid w:val="00A3312C"/>
    <w:rsid w:val="00A66286"/>
    <w:rsid w:val="00AA2A38"/>
    <w:rsid w:val="00AD55C6"/>
    <w:rsid w:val="00AD7AA2"/>
    <w:rsid w:val="00AE5D76"/>
    <w:rsid w:val="00AE6CF3"/>
    <w:rsid w:val="00B41AC2"/>
    <w:rsid w:val="00B55A4B"/>
    <w:rsid w:val="00B845E8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D38EF"/>
    <w:rsid w:val="00CE5EB6"/>
    <w:rsid w:val="00D033BC"/>
    <w:rsid w:val="00D2757B"/>
    <w:rsid w:val="00D533F0"/>
    <w:rsid w:val="00D6776B"/>
    <w:rsid w:val="00D75537"/>
    <w:rsid w:val="00DA6129"/>
    <w:rsid w:val="00DB4B68"/>
    <w:rsid w:val="00DF7992"/>
    <w:rsid w:val="00E61C8B"/>
    <w:rsid w:val="00E6354F"/>
    <w:rsid w:val="00E73CC3"/>
    <w:rsid w:val="00E80E11"/>
    <w:rsid w:val="00E97058"/>
    <w:rsid w:val="00ED58C6"/>
    <w:rsid w:val="00EE1478"/>
    <w:rsid w:val="00F00F85"/>
    <w:rsid w:val="00F23D00"/>
    <w:rsid w:val="00F240DC"/>
    <w:rsid w:val="00F24E4B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086FD97B-B4CC-405B-B50F-63A93E22C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locked="1" w:semiHidden="1" w:uiPriority="0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950170"/>
    <w:pPr>
      <w:keepNext/>
      <w:keepLines/>
      <w:spacing w:before="240" w:after="0"/>
      <w:outlineLvl w:val="0"/>
    </w:pPr>
    <w:rPr>
      <w:rFonts w:ascii="Calibri Light" w:eastAsia="Times New Roman" w:hAnsi="Calibri Light" w:cs="Calibri Light"/>
      <w:color w:val="2E74B5"/>
      <w:sz w:val="32"/>
      <w:szCs w:val="32"/>
    </w:rPr>
  </w:style>
  <w:style w:type="paragraph" w:styleId="Nagwek2">
    <w:name w:val="heading 2"/>
    <w:basedOn w:val="Normalny"/>
    <w:link w:val="Nagwek2Znak"/>
    <w:uiPriority w:val="99"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aps/>
      <w:kern w:val="2"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950170"/>
    <w:pPr>
      <w:keepNext/>
      <w:keepLines/>
      <w:spacing w:before="40" w:after="0"/>
      <w:outlineLvl w:val="2"/>
    </w:pPr>
    <w:rPr>
      <w:rFonts w:ascii="Calibri Light" w:eastAsia="Times New Roman" w:hAnsi="Calibri Light" w:cs="Calibri Light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950170"/>
    <w:pPr>
      <w:keepNext/>
      <w:keepLines/>
      <w:spacing w:before="40" w:after="0"/>
      <w:outlineLvl w:val="3"/>
    </w:pPr>
    <w:rPr>
      <w:rFonts w:ascii="Calibri Light" w:eastAsia="Times New Roman" w:hAnsi="Calibri Light" w:cs="Calibri Light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50170"/>
    <w:pPr>
      <w:keepNext/>
      <w:keepLines/>
      <w:spacing w:before="40" w:after="0"/>
      <w:outlineLvl w:val="4"/>
    </w:pPr>
    <w:rPr>
      <w:rFonts w:ascii="Calibri Light" w:eastAsia="Times New Roman" w:hAnsi="Calibri Light" w:cs="Calibri Light"/>
      <w:color w:val="2E74B5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950170"/>
    <w:pPr>
      <w:keepNext/>
      <w:keepLines/>
      <w:spacing w:before="40" w:after="0"/>
      <w:outlineLvl w:val="5"/>
    </w:pPr>
    <w:rPr>
      <w:rFonts w:ascii="Calibri Light" w:eastAsia="Times New Roman" w:hAnsi="Calibri Light" w:cs="Calibri Light"/>
      <w:color w:val="1F4D7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950170"/>
    <w:rPr>
      <w:rFonts w:ascii="Calibri Light" w:hAnsi="Calibri Light" w:cs="Calibri Light"/>
      <w:color w:val="2E74B5"/>
      <w:sz w:val="32"/>
      <w:szCs w:val="32"/>
    </w:rPr>
  </w:style>
  <w:style w:type="character" w:customStyle="1" w:styleId="Nagwek2Znak">
    <w:name w:val="Nagłówek 2 Znak"/>
    <w:link w:val="Nagwek2"/>
    <w:uiPriority w:val="99"/>
    <w:locked/>
    <w:rsid w:val="0027331E"/>
    <w:rPr>
      <w:rFonts w:ascii="Times New Roman" w:hAnsi="Times New Roman" w:cs="Times New Roman"/>
      <w:b/>
      <w:bCs/>
      <w:caps/>
      <w:kern w:val="2"/>
      <w:sz w:val="20"/>
      <w:szCs w:val="20"/>
      <w:lang w:eastAsia="pl-PL"/>
    </w:rPr>
  </w:style>
  <w:style w:type="character" w:customStyle="1" w:styleId="Nagwek3Znak">
    <w:name w:val="Nagłówek 3 Znak"/>
    <w:link w:val="Nagwek3"/>
    <w:uiPriority w:val="99"/>
    <w:locked/>
    <w:rsid w:val="00950170"/>
    <w:rPr>
      <w:rFonts w:ascii="Calibri Light" w:hAnsi="Calibri Light" w:cs="Calibri Light"/>
      <w:color w:val="1F4D78"/>
      <w:sz w:val="24"/>
      <w:szCs w:val="24"/>
    </w:rPr>
  </w:style>
  <w:style w:type="character" w:customStyle="1" w:styleId="Nagwek4Znak">
    <w:name w:val="Nagłówek 4 Znak"/>
    <w:link w:val="Nagwek4"/>
    <w:uiPriority w:val="99"/>
    <w:locked/>
    <w:rsid w:val="00950170"/>
    <w:rPr>
      <w:rFonts w:ascii="Calibri Light" w:hAnsi="Calibri Light" w:cs="Calibri Light"/>
      <w:i/>
      <w:iCs/>
      <w:color w:val="2E74B5"/>
    </w:rPr>
  </w:style>
  <w:style w:type="character" w:customStyle="1" w:styleId="Nagwek5Znak">
    <w:name w:val="Nagłówek 5 Znak"/>
    <w:link w:val="Nagwek5"/>
    <w:uiPriority w:val="99"/>
    <w:locked/>
    <w:rsid w:val="00950170"/>
    <w:rPr>
      <w:rFonts w:ascii="Calibri Light" w:hAnsi="Calibri Light" w:cs="Calibri Light"/>
      <w:color w:val="2E74B5"/>
    </w:rPr>
  </w:style>
  <w:style w:type="character" w:customStyle="1" w:styleId="Nagwek6Znak">
    <w:name w:val="Nagłówek 6 Znak"/>
    <w:link w:val="Nagwek6"/>
    <w:uiPriority w:val="99"/>
    <w:locked/>
    <w:rsid w:val="00950170"/>
    <w:rPr>
      <w:rFonts w:ascii="Calibri Light" w:hAnsi="Calibri Light" w:cs="Calibri Light"/>
      <w:color w:val="1F4D78"/>
    </w:rPr>
  </w:style>
  <w:style w:type="paragraph" w:styleId="Nagwek">
    <w:name w:val="header"/>
    <w:basedOn w:val="Normalny"/>
    <w:link w:val="NagwekZnak"/>
    <w:uiPriority w:val="99"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D0B39"/>
  </w:style>
  <w:style w:type="paragraph" w:styleId="Stopka">
    <w:name w:val="footer"/>
    <w:basedOn w:val="Normalny"/>
    <w:link w:val="StopkaZnak"/>
    <w:uiPriority w:val="99"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D0B39"/>
  </w:style>
  <w:style w:type="paragraph" w:styleId="Tekstdymka">
    <w:name w:val="Balloon Text"/>
    <w:basedOn w:val="Normalny"/>
    <w:link w:val="TekstdymkaZnak"/>
    <w:uiPriority w:val="99"/>
    <w:semiHidden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locked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99"/>
    <w:qFormat/>
    <w:rsid w:val="008707B8"/>
    <w:rPr>
      <w:rFonts w:eastAsia="Times New Roman" w:cs="Calibri"/>
      <w:sz w:val="22"/>
      <w:szCs w:val="22"/>
    </w:rPr>
  </w:style>
  <w:style w:type="character" w:customStyle="1" w:styleId="BezodstpwZnak">
    <w:name w:val="Bez odstępów Znak"/>
    <w:link w:val="Bezodstpw"/>
    <w:uiPriority w:val="99"/>
    <w:locked/>
    <w:rsid w:val="008707B8"/>
    <w:rPr>
      <w:rFonts w:eastAsia="Times New Roman"/>
      <w:sz w:val="22"/>
      <w:szCs w:val="22"/>
      <w:lang w:val="pl-PL" w:eastAsia="pl-PL"/>
    </w:rPr>
  </w:style>
  <w:style w:type="character" w:styleId="Hipercze">
    <w:name w:val="Hyperlink"/>
    <w:uiPriority w:val="99"/>
    <w:rsid w:val="00CB4B1A"/>
    <w:rPr>
      <w:color w:val="0000FF"/>
      <w:u w:val="single"/>
    </w:rPr>
  </w:style>
  <w:style w:type="paragraph" w:styleId="Lista">
    <w:name w:val="List"/>
    <w:basedOn w:val="Normalny"/>
    <w:uiPriority w:val="99"/>
    <w:semiHidden/>
    <w:rsid w:val="0027331E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styleId="Listapunktowana2">
    <w:name w:val="List Bullet 2"/>
    <w:basedOn w:val="Normalny"/>
    <w:uiPriority w:val="99"/>
    <w:semiHidden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2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uiPriority w:val="99"/>
    <w:locked/>
    <w:rsid w:val="0027331E"/>
    <w:rPr>
      <w:rFonts w:ascii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uiPriority w:val="99"/>
    <w:rsid w:val="0027331E"/>
    <w:pPr>
      <w:suppressLineNumbers/>
      <w:suppressAutoHyphens/>
    </w:pPr>
    <w:rPr>
      <w:kern w:val="2"/>
    </w:rPr>
  </w:style>
  <w:style w:type="paragraph" w:customStyle="1" w:styleId="NormalnyWeb1">
    <w:name w:val="Normalny (Web)1"/>
    <w:basedOn w:val="Normalny"/>
    <w:uiPriority w:val="99"/>
    <w:rsid w:val="0027331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uiPriority w:val="99"/>
    <w:rsid w:val="0027331E"/>
    <w:pPr>
      <w:suppressAutoHyphens/>
      <w:spacing w:after="160" w:line="256" w:lineRule="auto"/>
      <w:ind w:left="720"/>
    </w:pPr>
    <w:rPr>
      <w:kern w:val="2"/>
    </w:rPr>
  </w:style>
  <w:style w:type="character" w:customStyle="1" w:styleId="oznaczenie">
    <w:name w:val="oznaczenie"/>
    <w:uiPriority w:val="99"/>
    <w:rsid w:val="0027331E"/>
    <w:rPr>
      <w:rFonts w:ascii="Times New Roman" w:hAnsi="Times New Roman" w:cs="Times New Roman"/>
    </w:rPr>
  </w:style>
  <w:style w:type="character" w:customStyle="1" w:styleId="Pogrubienie1">
    <w:name w:val="Pogrubienie1"/>
    <w:uiPriority w:val="99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99"/>
    <w:qFormat/>
    <w:rsid w:val="00C53712"/>
    <w:pPr>
      <w:ind w:left="720"/>
    </w:pPr>
    <w:rPr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rsid w:val="00BC01D1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locked/>
    <w:rsid w:val="00BC01D1"/>
    <w:rPr>
      <w:rFonts w:ascii="Calibri" w:eastAsia="Times New Roman" w:hAnsi="Calibri" w:cs="Calibri"/>
    </w:rPr>
  </w:style>
  <w:style w:type="paragraph" w:styleId="Tekstkomentarza">
    <w:name w:val="annotation text"/>
    <w:basedOn w:val="Normalny"/>
    <w:link w:val="TekstkomentarzaZnak"/>
    <w:uiPriority w:val="99"/>
    <w:semiHidden/>
    <w:rsid w:val="00BC01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uiPriority w:val="99"/>
    <w:locked/>
    <w:rsid w:val="00BC01D1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locked/>
    <w:rsid w:val="00F536E3"/>
    <w:rPr>
      <w:rFonts w:ascii="Calibri" w:eastAsia="Times New Roman" w:hAnsi="Calibri" w:cs="Calibri"/>
      <w:sz w:val="21"/>
      <w:szCs w:val="21"/>
    </w:rPr>
  </w:style>
  <w:style w:type="paragraph" w:styleId="Zwykytekst">
    <w:name w:val="Plain Text"/>
    <w:basedOn w:val="Normalny"/>
    <w:link w:val="ZwykytekstZnak"/>
    <w:uiPriority w:val="99"/>
    <w:semiHidden/>
    <w:rsid w:val="00F536E3"/>
    <w:pPr>
      <w:spacing w:after="0" w:line="240" w:lineRule="auto"/>
    </w:pPr>
  </w:style>
  <w:style w:type="character" w:customStyle="1" w:styleId="PlainTextChar1">
    <w:name w:val="Plain Text Char1"/>
    <w:uiPriority w:val="99"/>
    <w:semiHidden/>
    <w:rsid w:val="00FD4A2A"/>
    <w:rPr>
      <w:rFonts w:ascii="Courier New" w:hAnsi="Courier New" w:cs="Courier New"/>
      <w:sz w:val="20"/>
      <w:szCs w:val="20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950170"/>
    <w:pPr>
      <w:spacing w:after="0" w:line="240" w:lineRule="auto"/>
    </w:pPr>
    <w:rPr>
      <w:rFonts w:ascii="Calibri Light" w:eastAsia="Times New Roman" w:hAnsi="Calibri Light" w:cs="Calibri Light"/>
      <w:spacing w:val="-10"/>
      <w:kern w:val="28"/>
      <w:sz w:val="56"/>
      <w:szCs w:val="56"/>
    </w:rPr>
  </w:style>
  <w:style w:type="character" w:customStyle="1" w:styleId="TytuZnak">
    <w:name w:val="Tytuł Znak"/>
    <w:link w:val="Tytu"/>
    <w:uiPriority w:val="99"/>
    <w:locked/>
    <w:rsid w:val="00950170"/>
    <w:rPr>
      <w:rFonts w:ascii="Calibri Light" w:hAnsi="Calibri Light" w:cs="Calibri Light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950170"/>
    <w:pPr>
      <w:numPr>
        <w:ilvl w:val="1"/>
      </w:numPr>
      <w:spacing w:after="160"/>
    </w:pPr>
    <w:rPr>
      <w:rFonts w:eastAsia="Times New Roman"/>
      <w:color w:val="5A5A5A"/>
      <w:spacing w:val="15"/>
    </w:rPr>
  </w:style>
  <w:style w:type="character" w:customStyle="1" w:styleId="PodtytuZnak">
    <w:name w:val="Podtytuł Znak"/>
    <w:link w:val="Podtytu"/>
    <w:uiPriority w:val="99"/>
    <w:locked/>
    <w:rsid w:val="00950170"/>
    <w:rPr>
      <w:rFonts w:eastAsia="Times New Roman"/>
      <w:color w:val="5A5A5A"/>
      <w:spacing w:val="15"/>
    </w:rPr>
  </w:style>
  <w:style w:type="paragraph" w:customStyle="1" w:styleId="Standard">
    <w:name w:val="Standard"/>
    <w:uiPriority w:val="99"/>
    <w:rsid w:val="009918E4"/>
    <w:pPr>
      <w:suppressAutoHyphens/>
      <w:autoSpaceDN w:val="0"/>
      <w:spacing w:line="276" w:lineRule="auto"/>
      <w:ind w:left="425"/>
      <w:jc w:val="both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customStyle="1" w:styleId="AkapitzlistZnak">
    <w:name w:val="Akapit z listą Znak"/>
    <w:link w:val="Akapitzlist"/>
    <w:uiPriority w:val="99"/>
    <w:locked/>
    <w:rsid w:val="009918E4"/>
    <w:rPr>
      <w:rFonts w:ascii="Calibri" w:eastAsia="Times New Roman" w:hAnsi="Calibri" w:cs="Calibri"/>
    </w:rPr>
  </w:style>
  <w:style w:type="paragraph" w:customStyle="1" w:styleId="Default">
    <w:name w:val="Default"/>
    <w:uiPriority w:val="99"/>
    <w:rsid w:val="002227E5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  <w:style w:type="character" w:customStyle="1" w:styleId="WW8Num1z0">
    <w:name w:val="WW8Num1z0"/>
    <w:uiPriority w:val="99"/>
    <w:rsid w:val="00AD7AA2"/>
    <w:rPr>
      <w:rFonts w:eastAsia="Times New Roman"/>
      <w:b/>
      <w:bCs/>
      <w:lang w:eastAsia="pl-PL"/>
    </w:rPr>
  </w:style>
  <w:style w:type="character" w:customStyle="1" w:styleId="WW8Num1z1">
    <w:name w:val="WW8Num1z1"/>
    <w:uiPriority w:val="99"/>
    <w:rsid w:val="00AD7AA2"/>
  </w:style>
  <w:style w:type="character" w:customStyle="1" w:styleId="WW8Num1z2">
    <w:name w:val="WW8Num1z2"/>
    <w:uiPriority w:val="99"/>
    <w:rsid w:val="00AD7AA2"/>
  </w:style>
  <w:style w:type="character" w:customStyle="1" w:styleId="WW8Num1z3">
    <w:name w:val="WW8Num1z3"/>
    <w:uiPriority w:val="99"/>
    <w:rsid w:val="00AD7AA2"/>
  </w:style>
  <w:style w:type="character" w:customStyle="1" w:styleId="WW8Num1z4">
    <w:name w:val="WW8Num1z4"/>
    <w:uiPriority w:val="99"/>
    <w:rsid w:val="00AD7AA2"/>
  </w:style>
  <w:style w:type="character" w:customStyle="1" w:styleId="WW8Num1z5">
    <w:name w:val="WW8Num1z5"/>
    <w:uiPriority w:val="99"/>
    <w:rsid w:val="00AD7AA2"/>
  </w:style>
  <w:style w:type="character" w:customStyle="1" w:styleId="WW8Num1z6">
    <w:name w:val="WW8Num1z6"/>
    <w:uiPriority w:val="99"/>
    <w:rsid w:val="00AD7AA2"/>
  </w:style>
  <w:style w:type="character" w:customStyle="1" w:styleId="WW8Num1z7">
    <w:name w:val="WW8Num1z7"/>
    <w:uiPriority w:val="99"/>
    <w:rsid w:val="00AD7AA2"/>
  </w:style>
  <w:style w:type="character" w:customStyle="1" w:styleId="WW8Num1z8">
    <w:name w:val="WW8Num1z8"/>
    <w:uiPriority w:val="99"/>
    <w:rsid w:val="00AD7AA2"/>
  </w:style>
  <w:style w:type="character" w:customStyle="1" w:styleId="WW8Num2z0">
    <w:name w:val="WW8Num2z0"/>
    <w:uiPriority w:val="99"/>
    <w:rsid w:val="00AD7AA2"/>
    <w:rPr>
      <w:rFonts w:eastAsia="Times New Roman"/>
    </w:rPr>
  </w:style>
  <w:style w:type="character" w:customStyle="1" w:styleId="WW8Num2z1">
    <w:name w:val="WW8Num2z1"/>
    <w:uiPriority w:val="99"/>
    <w:rsid w:val="00AD7AA2"/>
  </w:style>
  <w:style w:type="character" w:customStyle="1" w:styleId="WW8Num2z2">
    <w:name w:val="WW8Num2z2"/>
    <w:uiPriority w:val="99"/>
    <w:rsid w:val="00AD7AA2"/>
  </w:style>
  <w:style w:type="character" w:customStyle="1" w:styleId="WW8Num2z3">
    <w:name w:val="WW8Num2z3"/>
    <w:uiPriority w:val="99"/>
    <w:rsid w:val="00AD7AA2"/>
  </w:style>
  <w:style w:type="character" w:customStyle="1" w:styleId="WW8Num2z4">
    <w:name w:val="WW8Num2z4"/>
    <w:uiPriority w:val="99"/>
    <w:rsid w:val="00AD7AA2"/>
  </w:style>
  <w:style w:type="character" w:customStyle="1" w:styleId="WW8Num2z5">
    <w:name w:val="WW8Num2z5"/>
    <w:uiPriority w:val="99"/>
    <w:rsid w:val="00AD7AA2"/>
  </w:style>
  <w:style w:type="character" w:customStyle="1" w:styleId="WW8Num2z6">
    <w:name w:val="WW8Num2z6"/>
    <w:uiPriority w:val="99"/>
    <w:rsid w:val="00AD7AA2"/>
  </w:style>
  <w:style w:type="character" w:customStyle="1" w:styleId="WW8Num2z7">
    <w:name w:val="WW8Num2z7"/>
    <w:uiPriority w:val="99"/>
    <w:rsid w:val="00AD7AA2"/>
  </w:style>
  <w:style w:type="character" w:customStyle="1" w:styleId="WW8Num2z8">
    <w:name w:val="WW8Num2z8"/>
    <w:uiPriority w:val="99"/>
    <w:rsid w:val="00AD7AA2"/>
  </w:style>
  <w:style w:type="character" w:customStyle="1" w:styleId="WW8Num3z0">
    <w:name w:val="WW8Num3z0"/>
    <w:uiPriority w:val="99"/>
    <w:rsid w:val="00AD7AA2"/>
  </w:style>
  <w:style w:type="character" w:customStyle="1" w:styleId="WW8Num3z1">
    <w:name w:val="WW8Num3z1"/>
    <w:uiPriority w:val="99"/>
    <w:rsid w:val="00AD7AA2"/>
  </w:style>
  <w:style w:type="character" w:customStyle="1" w:styleId="WW8Num3z2">
    <w:name w:val="WW8Num3z2"/>
    <w:uiPriority w:val="99"/>
    <w:rsid w:val="00AD7AA2"/>
  </w:style>
  <w:style w:type="character" w:customStyle="1" w:styleId="WW8Num3z3">
    <w:name w:val="WW8Num3z3"/>
    <w:uiPriority w:val="99"/>
    <w:rsid w:val="00AD7AA2"/>
  </w:style>
  <w:style w:type="character" w:customStyle="1" w:styleId="WW8Num3z4">
    <w:name w:val="WW8Num3z4"/>
    <w:uiPriority w:val="99"/>
    <w:rsid w:val="00AD7AA2"/>
  </w:style>
  <w:style w:type="character" w:customStyle="1" w:styleId="WW8Num3z5">
    <w:name w:val="WW8Num3z5"/>
    <w:uiPriority w:val="99"/>
    <w:rsid w:val="00AD7AA2"/>
  </w:style>
  <w:style w:type="character" w:customStyle="1" w:styleId="WW8Num3z6">
    <w:name w:val="WW8Num3z6"/>
    <w:uiPriority w:val="99"/>
    <w:rsid w:val="00AD7AA2"/>
  </w:style>
  <w:style w:type="character" w:customStyle="1" w:styleId="WW8Num3z7">
    <w:name w:val="WW8Num3z7"/>
    <w:uiPriority w:val="99"/>
    <w:rsid w:val="00AD7AA2"/>
  </w:style>
  <w:style w:type="character" w:customStyle="1" w:styleId="WW8Num3z8">
    <w:name w:val="WW8Num3z8"/>
    <w:uiPriority w:val="99"/>
    <w:rsid w:val="00AD7AA2"/>
  </w:style>
  <w:style w:type="character" w:customStyle="1" w:styleId="WW8Num4z0">
    <w:name w:val="WW8Num4z0"/>
    <w:uiPriority w:val="99"/>
    <w:rsid w:val="00AD7AA2"/>
  </w:style>
  <w:style w:type="character" w:customStyle="1" w:styleId="WW8Num4z1">
    <w:name w:val="WW8Num4z1"/>
    <w:uiPriority w:val="99"/>
    <w:rsid w:val="00AD7AA2"/>
  </w:style>
  <w:style w:type="character" w:customStyle="1" w:styleId="WW8Num4z2">
    <w:name w:val="WW8Num4z2"/>
    <w:uiPriority w:val="99"/>
    <w:rsid w:val="00AD7AA2"/>
  </w:style>
  <w:style w:type="character" w:customStyle="1" w:styleId="WW8Num4z3">
    <w:name w:val="WW8Num4z3"/>
    <w:uiPriority w:val="99"/>
    <w:rsid w:val="00AD7AA2"/>
  </w:style>
  <w:style w:type="character" w:customStyle="1" w:styleId="WW8Num4z4">
    <w:name w:val="WW8Num4z4"/>
    <w:uiPriority w:val="99"/>
    <w:rsid w:val="00AD7AA2"/>
  </w:style>
  <w:style w:type="character" w:customStyle="1" w:styleId="WW8Num4z5">
    <w:name w:val="WW8Num4z5"/>
    <w:uiPriority w:val="99"/>
    <w:rsid w:val="00AD7AA2"/>
  </w:style>
  <w:style w:type="character" w:customStyle="1" w:styleId="WW8Num4z6">
    <w:name w:val="WW8Num4z6"/>
    <w:uiPriority w:val="99"/>
    <w:rsid w:val="00AD7AA2"/>
  </w:style>
  <w:style w:type="character" w:customStyle="1" w:styleId="WW8Num4z7">
    <w:name w:val="WW8Num4z7"/>
    <w:uiPriority w:val="99"/>
    <w:rsid w:val="00AD7AA2"/>
  </w:style>
  <w:style w:type="character" w:customStyle="1" w:styleId="WW8Num4z8">
    <w:name w:val="WW8Num4z8"/>
    <w:uiPriority w:val="99"/>
    <w:rsid w:val="00AD7AA2"/>
  </w:style>
  <w:style w:type="character" w:customStyle="1" w:styleId="WW8Num5z0">
    <w:name w:val="WW8Num5z0"/>
    <w:uiPriority w:val="99"/>
    <w:rsid w:val="00AD7AA2"/>
    <w:rPr>
      <w:b/>
      <w:bCs/>
    </w:rPr>
  </w:style>
  <w:style w:type="character" w:customStyle="1" w:styleId="WW8Num5z1">
    <w:name w:val="WW8Num5z1"/>
    <w:uiPriority w:val="99"/>
    <w:rsid w:val="00AD7AA2"/>
  </w:style>
  <w:style w:type="character" w:customStyle="1" w:styleId="WW8Num5z2">
    <w:name w:val="WW8Num5z2"/>
    <w:uiPriority w:val="99"/>
    <w:rsid w:val="00AD7AA2"/>
  </w:style>
  <w:style w:type="character" w:customStyle="1" w:styleId="WW8Num5z3">
    <w:name w:val="WW8Num5z3"/>
    <w:uiPriority w:val="99"/>
    <w:rsid w:val="00AD7AA2"/>
  </w:style>
  <w:style w:type="character" w:customStyle="1" w:styleId="WW8Num5z4">
    <w:name w:val="WW8Num5z4"/>
    <w:uiPriority w:val="99"/>
    <w:rsid w:val="00AD7AA2"/>
  </w:style>
  <w:style w:type="character" w:customStyle="1" w:styleId="WW8Num5z5">
    <w:name w:val="WW8Num5z5"/>
    <w:uiPriority w:val="99"/>
    <w:rsid w:val="00AD7AA2"/>
  </w:style>
  <w:style w:type="character" w:customStyle="1" w:styleId="WW8Num5z6">
    <w:name w:val="WW8Num5z6"/>
    <w:uiPriority w:val="99"/>
    <w:rsid w:val="00AD7AA2"/>
  </w:style>
  <w:style w:type="character" w:customStyle="1" w:styleId="WW8Num5z7">
    <w:name w:val="WW8Num5z7"/>
    <w:uiPriority w:val="99"/>
    <w:rsid w:val="00AD7AA2"/>
  </w:style>
  <w:style w:type="character" w:customStyle="1" w:styleId="WW8Num5z8">
    <w:name w:val="WW8Num5z8"/>
    <w:uiPriority w:val="99"/>
    <w:rsid w:val="00AD7AA2"/>
  </w:style>
  <w:style w:type="character" w:customStyle="1" w:styleId="WW8Num6z0">
    <w:name w:val="WW8Num6z0"/>
    <w:uiPriority w:val="99"/>
    <w:rsid w:val="00AD7AA2"/>
    <w:rPr>
      <w:rFonts w:eastAsia="Times New Roman"/>
      <w:lang w:eastAsia="pl-PL"/>
    </w:rPr>
  </w:style>
  <w:style w:type="character" w:customStyle="1" w:styleId="WW8Num6z1">
    <w:name w:val="WW8Num6z1"/>
    <w:uiPriority w:val="99"/>
    <w:rsid w:val="00AD7AA2"/>
  </w:style>
  <w:style w:type="character" w:customStyle="1" w:styleId="WW8Num6z2">
    <w:name w:val="WW8Num6z2"/>
    <w:uiPriority w:val="99"/>
    <w:rsid w:val="00AD7AA2"/>
  </w:style>
  <w:style w:type="character" w:customStyle="1" w:styleId="WW8Num6z3">
    <w:name w:val="WW8Num6z3"/>
    <w:uiPriority w:val="99"/>
    <w:rsid w:val="00AD7AA2"/>
  </w:style>
  <w:style w:type="character" w:customStyle="1" w:styleId="WW8Num6z4">
    <w:name w:val="WW8Num6z4"/>
    <w:uiPriority w:val="99"/>
    <w:rsid w:val="00AD7AA2"/>
  </w:style>
  <w:style w:type="character" w:customStyle="1" w:styleId="WW8Num6z5">
    <w:name w:val="WW8Num6z5"/>
    <w:uiPriority w:val="99"/>
    <w:rsid w:val="00AD7AA2"/>
  </w:style>
  <w:style w:type="character" w:customStyle="1" w:styleId="WW8Num6z6">
    <w:name w:val="WW8Num6z6"/>
    <w:uiPriority w:val="99"/>
    <w:rsid w:val="00AD7AA2"/>
  </w:style>
  <w:style w:type="character" w:customStyle="1" w:styleId="WW8Num6z7">
    <w:name w:val="WW8Num6z7"/>
    <w:uiPriority w:val="99"/>
    <w:rsid w:val="00AD7AA2"/>
  </w:style>
  <w:style w:type="character" w:customStyle="1" w:styleId="WW8Num6z8">
    <w:name w:val="WW8Num6z8"/>
    <w:uiPriority w:val="99"/>
    <w:rsid w:val="00AD7AA2"/>
  </w:style>
  <w:style w:type="character" w:customStyle="1" w:styleId="WW8Num7z0">
    <w:name w:val="WW8Num7z0"/>
    <w:uiPriority w:val="99"/>
    <w:rsid w:val="00AD7AA2"/>
    <w:rPr>
      <w:rFonts w:eastAsia="Times New Roman"/>
      <w:lang w:eastAsia="pl-PL"/>
    </w:rPr>
  </w:style>
  <w:style w:type="character" w:customStyle="1" w:styleId="WW8Num7z1">
    <w:name w:val="WW8Num7z1"/>
    <w:uiPriority w:val="99"/>
    <w:rsid w:val="00AD7AA2"/>
  </w:style>
  <w:style w:type="character" w:customStyle="1" w:styleId="WW8Num7z2">
    <w:name w:val="WW8Num7z2"/>
    <w:uiPriority w:val="99"/>
    <w:rsid w:val="00AD7AA2"/>
  </w:style>
  <w:style w:type="character" w:customStyle="1" w:styleId="WW8Num7z3">
    <w:name w:val="WW8Num7z3"/>
    <w:uiPriority w:val="99"/>
    <w:rsid w:val="00AD7AA2"/>
  </w:style>
  <w:style w:type="character" w:customStyle="1" w:styleId="WW8Num7z4">
    <w:name w:val="WW8Num7z4"/>
    <w:uiPriority w:val="99"/>
    <w:rsid w:val="00AD7AA2"/>
  </w:style>
  <w:style w:type="character" w:customStyle="1" w:styleId="WW8Num7z5">
    <w:name w:val="WW8Num7z5"/>
    <w:uiPriority w:val="99"/>
    <w:rsid w:val="00AD7AA2"/>
  </w:style>
  <w:style w:type="character" w:customStyle="1" w:styleId="WW8Num7z6">
    <w:name w:val="WW8Num7z6"/>
    <w:uiPriority w:val="99"/>
    <w:rsid w:val="00AD7AA2"/>
  </w:style>
  <w:style w:type="character" w:customStyle="1" w:styleId="WW8Num7z7">
    <w:name w:val="WW8Num7z7"/>
    <w:uiPriority w:val="99"/>
    <w:rsid w:val="00AD7AA2"/>
  </w:style>
  <w:style w:type="character" w:customStyle="1" w:styleId="WW8Num7z8">
    <w:name w:val="WW8Num7z8"/>
    <w:uiPriority w:val="99"/>
    <w:rsid w:val="00AD7AA2"/>
  </w:style>
  <w:style w:type="character" w:customStyle="1" w:styleId="WW8Num8z0">
    <w:name w:val="WW8Num8z0"/>
    <w:uiPriority w:val="99"/>
    <w:rsid w:val="00AD7AA2"/>
  </w:style>
  <w:style w:type="character" w:customStyle="1" w:styleId="WW8Num8z1">
    <w:name w:val="WW8Num8z1"/>
    <w:uiPriority w:val="99"/>
    <w:rsid w:val="00AD7AA2"/>
  </w:style>
  <w:style w:type="character" w:customStyle="1" w:styleId="WW8Num8z2">
    <w:name w:val="WW8Num8z2"/>
    <w:uiPriority w:val="99"/>
    <w:rsid w:val="00AD7AA2"/>
  </w:style>
  <w:style w:type="character" w:customStyle="1" w:styleId="WW8Num8z3">
    <w:name w:val="WW8Num8z3"/>
    <w:uiPriority w:val="99"/>
    <w:rsid w:val="00AD7AA2"/>
  </w:style>
  <w:style w:type="character" w:customStyle="1" w:styleId="WW8Num8z4">
    <w:name w:val="WW8Num8z4"/>
    <w:uiPriority w:val="99"/>
    <w:rsid w:val="00AD7AA2"/>
  </w:style>
  <w:style w:type="character" w:customStyle="1" w:styleId="WW8Num8z5">
    <w:name w:val="WW8Num8z5"/>
    <w:uiPriority w:val="99"/>
    <w:rsid w:val="00AD7AA2"/>
  </w:style>
  <w:style w:type="character" w:customStyle="1" w:styleId="WW8Num8z6">
    <w:name w:val="WW8Num8z6"/>
    <w:uiPriority w:val="99"/>
    <w:rsid w:val="00AD7AA2"/>
  </w:style>
  <w:style w:type="character" w:customStyle="1" w:styleId="WW8Num8z7">
    <w:name w:val="WW8Num8z7"/>
    <w:uiPriority w:val="99"/>
    <w:rsid w:val="00AD7AA2"/>
  </w:style>
  <w:style w:type="character" w:customStyle="1" w:styleId="WW8Num8z8">
    <w:name w:val="WW8Num8z8"/>
    <w:uiPriority w:val="99"/>
    <w:rsid w:val="00AD7AA2"/>
  </w:style>
  <w:style w:type="character" w:customStyle="1" w:styleId="WW8Num9z0">
    <w:name w:val="WW8Num9z0"/>
    <w:uiPriority w:val="99"/>
    <w:rsid w:val="00AD7AA2"/>
  </w:style>
  <w:style w:type="character" w:customStyle="1" w:styleId="WW8Num9z1">
    <w:name w:val="WW8Num9z1"/>
    <w:uiPriority w:val="99"/>
    <w:rsid w:val="00AD7AA2"/>
  </w:style>
  <w:style w:type="character" w:customStyle="1" w:styleId="WW8Num9z2">
    <w:name w:val="WW8Num9z2"/>
    <w:uiPriority w:val="99"/>
    <w:rsid w:val="00AD7AA2"/>
  </w:style>
  <w:style w:type="character" w:customStyle="1" w:styleId="WW8Num9z3">
    <w:name w:val="WW8Num9z3"/>
    <w:uiPriority w:val="99"/>
    <w:rsid w:val="00AD7AA2"/>
  </w:style>
  <w:style w:type="character" w:customStyle="1" w:styleId="WW8Num9z4">
    <w:name w:val="WW8Num9z4"/>
    <w:uiPriority w:val="99"/>
    <w:rsid w:val="00AD7AA2"/>
  </w:style>
  <w:style w:type="character" w:customStyle="1" w:styleId="WW8Num9z5">
    <w:name w:val="WW8Num9z5"/>
    <w:uiPriority w:val="99"/>
    <w:rsid w:val="00AD7AA2"/>
  </w:style>
  <w:style w:type="character" w:customStyle="1" w:styleId="WW8Num9z6">
    <w:name w:val="WW8Num9z6"/>
    <w:uiPriority w:val="99"/>
    <w:rsid w:val="00AD7AA2"/>
  </w:style>
  <w:style w:type="character" w:customStyle="1" w:styleId="WW8Num9z7">
    <w:name w:val="WW8Num9z7"/>
    <w:uiPriority w:val="99"/>
    <w:rsid w:val="00AD7AA2"/>
  </w:style>
  <w:style w:type="character" w:customStyle="1" w:styleId="WW8Num9z8">
    <w:name w:val="WW8Num9z8"/>
    <w:uiPriority w:val="99"/>
    <w:rsid w:val="00AD7AA2"/>
  </w:style>
  <w:style w:type="character" w:customStyle="1" w:styleId="WW8Num10z0">
    <w:name w:val="WW8Num10z0"/>
    <w:uiPriority w:val="99"/>
    <w:rsid w:val="00AD7AA2"/>
  </w:style>
  <w:style w:type="character" w:customStyle="1" w:styleId="WW8Num10z1">
    <w:name w:val="WW8Num10z1"/>
    <w:uiPriority w:val="99"/>
    <w:rsid w:val="00AD7AA2"/>
  </w:style>
  <w:style w:type="character" w:customStyle="1" w:styleId="WW8Num10z2">
    <w:name w:val="WW8Num10z2"/>
    <w:uiPriority w:val="99"/>
    <w:rsid w:val="00AD7AA2"/>
  </w:style>
  <w:style w:type="character" w:customStyle="1" w:styleId="WW8Num10z3">
    <w:name w:val="WW8Num10z3"/>
    <w:uiPriority w:val="99"/>
    <w:rsid w:val="00AD7AA2"/>
  </w:style>
  <w:style w:type="character" w:customStyle="1" w:styleId="WW8Num10z4">
    <w:name w:val="WW8Num10z4"/>
    <w:uiPriority w:val="99"/>
    <w:rsid w:val="00AD7AA2"/>
  </w:style>
  <w:style w:type="character" w:customStyle="1" w:styleId="WW8Num10z5">
    <w:name w:val="WW8Num10z5"/>
    <w:uiPriority w:val="99"/>
    <w:rsid w:val="00AD7AA2"/>
  </w:style>
  <w:style w:type="character" w:customStyle="1" w:styleId="WW8Num10z6">
    <w:name w:val="WW8Num10z6"/>
    <w:uiPriority w:val="99"/>
    <w:rsid w:val="00AD7AA2"/>
  </w:style>
  <w:style w:type="character" w:customStyle="1" w:styleId="WW8Num10z7">
    <w:name w:val="WW8Num10z7"/>
    <w:uiPriority w:val="99"/>
    <w:rsid w:val="00AD7AA2"/>
  </w:style>
  <w:style w:type="character" w:customStyle="1" w:styleId="WW8Num10z8">
    <w:name w:val="WW8Num10z8"/>
    <w:uiPriority w:val="99"/>
    <w:rsid w:val="00AD7AA2"/>
  </w:style>
  <w:style w:type="character" w:customStyle="1" w:styleId="WW8Num11z0">
    <w:name w:val="WW8Num11z0"/>
    <w:uiPriority w:val="99"/>
    <w:rsid w:val="00AD7AA2"/>
  </w:style>
  <w:style w:type="character" w:customStyle="1" w:styleId="WW8Num11z1">
    <w:name w:val="WW8Num11z1"/>
    <w:uiPriority w:val="99"/>
    <w:rsid w:val="00AD7AA2"/>
  </w:style>
  <w:style w:type="character" w:customStyle="1" w:styleId="WW8Num11z2">
    <w:name w:val="WW8Num11z2"/>
    <w:uiPriority w:val="99"/>
    <w:rsid w:val="00AD7AA2"/>
  </w:style>
  <w:style w:type="character" w:customStyle="1" w:styleId="WW8Num11z3">
    <w:name w:val="WW8Num11z3"/>
    <w:uiPriority w:val="99"/>
    <w:rsid w:val="00AD7AA2"/>
  </w:style>
  <w:style w:type="character" w:customStyle="1" w:styleId="WW8Num11z4">
    <w:name w:val="WW8Num11z4"/>
    <w:uiPriority w:val="99"/>
    <w:rsid w:val="00AD7AA2"/>
  </w:style>
  <w:style w:type="character" w:customStyle="1" w:styleId="WW8Num11z5">
    <w:name w:val="WW8Num11z5"/>
    <w:uiPriority w:val="99"/>
    <w:rsid w:val="00AD7AA2"/>
  </w:style>
  <w:style w:type="character" w:customStyle="1" w:styleId="WW8Num11z6">
    <w:name w:val="WW8Num11z6"/>
    <w:uiPriority w:val="99"/>
    <w:rsid w:val="00AD7AA2"/>
  </w:style>
  <w:style w:type="character" w:customStyle="1" w:styleId="WW8Num11z7">
    <w:name w:val="WW8Num11z7"/>
    <w:uiPriority w:val="99"/>
    <w:rsid w:val="00AD7AA2"/>
  </w:style>
  <w:style w:type="character" w:customStyle="1" w:styleId="WW8Num11z8">
    <w:name w:val="WW8Num11z8"/>
    <w:uiPriority w:val="99"/>
    <w:rsid w:val="00AD7AA2"/>
  </w:style>
  <w:style w:type="character" w:customStyle="1" w:styleId="WW8Num12z0">
    <w:name w:val="WW8Num12z0"/>
    <w:uiPriority w:val="99"/>
    <w:rsid w:val="00AD7AA2"/>
  </w:style>
  <w:style w:type="character" w:customStyle="1" w:styleId="WW8Num12z1">
    <w:name w:val="WW8Num12z1"/>
    <w:uiPriority w:val="99"/>
    <w:rsid w:val="00AD7AA2"/>
  </w:style>
  <w:style w:type="character" w:customStyle="1" w:styleId="WW8Num12z2">
    <w:name w:val="WW8Num12z2"/>
    <w:uiPriority w:val="99"/>
    <w:rsid w:val="00AD7AA2"/>
  </w:style>
  <w:style w:type="character" w:customStyle="1" w:styleId="WW8Num12z3">
    <w:name w:val="WW8Num12z3"/>
    <w:uiPriority w:val="99"/>
    <w:rsid w:val="00AD7AA2"/>
  </w:style>
  <w:style w:type="character" w:customStyle="1" w:styleId="WW8Num12z4">
    <w:name w:val="WW8Num12z4"/>
    <w:uiPriority w:val="99"/>
    <w:rsid w:val="00AD7AA2"/>
  </w:style>
  <w:style w:type="character" w:customStyle="1" w:styleId="WW8Num12z5">
    <w:name w:val="WW8Num12z5"/>
    <w:uiPriority w:val="99"/>
    <w:rsid w:val="00AD7AA2"/>
  </w:style>
  <w:style w:type="character" w:customStyle="1" w:styleId="WW8Num12z6">
    <w:name w:val="WW8Num12z6"/>
    <w:uiPriority w:val="99"/>
    <w:rsid w:val="00AD7AA2"/>
  </w:style>
  <w:style w:type="character" w:customStyle="1" w:styleId="WW8Num12z7">
    <w:name w:val="WW8Num12z7"/>
    <w:uiPriority w:val="99"/>
    <w:rsid w:val="00AD7AA2"/>
  </w:style>
  <w:style w:type="character" w:customStyle="1" w:styleId="WW8Num12z8">
    <w:name w:val="WW8Num12z8"/>
    <w:uiPriority w:val="99"/>
    <w:rsid w:val="00AD7AA2"/>
  </w:style>
  <w:style w:type="character" w:customStyle="1" w:styleId="WW8Num13z0">
    <w:name w:val="WW8Num13z0"/>
    <w:uiPriority w:val="99"/>
    <w:rsid w:val="00AD7AA2"/>
    <w:rPr>
      <w:rFonts w:eastAsia="Times New Roman"/>
      <w:b/>
      <w:bCs/>
      <w:sz w:val="22"/>
      <w:szCs w:val="22"/>
      <w:lang w:eastAsia="pl-PL"/>
    </w:rPr>
  </w:style>
  <w:style w:type="character" w:customStyle="1" w:styleId="WW8Num13z1">
    <w:name w:val="WW8Num13z1"/>
    <w:uiPriority w:val="99"/>
    <w:rsid w:val="00AD7AA2"/>
  </w:style>
  <w:style w:type="character" w:customStyle="1" w:styleId="WW8Num13z2">
    <w:name w:val="WW8Num13z2"/>
    <w:uiPriority w:val="99"/>
    <w:rsid w:val="00AD7AA2"/>
  </w:style>
  <w:style w:type="character" w:customStyle="1" w:styleId="WW8Num13z3">
    <w:name w:val="WW8Num13z3"/>
    <w:uiPriority w:val="99"/>
    <w:rsid w:val="00AD7AA2"/>
  </w:style>
  <w:style w:type="character" w:customStyle="1" w:styleId="WW8Num13z4">
    <w:name w:val="WW8Num13z4"/>
    <w:uiPriority w:val="99"/>
    <w:rsid w:val="00AD7AA2"/>
  </w:style>
  <w:style w:type="character" w:customStyle="1" w:styleId="WW8Num13z5">
    <w:name w:val="WW8Num13z5"/>
    <w:uiPriority w:val="99"/>
    <w:rsid w:val="00AD7AA2"/>
  </w:style>
  <w:style w:type="character" w:customStyle="1" w:styleId="WW8Num13z6">
    <w:name w:val="WW8Num13z6"/>
    <w:uiPriority w:val="99"/>
    <w:rsid w:val="00AD7AA2"/>
  </w:style>
  <w:style w:type="character" w:customStyle="1" w:styleId="WW8Num13z7">
    <w:name w:val="WW8Num13z7"/>
    <w:uiPriority w:val="99"/>
    <w:rsid w:val="00AD7AA2"/>
  </w:style>
  <w:style w:type="character" w:customStyle="1" w:styleId="WW8Num13z8">
    <w:name w:val="WW8Num13z8"/>
    <w:uiPriority w:val="99"/>
    <w:rsid w:val="00AD7AA2"/>
  </w:style>
  <w:style w:type="character" w:customStyle="1" w:styleId="WW8Num14z0">
    <w:name w:val="WW8Num14z0"/>
    <w:uiPriority w:val="99"/>
    <w:rsid w:val="00AD7AA2"/>
    <w:rPr>
      <w:b/>
      <w:bCs/>
      <w:sz w:val="22"/>
      <w:szCs w:val="22"/>
    </w:rPr>
  </w:style>
  <w:style w:type="character" w:customStyle="1" w:styleId="WW8Num14z1">
    <w:name w:val="WW8Num14z1"/>
    <w:uiPriority w:val="99"/>
    <w:rsid w:val="00AD7AA2"/>
  </w:style>
  <w:style w:type="character" w:customStyle="1" w:styleId="WW8Num14z2">
    <w:name w:val="WW8Num14z2"/>
    <w:uiPriority w:val="99"/>
    <w:rsid w:val="00AD7AA2"/>
  </w:style>
  <w:style w:type="character" w:customStyle="1" w:styleId="WW8Num14z3">
    <w:name w:val="WW8Num14z3"/>
    <w:uiPriority w:val="99"/>
    <w:rsid w:val="00AD7AA2"/>
  </w:style>
  <w:style w:type="character" w:customStyle="1" w:styleId="WW8Num14z4">
    <w:name w:val="WW8Num14z4"/>
    <w:uiPriority w:val="99"/>
    <w:rsid w:val="00AD7AA2"/>
  </w:style>
  <w:style w:type="character" w:customStyle="1" w:styleId="WW8Num14z5">
    <w:name w:val="WW8Num14z5"/>
    <w:uiPriority w:val="99"/>
    <w:rsid w:val="00AD7AA2"/>
  </w:style>
  <w:style w:type="character" w:customStyle="1" w:styleId="WW8Num14z6">
    <w:name w:val="WW8Num14z6"/>
    <w:uiPriority w:val="99"/>
    <w:rsid w:val="00AD7AA2"/>
  </w:style>
  <w:style w:type="character" w:customStyle="1" w:styleId="WW8Num14z7">
    <w:name w:val="WW8Num14z7"/>
    <w:uiPriority w:val="99"/>
    <w:rsid w:val="00AD7AA2"/>
  </w:style>
  <w:style w:type="character" w:customStyle="1" w:styleId="WW8Num14z8">
    <w:name w:val="WW8Num14z8"/>
    <w:uiPriority w:val="99"/>
    <w:rsid w:val="00AD7AA2"/>
  </w:style>
  <w:style w:type="character" w:customStyle="1" w:styleId="WW8Num15z0">
    <w:name w:val="WW8Num15z0"/>
    <w:uiPriority w:val="99"/>
    <w:rsid w:val="00AD7AA2"/>
  </w:style>
  <w:style w:type="character" w:customStyle="1" w:styleId="WW8Num15z1">
    <w:name w:val="WW8Num15z1"/>
    <w:uiPriority w:val="99"/>
    <w:rsid w:val="00AD7AA2"/>
  </w:style>
  <w:style w:type="character" w:customStyle="1" w:styleId="WW8Num15z2">
    <w:name w:val="WW8Num15z2"/>
    <w:uiPriority w:val="99"/>
    <w:rsid w:val="00AD7AA2"/>
  </w:style>
  <w:style w:type="character" w:customStyle="1" w:styleId="WW8Num15z3">
    <w:name w:val="WW8Num15z3"/>
    <w:uiPriority w:val="99"/>
    <w:rsid w:val="00AD7AA2"/>
  </w:style>
  <w:style w:type="character" w:customStyle="1" w:styleId="WW8Num15z4">
    <w:name w:val="WW8Num15z4"/>
    <w:uiPriority w:val="99"/>
    <w:rsid w:val="00AD7AA2"/>
  </w:style>
  <w:style w:type="character" w:customStyle="1" w:styleId="WW8Num15z5">
    <w:name w:val="WW8Num15z5"/>
    <w:uiPriority w:val="99"/>
    <w:rsid w:val="00AD7AA2"/>
  </w:style>
  <w:style w:type="character" w:customStyle="1" w:styleId="WW8Num15z6">
    <w:name w:val="WW8Num15z6"/>
    <w:uiPriority w:val="99"/>
    <w:rsid w:val="00AD7AA2"/>
  </w:style>
  <w:style w:type="character" w:customStyle="1" w:styleId="WW8Num15z7">
    <w:name w:val="WW8Num15z7"/>
    <w:uiPriority w:val="99"/>
    <w:rsid w:val="00AD7AA2"/>
  </w:style>
  <w:style w:type="character" w:customStyle="1" w:styleId="WW8Num15z8">
    <w:name w:val="WW8Num15z8"/>
    <w:uiPriority w:val="99"/>
    <w:rsid w:val="00AD7AA2"/>
  </w:style>
  <w:style w:type="character" w:customStyle="1" w:styleId="WW8Num16z0">
    <w:name w:val="WW8Num16z0"/>
    <w:uiPriority w:val="99"/>
    <w:rsid w:val="00AD7AA2"/>
    <w:rPr>
      <w:rFonts w:eastAsia="Times New Roman"/>
      <w:lang w:eastAsia="pl-PL"/>
    </w:rPr>
  </w:style>
  <w:style w:type="character" w:customStyle="1" w:styleId="WW8Num16z1">
    <w:name w:val="WW8Num16z1"/>
    <w:uiPriority w:val="99"/>
    <w:rsid w:val="00AD7AA2"/>
  </w:style>
  <w:style w:type="character" w:customStyle="1" w:styleId="WW8Num16z2">
    <w:name w:val="WW8Num16z2"/>
    <w:uiPriority w:val="99"/>
    <w:rsid w:val="00AD7AA2"/>
  </w:style>
  <w:style w:type="character" w:customStyle="1" w:styleId="WW8Num16z3">
    <w:name w:val="WW8Num16z3"/>
    <w:uiPriority w:val="99"/>
    <w:rsid w:val="00AD7AA2"/>
  </w:style>
  <w:style w:type="character" w:customStyle="1" w:styleId="WW8Num16z4">
    <w:name w:val="WW8Num16z4"/>
    <w:uiPriority w:val="99"/>
    <w:rsid w:val="00AD7AA2"/>
  </w:style>
  <w:style w:type="character" w:customStyle="1" w:styleId="WW8Num16z5">
    <w:name w:val="WW8Num16z5"/>
    <w:uiPriority w:val="99"/>
    <w:rsid w:val="00AD7AA2"/>
  </w:style>
  <w:style w:type="character" w:customStyle="1" w:styleId="WW8Num16z6">
    <w:name w:val="WW8Num16z6"/>
    <w:uiPriority w:val="99"/>
    <w:rsid w:val="00AD7AA2"/>
  </w:style>
  <w:style w:type="character" w:customStyle="1" w:styleId="WW8Num16z7">
    <w:name w:val="WW8Num16z7"/>
    <w:uiPriority w:val="99"/>
    <w:rsid w:val="00AD7AA2"/>
  </w:style>
  <w:style w:type="character" w:customStyle="1" w:styleId="WW8Num16z8">
    <w:name w:val="WW8Num16z8"/>
    <w:uiPriority w:val="99"/>
    <w:rsid w:val="00AD7AA2"/>
  </w:style>
  <w:style w:type="character" w:customStyle="1" w:styleId="WW8Num17z0">
    <w:name w:val="WW8Num17z0"/>
    <w:uiPriority w:val="99"/>
    <w:rsid w:val="00AD7AA2"/>
  </w:style>
  <w:style w:type="character" w:customStyle="1" w:styleId="WW8Num17z1">
    <w:name w:val="WW8Num17z1"/>
    <w:uiPriority w:val="99"/>
    <w:rsid w:val="00AD7AA2"/>
  </w:style>
  <w:style w:type="character" w:customStyle="1" w:styleId="WW8Num17z2">
    <w:name w:val="WW8Num17z2"/>
    <w:uiPriority w:val="99"/>
    <w:rsid w:val="00AD7AA2"/>
  </w:style>
  <w:style w:type="character" w:customStyle="1" w:styleId="WW8Num17z3">
    <w:name w:val="WW8Num17z3"/>
    <w:uiPriority w:val="99"/>
    <w:rsid w:val="00AD7AA2"/>
  </w:style>
  <w:style w:type="character" w:customStyle="1" w:styleId="WW8Num17z4">
    <w:name w:val="WW8Num17z4"/>
    <w:uiPriority w:val="99"/>
    <w:rsid w:val="00AD7AA2"/>
  </w:style>
  <w:style w:type="character" w:customStyle="1" w:styleId="WW8Num17z5">
    <w:name w:val="WW8Num17z5"/>
    <w:uiPriority w:val="99"/>
    <w:rsid w:val="00AD7AA2"/>
  </w:style>
  <w:style w:type="character" w:customStyle="1" w:styleId="WW8Num17z6">
    <w:name w:val="WW8Num17z6"/>
    <w:uiPriority w:val="99"/>
    <w:rsid w:val="00AD7AA2"/>
  </w:style>
  <w:style w:type="character" w:customStyle="1" w:styleId="WW8Num17z7">
    <w:name w:val="WW8Num17z7"/>
    <w:uiPriority w:val="99"/>
    <w:rsid w:val="00AD7AA2"/>
  </w:style>
  <w:style w:type="character" w:customStyle="1" w:styleId="WW8Num17z8">
    <w:name w:val="WW8Num17z8"/>
    <w:uiPriority w:val="99"/>
    <w:rsid w:val="00AD7AA2"/>
  </w:style>
  <w:style w:type="character" w:customStyle="1" w:styleId="WW8Num18z0">
    <w:name w:val="WW8Num18z0"/>
    <w:uiPriority w:val="99"/>
    <w:rsid w:val="00AD7AA2"/>
  </w:style>
  <w:style w:type="character" w:customStyle="1" w:styleId="WW8Num18z1">
    <w:name w:val="WW8Num18z1"/>
    <w:uiPriority w:val="99"/>
    <w:rsid w:val="00AD7AA2"/>
  </w:style>
  <w:style w:type="character" w:customStyle="1" w:styleId="WW8Num18z2">
    <w:name w:val="WW8Num18z2"/>
    <w:uiPriority w:val="99"/>
    <w:rsid w:val="00AD7AA2"/>
  </w:style>
  <w:style w:type="character" w:customStyle="1" w:styleId="WW8Num18z3">
    <w:name w:val="WW8Num18z3"/>
    <w:uiPriority w:val="99"/>
    <w:rsid w:val="00AD7AA2"/>
  </w:style>
  <w:style w:type="character" w:customStyle="1" w:styleId="WW8Num18z4">
    <w:name w:val="WW8Num18z4"/>
    <w:uiPriority w:val="99"/>
    <w:rsid w:val="00AD7AA2"/>
  </w:style>
  <w:style w:type="character" w:customStyle="1" w:styleId="WW8Num18z5">
    <w:name w:val="WW8Num18z5"/>
    <w:uiPriority w:val="99"/>
    <w:rsid w:val="00AD7AA2"/>
  </w:style>
  <w:style w:type="character" w:customStyle="1" w:styleId="WW8Num18z6">
    <w:name w:val="WW8Num18z6"/>
    <w:uiPriority w:val="99"/>
    <w:rsid w:val="00AD7AA2"/>
  </w:style>
  <w:style w:type="character" w:customStyle="1" w:styleId="WW8Num18z7">
    <w:name w:val="WW8Num18z7"/>
    <w:uiPriority w:val="99"/>
    <w:rsid w:val="00AD7AA2"/>
  </w:style>
  <w:style w:type="character" w:customStyle="1" w:styleId="WW8Num18z8">
    <w:name w:val="WW8Num18z8"/>
    <w:uiPriority w:val="99"/>
    <w:rsid w:val="00AD7AA2"/>
  </w:style>
  <w:style w:type="character" w:customStyle="1" w:styleId="WW8Num19z0">
    <w:name w:val="WW8Num19z0"/>
    <w:uiPriority w:val="99"/>
    <w:rsid w:val="00AD7AA2"/>
    <w:rPr>
      <w:color w:val="auto"/>
    </w:rPr>
  </w:style>
  <w:style w:type="character" w:customStyle="1" w:styleId="WW8Num19z1">
    <w:name w:val="WW8Num19z1"/>
    <w:uiPriority w:val="99"/>
    <w:rsid w:val="00AD7AA2"/>
  </w:style>
  <w:style w:type="character" w:customStyle="1" w:styleId="WW8Num19z2">
    <w:name w:val="WW8Num19z2"/>
    <w:uiPriority w:val="99"/>
    <w:rsid w:val="00AD7AA2"/>
  </w:style>
  <w:style w:type="character" w:customStyle="1" w:styleId="WW8Num19z3">
    <w:name w:val="WW8Num19z3"/>
    <w:uiPriority w:val="99"/>
    <w:rsid w:val="00AD7AA2"/>
  </w:style>
  <w:style w:type="character" w:customStyle="1" w:styleId="WW8Num19z4">
    <w:name w:val="WW8Num19z4"/>
    <w:uiPriority w:val="99"/>
    <w:rsid w:val="00AD7AA2"/>
  </w:style>
  <w:style w:type="character" w:customStyle="1" w:styleId="WW8Num19z5">
    <w:name w:val="WW8Num19z5"/>
    <w:uiPriority w:val="99"/>
    <w:rsid w:val="00AD7AA2"/>
  </w:style>
  <w:style w:type="character" w:customStyle="1" w:styleId="WW8Num19z6">
    <w:name w:val="WW8Num19z6"/>
    <w:uiPriority w:val="99"/>
    <w:rsid w:val="00AD7AA2"/>
  </w:style>
  <w:style w:type="character" w:customStyle="1" w:styleId="WW8Num19z7">
    <w:name w:val="WW8Num19z7"/>
    <w:uiPriority w:val="99"/>
    <w:rsid w:val="00AD7AA2"/>
  </w:style>
  <w:style w:type="character" w:customStyle="1" w:styleId="WW8Num19z8">
    <w:name w:val="WW8Num19z8"/>
    <w:uiPriority w:val="99"/>
    <w:rsid w:val="00AD7AA2"/>
  </w:style>
  <w:style w:type="character" w:customStyle="1" w:styleId="WW8Num20z0">
    <w:name w:val="WW8Num20z0"/>
    <w:uiPriority w:val="99"/>
    <w:rsid w:val="00AD7AA2"/>
  </w:style>
  <w:style w:type="character" w:customStyle="1" w:styleId="WW8Num20z1">
    <w:name w:val="WW8Num20z1"/>
    <w:uiPriority w:val="99"/>
    <w:rsid w:val="00AD7AA2"/>
  </w:style>
  <w:style w:type="character" w:customStyle="1" w:styleId="WW8Num20z2">
    <w:name w:val="WW8Num20z2"/>
    <w:uiPriority w:val="99"/>
    <w:rsid w:val="00AD7AA2"/>
  </w:style>
  <w:style w:type="character" w:customStyle="1" w:styleId="WW8Num20z3">
    <w:name w:val="WW8Num20z3"/>
    <w:uiPriority w:val="99"/>
    <w:rsid w:val="00AD7AA2"/>
  </w:style>
  <w:style w:type="character" w:customStyle="1" w:styleId="WW8Num20z4">
    <w:name w:val="WW8Num20z4"/>
    <w:uiPriority w:val="99"/>
    <w:rsid w:val="00AD7AA2"/>
  </w:style>
  <w:style w:type="character" w:customStyle="1" w:styleId="WW8Num20z5">
    <w:name w:val="WW8Num20z5"/>
    <w:uiPriority w:val="99"/>
    <w:rsid w:val="00AD7AA2"/>
  </w:style>
  <w:style w:type="character" w:customStyle="1" w:styleId="WW8Num20z6">
    <w:name w:val="WW8Num20z6"/>
    <w:uiPriority w:val="99"/>
    <w:rsid w:val="00AD7AA2"/>
  </w:style>
  <w:style w:type="character" w:customStyle="1" w:styleId="WW8Num20z7">
    <w:name w:val="WW8Num20z7"/>
    <w:uiPriority w:val="99"/>
    <w:rsid w:val="00AD7AA2"/>
  </w:style>
  <w:style w:type="character" w:customStyle="1" w:styleId="WW8Num20z8">
    <w:name w:val="WW8Num20z8"/>
    <w:uiPriority w:val="99"/>
    <w:rsid w:val="00AD7AA2"/>
  </w:style>
  <w:style w:type="character" w:customStyle="1" w:styleId="WW8Num21z0">
    <w:name w:val="WW8Num21z0"/>
    <w:uiPriority w:val="99"/>
    <w:rsid w:val="00AD7AA2"/>
    <w:rPr>
      <w:rFonts w:ascii="Times New Roman" w:hAnsi="Times New Roman" w:cs="Times New Roman"/>
      <w:color w:val="000000"/>
      <w:position w:val="0"/>
      <w:sz w:val="16"/>
      <w:szCs w:val="16"/>
      <w:u w:val="none" w:color="000000"/>
      <w:vertAlign w:val="baseline"/>
    </w:rPr>
  </w:style>
  <w:style w:type="character" w:customStyle="1" w:styleId="WW8Num21z1">
    <w:name w:val="WW8Num21z1"/>
    <w:uiPriority w:val="99"/>
    <w:rsid w:val="00AD7AA2"/>
    <w:rPr>
      <w:rFonts w:ascii="Times New Roman" w:hAnsi="Times New Roman" w:cs="Times New Roman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WW8Num22z0">
    <w:name w:val="WW8Num22z0"/>
    <w:uiPriority w:val="99"/>
    <w:rsid w:val="00AD7AA2"/>
    <w:rPr>
      <w:rFonts w:ascii="Symbol" w:hAnsi="Symbol" w:cs="Symbol"/>
    </w:rPr>
  </w:style>
  <w:style w:type="character" w:customStyle="1" w:styleId="WW8Num22z1">
    <w:name w:val="WW8Num22z1"/>
    <w:uiPriority w:val="99"/>
    <w:rsid w:val="00AD7AA2"/>
    <w:rPr>
      <w:rFonts w:ascii="Courier New" w:hAnsi="Courier New" w:cs="Courier New"/>
    </w:rPr>
  </w:style>
  <w:style w:type="character" w:customStyle="1" w:styleId="WW8Num22z2">
    <w:name w:val="WW8Num22z2"/>
    <w:uiPriority w:val="99"/>
    <w:rsid w:val="00AD7AA2"/>
    <w:rPr>
      <w:rFonts w:ascii="Wingdings" w:hAnsi="Wingdings" w:cs="Wingdings"/>
    </w:rPr>
  </w:style>
  <w:style w:type="character" w:customStyle="1" w:styleId="WW8Num23z0">
    <w:name w:val="WW8Num23z0"/>
    <w:uiPriority w:val="99"/>
    <w:rsid w:val="00AD7AA2"/>
    <w:rPr>
      <w:rFonts w:ascii="Symbol" w:hAnsi="Symbol" w:cs="Symbol"/>
    </w:rPr>
  </w:style>
  <w:style w:type="character" w:customStyle="1" w:styleId="WW8Num23z1">
    <w:name w:val="WW8Num23z1"/>
    <w:uiPriority w:val="99"/>
    <w:rsid w:val="00AD7AA2"/>
  </w:style>
  <w:style w:type="character" w:customStyle="1" w:styleId="WW8Num23z2">
    <w:name w:val="WW8Num23z2"/>
    <w:uiPriority w:val="99"/>
    <w:rsid w:val="00AD7AA2"/>
  </w:style>
  <w:style w:type="character" w:customStyle="1" w:styleId="WW8Num23z3">
    <w:name w:val="WW8Num23z3"/>
    <w:uiPriority w:val="99"/>
    <w:rsid w:val="00AD7AA2"/>
  </w:style>
  <w:style w:type="character" w:customStyle="1" w:styleId="WW8Num23z4">
    <w:name w:val="WW8Num23z4"/>
    <w:uiPriority w:val="99"/>
    <w:rsid w:val="00AD7AA2"/>
  </w:style>
  <w:style w:type="character" w:customStyle="1" w:styleId="WW8Num23z5">
    <w:name w:val="WW8Num23z5"/>
    <w:uiPriority w:val="99"/>
    <w:rsid w:val="00AD7AA2"/>
  </w:style>
  <w:style w:type="character" w:customStyle="1" w:styleId="WW8Num23z6">
    <w:name w:val="WW8Num23z6"/>
    <w:uiPriority w:val="99"/>
    <w:rsid w:val="00AD7AA2"/>
  </w:style>
  <w:style w:type="character" w:customStyle="1" w:styleId="WW8Num23z7">
    <w:name w:val="WW8Num23z7"/>
    <w:uiPriority w:val="99"/>
    <w:rsid w:val="00AD7AA2"/>
  </w:style>
  <w:style w:type="character" w:customStyle="1" w:styleId="WW8Num23z8">
    <w:name w:val="WW8Num23z8"/>
    <w:uiPriority w:val="99"/>
    <w:rsid w:val="00AD7AA2"/>
  </w:style>
  <w:style w:type="character" w:customStyle="1" w:styleId="WW8Num24z0">
    <w:name w:val="WW8Num24z0"/>
    <w:uiPriority w:val="99"/>
    <w:rsid w:val="00AD7AA2"/>
    <w:rPr>
      <w:rFonts w:ascii="Symbol" w:hAnsi="Symbol" w:cs="Symbol"/>
    </w:rPr>
  </w:style>
  <w:style w:type="character" w:customStyle="1" w:styleId="WW8Num24z1">
    <w:name w:val="WW8Num24z1"/>
    <w:uiPriority w:val="99"/>
    <w:rsid w:val="00AD7AA2"/>
    <w:rPr>
      <w:rFonts w:ascii="Courier New" w:hAnsi="Courier New" w:cs="Courier New"/>
    </w:rPr>
  </w:style>
  <w:style w:type="character" w:customStyle="1" w:styleId="WW8Num24z2">
    <w:name w:val="WW8Num24z2"/>
    <w:uiPriority w:val="99"/>
    <w:rsid w:val="00AD7AA2"/>
    <w:rPr>
      <w:rFonts w:ascii="Wingdings" w:hAnsi="Wingdings" w:cs="Wingdings"/>
    </w:rPr>
  </w:style>
  <w:style w:type="character" w:customStyle="1" w:styleId="WW8Num25z0">
    <w:name w:val="WW8Num25z0"/>
    <w:uiPriority w:val="99"/>
    <w:rsid w:val="00AD7AA2"/>
  </w:style>
  <w:style w:type="character" w:customStyle="1" w:styleId="WW8Num25z1">
    <w:name w:val="WW8Num25z1"/>
    <w:uiPriority w:val="99"/>
    <w:rsid w:val="00AD7AA2"/>
  </w:style>
  <w:style w:type="character" w:customStyle="1" w:styleId="WW8Num25z2">
    <w:name w:val="WW8Num25z2"/>
    <w:uiPriority w:val="99"/>
    <w:rsid w:val="00AD7AA2"/>
  </w:style>
  <w:style w:type="character" w:customStyle="1" w:styleId="WW8Num25z3">
    <w:name w:val="WW8Num25z3"/>
    <w:uiPriority w:val="99"/>
    <w:rsid w:val="00AD7AA2"/>
  </w:style>
  <w:style w:type="character" w:customStyle="1" w:styleId="WW8Num25z4">
    <w:name w:val="WW8Num25z4"/>
    <w:uiPriority w:val="99"/>
    <w:rsid w:val="00AD7AA2"/>
  </w:style>
  <w:style w:type="character" w:customStyle="1" w:styleId="WW8Num25z5">
    <w:name w:val="WW8Num25z5"/>
    <w:uiPriority w:val="99"/>
    <w:rsid w:val="00AD7AA2"/>
  </w:style>
  <w:style w:type="character" w:customStyle="1" w:styleId="WW8Num25z6">
    <w:name w:val="WW8Num25z6"/>
    <w:uiPriority w:val="99"/>
    <w:rsid w:val="00AD7AA2"/>
  </w:style>
  <w:style w:type="character" w:customStyle="1" w:styleId="WW8Num25z7">
    <w:name w:val="WW8Num25z7"/>
    <w:uiPriority w:val="99"/>
    <w:rsid w:val="00AD7AA2"/>
  </w:style>
  <w:style w:type="character" w:customStyle="1" w:styleId="WW8Num25z8">
    <w:name w:val="WW8Num25z8"/>
    <w:uiPriority w:val="99"/>
    <w:rsid w:val="00AD7AA2"/>
  </w:style>
  <w:style w:type="character" w:customStyle="1" w:styleId="WW8Num26z0">
    <w:name w:val="WW8Num26z0"/>
    <w:uiPriority w:val="99"/>
    <w:rsid w:val="00AD7AA2"/>
    <w:rPr>
      <w:b/>
      <w:bCs/>
    </w:rPr>
  </w:style>
  <w:style w:type="character" w:customStyle="1" w:styleId="WW8Num26z1">
    <w:name w:val="WW8Num26z1"/>
    <w:uiPriority w:val="99"/>
    <w:rsid w:val="00AD7AA2"/>
  </w:style>
  <w:style w:type="character" w:customStyle="1" w:styleId="WW8Num26z2">
    <w:name w:val="WW8Num26z2"/>
    <w:uiPriority w:val="99"/>
    <w:rsid w:val="00AD7AA2"/>
  </w:style>
  <w:style w:type="character" w:customStyle="1" w:styleId="WW8Num26z3">
    <w:name w:val="WW8Num26z3"/>
    <w:uiPriority w:val="99"/>
    <w:rsid w:val="00AD7AA2"/>
  </w:style>
  <w:style w:type="character" w:customStyle="1" w:styleId="WW8Num26z4">
    <w:name w:val="WW8Num26z4"/>
    <w:uiPriority w:val="99"/>
    <w:rsid w:val="00AD7AA2"/>
  </w:style>
  <w:style w:type="character" w:customStyle="1" w:styleId="WW8Num26z5">
    <w:name w:val="WW8Num26z5"/>
    <w:uiPriority w:val="99"/>
    <w:rsid w:val="00AD7AA2"/>
  </w:style>
  <w:style w:type="character" w:customStyle="1" w:styleId="WW8Num26z6">
    <w:name w:val="WW8Num26z6"/>
    <w:uiPriority w:val="99"/>
    <w:rsid w:val="00AD7AA2"/>
  </w:style>
  <w:style w:type="character" w:customStyle="1" w:styleId="WW8Num26z7">
    <w:name w:val="WW8Num26z7"/>
    <w:uiPriority w:val="99"/>
    <w:rsid w:val="00AD7AA2"/>
  </w:style>
  <w:style w:type="character" w:customStyle="1" w:styleId="WW8Num26z8">
    <w:name w:val="WW8Num26z8"/>
    <w:uiPriority w:val="99"/>
    <w:rsid w:val="00AD7AA2"/>
  </w:style>
  <w:style w:type="character" w:customStyle="1" w:styleId="WW8Num27z0">
    <w:name w:val="WW8Num27z0"/>
    <w:uiPriority w:val="99"/>
    <w:rsid w:val="00AD7AA2"/>
    <w:rPr>
      <w:rFonts w:eastAsia="Times New Roman"/>
      <w:b/>
      <w:bCs/>
      <w:lang w:eastAsia="pl-PL"/>
    </w:rPr>
  </w:style>
  <w:style w:type="character" w:customStyle="1" w:styleId="WW8Num27z1">
    <w:name w:val="WW8Num27z1"/>
    <w:uiPriority w:val="99"/>
    <w:rsid w:val="00AD7AA2"/>
  </w:style>
  <w:style w:type="character" w:customStyle="1" w:styleId="WW8Num27z2">
    <w:name w:val="WW8Num27z2"/>
    <w:uiPriority w:val="99"/>
    <w:rsid w:val="00AD7AA2"/>
  </w:style>
  <w:style w:type="character" w:customStyle="1" w:styleId="WW8Num27z3">
    <w:name w:val="WW8Num27z3"/>
    <w:uiPriority w:val="99"/>
    <w:rsid w:val="00AD7AA2"/>
  </w:style>
  <w:style w:type="character" w:customStyle="1" w:styleId="WW8Num27z4">
    <w:name w:val="WW8Num27z4"/>
    <w:uiPriority w:val="99"/>
    <w:rsid w:val="00AD7AA2"/>
  </w:style>
  <w:style w:type="character" w:customStyle="1" w:styleId="WW8Num27z5">
    <w:name w:val="WW8Num27z5"/>
    <w:uiPriority w:val="99"/>
    <w:rsid w:val="00AD7AA2"/>
  </w:style>
  <w:style w:type="character" w:customStyle="1" w:styleId="WW8Num27z6">
    <w:name w:val="WW8Num27z6"/>
    <w:uiPriority w:val="99"/>
    <w:rsid w:val="00AD7AA2"/>
  </w:style>
  <w:style w:type="character" w:customStyle="1" w:styleId="WW8Num27z7">
    <w:name w:val="WW8Num27z7"/>
    <w:uiPriority w:val="99"/>
    <w:rsid w:val="00AD7AA2"/>
  </w:style>
  <w:style w:type="character" w:customStyle="1" w:styleId="WW8Num27z8">
    <w:name w:val="WW8Num27z8"/>
    <w:uiPriority w:val="99"/>
    <w:rsid w:val="00AD7AA2"/>
  </w:style>
  <w:style w:type="character" w:customStyle="1" w:styleId="WW8Num28z0">
    <w:name w:val="WW8Num28z0"/>
    <w:uiPriority w:val="99"/>
    <w:rsid w:val="00AD7AA2"/>
    <w:rPr>
      <w:b/>
      <w:bCs/>
    </w:rPr>
  </w:style>
  <w:style w:type="character" w:customStyle="1" w:styleId="WW8Num28z1">
    <w:name w:val="WW8Num28z1"/>
    <w:uiPriority w:val="99"/>
    <w:rsid w:val="00AD7AA2"/>
  </w:style>
  <w:style w:type="character" w:customStyle="1" w:styleId="WW8Num28z2">
    <w:name w:val="WW8Num28z2"/>
    <w:uiPriority w:val="99"/>
    <w:rsid w:val="00AD7AA2"/>
  </w:style>
  <w:style w:type="character" w:customStyle="1" w:styleId="WW8Num28z3">
    <w:name w:val="WW8Num28z3"/>
    <w:uiPriority w:val="99"/>
    <w:rsid w:val="00AD7AA2"/>
  </w:style>
  <w:style w:type="character" w:customStyle="1" w:styleId="WW8Num28z4">
    <w:name w:val="WW8Num28z4"/>
    <w:uiPriority w:val="99"/>
    <w:rsid w:val="00AD7AA2"/>
  </w:style>
  <w:style w:type="character" w:customStyle="1" w:styleId="WW8Num28z5">
    <w:name w:val="WW8Num28z5"/>
    <w:uiPriority w:val="99"/>
    <w:rsid w:val="00AD7AA2"/>
  </w:style>
  <w:style w:type="character" w:customStyle="1" w:styleId="WW8Num28z6">
    <w:name w:val="WW8Num28z6"/>
    <w:uiPriority w:val="99"/>
    <w:rsid w:val="00AD7AA2"/>
  </w:style>
  <w:style w:type="character" w:customStyle="1" w:styleId="WW8Num28z7">
    <w:name w:val="WW8Num28z7"/>
    <w:uiPriority w:val="99"/>
    <w:rsid w:val="00AD7AA2"/>
  </w:style>
  <w:style w:type="character" w:customStyle="1" w:styleId="WW8Num28z8">
    <w:name w:val="WW8Num28z8"/>
    <w:uiPriority w:val="99"/>
    <w:rsid w:val="00AD7AA2"/>
  </w:style>
  <w:style w:type="character" w:customStyle="1" w:styleId="WW8Num29z0">
    <w:name w:val="WW8Num29z0"/>
    <w:uiPriority w:val="99"/>
    <w:rsid w:val="00AD7AA2"/>
    <w:rPr>
      <w:b/>
      <w:bCs/>
    </w:rPr>
  </w:style>
  <w:style w:type="character" w:customStyle="1" w:styleId="WW8Num29z1">
    <w:name w:val="WW8Num29z1"/>
    <w:uiPriority w:val="99"/>
    <w:rsid w:val="00AD7AA2"/>
  </w:style>
  <w:style w:type="character" w:customStyle="1" w:styleId="WW8Num29z2">
    <w:name w:val="WW8Num29z2"/>
    <w:uiPriority w:val="99"/>
    <w:rsid w:val="00AD7AA2"/>
  </w:style>
  <w:style w:type="character" w:customStyle="1" w:styleId="WW8Num29z3">
    <w:name w:val="WW8Num29z3"/>
    <w:uiPriority w:val="99"/>
    <w:rsid w:val="00AD7AA2"/>
  </w:style>
  <w:style w:type="character" w:customStyle="1" w:styleId="WW8Num29z4">
    <w:name w:val="WW8Num29z4"/>
    <w:uiPriority w:val="99"/>
    <w:rsid w:val="00AD7AA2"/>
  </w:style>
  <w:style w:type="character" w:customStyle="1" w:styleId="WW8Num29z5">
    <w:name w:val="WW8Num29z5"/>
    <w:uiPriority w:val="99"/>
    <w:rsid w:val="00AD7AA2"/>
  </w:style>
  <w:style w:type="character" w:customStyle="1" w:styleId="WW8Num29z6">
    <w:name w:val="WW8Num29z6"/>
    <w:uiPriority w:val="99"/>
    <w:rsid w:val="00AD7AA2"/>
  </w:style>
  <w:style w:type="character" w:customStyle="1" w:styleId="WW8Num29z7">
    <w:name w:val="WW8Num29z7"/>
    <w:uiPriority w:val="99"/>
    <w:rsid w:val="00AD7AA2"/>
  </w:style>
  <w:style w:type="character" w:customStyle="1" w:styleId="WW8Num29z8">
    <w:name w:val="WW8Num29z8"/>
    <w:uiPriority w:val="99"/>
    <w:rsid w:val="00AD7AA2"/>
  </w:style>
  <w:style w:type="character" w:customStyle="1" w:styleId="WW8Num30z0">
    <w:name w:val="WW8Num30z0"/>
    <w:uiPriority w:val="99"/>
    <w:rsid w:val="00AD7AA2"/>
  </w:style>
  <w:style w:type="character" w:customStyle="1" w:styleId="WW8Num30z1">
    <w:name w:val="WW8Num30z1"/>
    <w:uiPriority w:val="99"/>
    <w:rsid w:val="00AD7AA2"/>
  </w:style>
  <w:style w:type="character" w:customStyle="1" w:styleId="WW8Num30z2">
    <w:name w:val="WW8Num30z2"/>
    <w:uiPriority w:val="99"/>
    <w:rsid w:val="00AD7AA2"/>
  </w:style>
  <w:style w:type="character" w:customStyle="1" w:styleId="WW8Num30z3">
    <w:name w:val="WW8Num30z3"/>
    <w:uiPriority w:val="99"/>
    <w:rsid w:val="00AD7AA2"/>
  </w:style>
  <w:style w:type="character" w:customStyle="1" w:styleId="WW8Num30z4">
    <w:name w:val="WW8Num30z4"/>
    <w:uiPriority w:val="99"/>
    <w:rsid w:val="00AD7AA2"/>
  </w:style>
  <w:style w:type="character" w:customStyle="1" w:styleId="WW8Num30z5">
    <w:name w:val="WW8Num30z5"/>
    <w:uiPriority w:val="99"/>
    <w:rsid w:val="00AD7AA2"/>
  </w:style>
  <w:style w:type="character" w:customStyle="1" w:styleId="WW8Num30z6">
    <w:name w:val="WW8Num30z6"/>
    <w:uiPriority w:val="99"/>
    <w:rsid w:val="00AD7AA2"/>
  </w:style>
  <w:style w:type="character" w:customStyle="1" w:styleId="WW8Num30z7">
    <w:name w:val="WW8Num30z7"/>
    <w:uiPriority w:val="99"/>
    <w:rsid w:val="00AD7AA2"/>
  </w:style>
  <w:style w:type="character" w:customStyle="1" w:styleId="WW8Num30z8">
    <w:name w:val="WW8Num30z8"/>
    <w:uiPriority w:val="99"/>
    <w:rsid w:val="00AD7AA2"/>
  </w:style>
  <w:style w:type="character" w:customStyle="1" w:styleId="WW8Num31z0">
    <w:name w:val="WW8Num31z0"/>
    <w:uiPriority w:val="99"/>
    <w:rsid w:val="00AD7AA2"/>
  </w:style>
  <w:style w:type="character" w:customStyle="1" w:styleId="WW8Num31z1">
    <w:name w:val="WW8Num31z1"/>
    <w:uiPriority w:val="99"/>
    <w:rsid w:val="00AD7AA2"/>
  </w:style>
  <w:style w:type="character" w:customStyle="1" w:styleId="WW8Num31z2">
    <w:name w:val="WW8Num31z2"/>
    <w:uiPriority w:val="99"/>
    <w:rsid w:val="00AD7AA2"/>
  </w:style>
  <w:style w:type="character" w:customStyle="1" w:styleId="WW8Num31z3">
    <w:name w:val="WW8Num31z3"/>
    <w:uiPriority w:val="99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uiPriority w:val="99"/>
    <w:rsid w:val="00AD7AA2"/>
  </w:style>
  <w:style w:type="character" w:customStyle="1" w:styleId="WW8Num31z5">
    <w:name w:val="WW8Num31z5"/>
    <w:uiPriority w:val="99"/>
    <w:rsid w:val="00AD7AA2"/>
  </w:style>
  <w:style w:type="character" w:customStyle="1" w:styleId="WW8Num31z6">
    <w:name w:val="WW8Num31z6"/>
    <w:uiPriority w:val="99"/>
    <w:rsid w:val="00AD7AA2"/>
  </w:style>
  <w:style w:type="character" w:customStyle="1" w:styleId="WW8Num31z7">
    <w:name w:val="WW8Num31z7"/>
    <w:uiPriority w:val="99"/>
    <w:rsid w:val="00AD7AA2"/>
  </w:style>
  <w:style w:type="character" w:customStyle="1" w:styleId="WW8Num31z8">
    <w:name w:val="WW8Num31z8"/>
    <w:uiPriority w:val="99"/>
    <w:rsid w:val="00AD7AA2"/>
  </w:style>
  <w:style w:type="character" w:customStyle="1" w:styleId="WW8Num32z0">
    <w:name w:val="WW8Num32z0"/>
    <w:uiPriority w:val="99"/>
    <w:rsid w:val="00AD7AA2"/>
    <w:rPr>
      <w:rFonts w:ascii="Garamond" w:hAnsi="Garamond" w:cs="Garamond"/>
    </w:rPr>
  </w:style>
  <w:style w:type="character" w:customStyle="1" w:styleId="WW8Num32z1">
    <w:name w:val="WW8Num32z1"/>
    <w:uiPriority w:val="99"/>
    <w:rsid w:val="00AD7AA2"/>
  </w:style>
  <w:style w:type="character" w:customStyle="1" w:styleId="WW8Num32z2">
    <w:name w:val="WW8Num32z2"/>
    <w:uiPriority w:val="99"/>
    <w:rsid w:val="00AD7AA2"/>
  </w:style>
  <w:style w:type="character" w:customStyle="1" w:styleId="WW8Num32z3">
    <w:name w:val="WW8Num32z3"/>
    <w:uiPriority w:val="99"/>
    <w:rsid w:val="00AD7AA2"/>
  </w:style>
  <w:style w:type="character" w:customStyle="1" w:styleId="WW8Num32z4">
    <w:name w:val="WW8Num32z4"/>
    <w:uiPriority w:val="99"/>
    <w:rsid w:val="00AD7AA2"/>
  </w:style>
  <w:style w:type="character" w:customStyle="1" w:styleId="WW8Num32z5">
    <w:name w:val="WW8Num32z5"/>
    <w:uiPriority w:val="99"/>
    <w:rsid w:val="00AD7AA2"/>
  </w:style>
  <w:style w:type="character" w:customStyle="1" w:styleId="WW8Num32z6">
    <w:name w:val="WW8Num32z6"/>
    <w:uiPriority w:val="99"/>
    <w:rsid w:val="00AD7AA2"/>
  </w:style>
  <w:style w:type="character" w:customStyle="1" w:styleId="WW8Num32z7">
    <w:name w:val="WW8Num32z7"/>
    <w:uiPriority w:val="99"/>
    <w:rsid w:val="00AD7AA2"/>
  </w:style>
  <w:style w:type="character" w:customStyle="1" w:styleId="WW8Num32z8">
    <w:name w:val="WW8Num32z8"/>
    <w:uiPriority w:val="99"/>
    <w:rsid w:val="00AD7AA2"/>
  </w:style>
  <w:style w:type="character" w:customStyle="1" w:styleId="WW8Num33z0">
    <w:name w:val="WW8Num33z0"/>
    <w:uiPriority w:val="99"/>
    <w:rsid w:val="00AD7AA2"/>
  </w:style>
  <w:style w:type="character" w:customStyle="1" w:styleId="WW8Num33z1">
    <w:name w:val="WW8Num33z1"/>
    <w:uiPriority w:val="99"/>
    <w:rsid w:val="00AD7AA2"/>
    <w:rPr>
      <w:rFonts w:ascii="Garamond" w:hAnsi="Garamond" w:cs="Garamond"/>
    </w:rPr>
  </w:style>
  <w:style w:type="character" w:customStyle="1" w:styleId="WW8Num33z2">
    <w:name w:val="WW8Num33z2"/>
    <w:uiPriority w:val="99"/>
    <w:rsid w:val="00AD7AA2"/>
  </w:style>
  <w:style w:type="character" w:customStyle="1" w:styleId="WW8Num33z3">
    <w:name w:val="WW8Num33z3"/>
    <w:uiPriority w:val="99"/>
    <w:rsid w:val="00AD7AA2"/>
  </w:style>
  <w:style w:type="character" w:customStyle="1" w:styleId="WW8Num33z4">
    <w:name w:val="WW8Num33z4"/>
    <w:uiPriority w:val="99"/>
    <w:rsid w:val="00AD7AA2"/>
  </w:style>
  <w:style w:type="character" w:customStyle="1" w:styleId="WW8Num33z5">
    <w:name w:val="WW8Num33z5"/>
    <w:uiPriority w:val="99"/>
    <w:rsid w:val="00AD7AA2"/>
  </w:style>
  <w:style w:type="character" w:customStyle="1" w:styleId="WW8Num33z6">
    <w:name w:val="WW8Num33z6"/>
    <w:uiPriority w:val="99"/>
    <w:rsid w:val="00AD7AA2"/>
  </w:style>
  <w:style w:type="character" w:customStyle="1" w:styleId="WW8Num33z7">
    <w:name w:val="WW8Num33z7"/>
    <w:uiPriority w:val="99"/>
    <w:rsid w:val="00AD7AA2"/>
  </w:style>
  <w:style w:type="character" w:customStyle="1" w:styleId="WW8Num33z8">
    <w:name w:val="WW8Num33z8"/>
    <w:uiPriority w:val="99"/>
    <w:rsid w:val="00AD7AA2"/>
  </w:style>
  <w:style w:type="character" w:customStyle="1" w:styleId="WW8Num34z0">
    <w:name w:val="WW8Num34z0"/>
    <w:uiPriority w:val="99"/>
    <w:rsid w:val="00AD7AA2"/>
  </w:style>
  <w:style w:type="character" w:customStyle="1" w:styleId="WW8Num34z1">
    <w:name w:val="WW8Num34z1"/>
    <w:uiPriority w:val="99"/>
    <w:rsid w:val="00AD7AA2"/>
  </w:style>
  <w:style w:type="character" w:customStyle="1" w:styleId="WW8Num34z2">
    <w:name w:val="WW8Num34z2"/>
    <w:uiPriority w:val="99"/>
    <w:rsid w:val="00AD7AA2"/>
  </w:style>
  <w:style w:type="character" w:customStyle="1" w:styleId="WW8Num34z3">
    <w:name w:val="WW8Num34z3"/>
    <w:uiPriority w:val="99"/>
    <w:rsid w:val="00AD7AA2"/>
  </w:style>
  <w:style w:type="character" w:customStyle="1" w:styleId="WW8Num34z4">
    <w:name w:val="WW8Num34z4"/>
    <w:uiPriority w:val="99"/>
    <w:rsid w:val="00AD7AA2"/>
  </w:style>
  <w:style w:type="character" w:customStyle="1" w:styleId="WW8Num34z5">
    <w:name w:val="WW8Num34z5"/>
    <w:uiPriority w:val="99"/>
    <w:rsid w:val="00AD7AA2"/>
  </w:style>
  <w:style w:type="character" w:customStyle="1" w:styleId="WW8Num34z6">
    <w:name w:val="WW8Num34z6"/>
    <w:uiPriority w:val="99"/>
    <w:rsid w:val="00AD7AA2"/>
  </w:style>
  <w:style w:type="character" w:customStyle="1" w:styleId="WW8Num34z7">
    <w:name w:val="WW8Num34z7"/>
    <w:uiPriority w:val="99"/>
    <w:rsid w:val="00AD7AA2"/>
  </w:style>
  <w:style w:type="character" w:customStyle="1" w:styleId="WW8Num34z8">
    <w:name w:val="WW8Num34z8"/>
    <w:uiPriority w:val="99"/>
    <w:rsid w:val="00AD7AA2"/>
  </w:style>
  <w:style w:type="character" w:customStyle="1" w:styleId="WW8Num35z0">
    <w:name w:val="WW8Num35z0"/>
    <w:uiPriority w:val="99"/>
    <w:rsid w:val="00AD7AA2"/>
    <w:rPr>
      <w:rFonts w:ascii="Garamond" w:eastAsia="Times New Roman" w:hAnsi="Garamond" w:cs="Garamond"/>
    </w:rPr>
  </w:style>
  <w:style w:type="character" w:customStyle="1" w:styleId="WW8Num35z1">
    <w:name w:val="WW8Num35z1"/>
    <w:uiPriority w:val="99"/>
    <w:rsid w:val="00AD7AA2"/>
  </w:style>
  <w:style w:type="character" w:customStyle="1" w:styleId="WW8Num35z2">
    <w:name w:val="WW8Num35z2"/>
    <w:uiPriority w:val="99"/>
    <w:rsid w:val="00AD7AA2"/>
  </w:style>
  <w:style w:type="character" w:customStyle="1" w:styleId="WW8Num35z3">
    <w:name w:val="WW8Num35z3"/>
    <w:uiPriority w:val="99"/>
    <w:rsid w:val="00AD7AA2"/>
    <w:rPr>
      <w:rFonts w:ascii="OpenSymbol" w:hAnsi="OpenSymbol" w:cs="OpenSymbol"/>
    </w:rPr>
  </w:style>
  <w:style w:type="character" w:customStyle="1" w:styleId="WW8Num35z4">
    <w:name w:val="WW8Num35z4"/>
    <w:uiPriority w:val="99"/>
    <w:rsid w:val="00AD7AA2"/>
  </w:style>
  <w:style w:type="character" w:customStyle="1" w:styleId="WW8Num35z5">
    <w:name w:val="WW8Num35z5"/>
    <w:uiPriority w:val="99"/>
    <w:rsid w:val="00AD7AA2"/>
  </w:style>
  <w:style w:type="character" w:customStyle="1" w:styleId="WW8Num35z6">
    <w:name w:val="WW8Num35z6"/>
    <w:uiPriority w:val="99"/>
    <w:rsid w:val="00AD7AA2"/>
  </w:style>
  <w:style w:type="character" w:customStyle="1" w:styleId="WW8Num35z7">
    <w:name w:val="WW8Num35z7"/>
    <w:uiPriority w:val="99"/>
    <w:rsid w:val="00AD7AA2"/>
  </w:style>
  <w:style w:type="character" w:customStyle="1" w:styleId="WW8Num35z8">
    <w:name w:val="WW8Num35z8"/>
    <w:uiPriority w:val="99"/>
    <w:rsid w:val="00AD7AA2"/>
  </w:style>
  <w:style w:type="character" w:customStyle="1" w:styleId="WW8Num36z0">
    <w:name w:val="WW8Num36z0"/>
    <w:uiPriority w:val="99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uiPriority w:val="99"/>
    <w:rsid w:val="00AD7AA2"/>
    <w:rPr>
      <w:rFonts w:ascii="Garamond" w:hAnsi="Garamond" w:cs="Garamond"/>
      <w:sz w:val="24"/>
      <w:szCs w:val="24"/>
    </w:rPr>
  </w:style>
  <w:style w:type="character" w:customStyle="1" w:styleId="WW8Num36z2">
    <w:name w:val="WW8Num36z2"/>
    <w:uiPriority w:val="99"/>
    <w:rsid w:val="00AD7AA2"/>
  </w:style>
  <w:style w:type="character" w:customStyle="1" w:styleId="WW8Num36z3">
    <w:name w:val="WW8Num36z3"/>
    <w:uiPriority w:val="99"/>
    <w:rsid w:val="00AD7AA2"/>
  </w:style>
  <w:style w:type="character" w:customStyle="1" w:styleId="WW8Num36z4">
    <w:name w:val="WW8Num36z4"/>
    <w:uiPriority w:val="99"/>
    <w:rsid w:val="00AD7AA2"/>
  </w:style>
  <w:style w:type="character" w:customStyle="1" w:styleId="WW8Num36z5">
    <w:name w:val="WW8Num36z5"/>
    <w:uiPriority w:val="99"/>
    <w:rsid w:val="00AD7AA2"/>
  </w:style>
  <w:style w:type="character" w:customStyle="1" w:styleId="WW8Num36z6">
    <w:name w:val="WW8Num36z6"/>
    <w:uiPriority w:val="99"/>
    <w:rsid w:val="00AD7AA2"/>
  </w:style>
  <w:style w:type="character" w:customStyle="1" w:styleId="WW8Num36z7">
    <w:name w:val="WW8Num36z7"/>
    <w:uiPriority w:val="99"/>
    <w:rsid w:val="00AD7AA2"/>
  </w:style>
  <w:style w:type="character" w:customStyle="1" w:styleId="WW8Num36z8">
    <w:name w:val="WW8Num36z8"/>
    <w:uiPriority w:val="99"/>
    <w:rsid w:val="00AD7AA2"/>
  </w:style>
  <w:style w:type="character" w:customStyle="1" w:styleId="WW8Num37z0">
    <w:name w:val="WW8Num37z0"/>
    <w:uiPriority w:val="99"/>
    <w:rsid w:val="00AD7AA2"/>
    <w:rPr>
      <w:rFonts w:ascii="Garamond" w:hAnsi="Garamond" w:cs="Garamond"/>
    </w:rPr>
  </w:style>
  <w:style w:type="character" w:customStyle="1" w:styleId="WW8Num37z1">
    <w:name w:val="WW8Num37z1"/>
    <w:uiPriority w:val="99"/>
    <w:rsid w:val="00AD7AA2"/>
  </w:style>
  <w:style w:type="character" w:customStyle="1" w:styleId="WW8Num37z2">
    <w:name w:val="WW8Num37z2"/>
    <w:uiPriority w:val="99"/>
    <w:rsid w:val="00AD7AA2"/>
  </w:style>
  <w:style w:type="character" w:customStyle="1" w:styleId="WW8Num37z3">
    <w:name w:val="WW8Num37z3"/>
    <w:uiPriority w:val="99"/>
    <w:rsid w:val="00AD7AA2"/>
  </w:style>
  <w:style w:type="character" w:customStyle="1" w:styleId="WW8Num37z4">
    <w:name w:val="WW8Num37z4"/>
    <w:uiPriority w:val="99"/>
    <w:rsid w:val="00AD7AA2"/>
  </w:style>
  <w:style w:type="character" w:customStyle="1" w:styleId="WW8Num37z5">
    <w:name w:val="WW8Num37z5"/>
    <w:uiPriority w:val="99"/>
    <w:rsid w:val="00AD7AA2"/>
  </w:style>
  <w:style w:type="character" w:customStyle="1" w:styleId="WW8Num37z6">
    <w:name w:val="WW8Num37z6"/>
    <w:uiPriority w:val="99"/>
    <w:rsid w:val="00AD7AA2"/>
  </w:style>
  <w:style w:type="character" w:customStyle="1" w:styleId="WW8Num37z7">
    <w:name w:val="WW8Num37z7"/>
    <w:uiPriority w:val="99"/>
    <w:rsid w:val="00AD7AA2"/>
  </w:style>
  <w:style w:type="character" w:customStyle="1" w:styleId="WW8Num37z8">
    <w:name w:val="WW8Num37z8"/>
    <w:uiPriority w:val="99"/>
    <w:rsid w:val="00AD7AA2"/>
  </w:style>
  <w:style w:type="character" w:customStyle="1" w:styleId="WW8Num38z0">
    <w:name w:val="WW8Num38z0"/>
    <w:uiPriority w:val="99"/>
    <w:rsid w:val="00AD7AA2"/>
    <w:rPr>
      <w:rFonts w:ascii="Garamond" w:hAnsi="Garamond" w:cs="Garamond"/>
    </w:rPr>
  </w:style>
  <w:style w:type="character" w:customStyle="1" w:styleId="WW8Num38z1">
    <w:name w:val="WW8Num38z1"/>
    <w:uiPriority w:val="99"/>
    <w:rsid w:val="00AD7AA2"/>
  </w:style>
  <w:style w:type="character" w:customStyle="1" w:styleId="WW8Num38z2">
    <w:name w:val="WW8Num38z2"/>
    <w:uiPriority w:val="99"/>
    <w:rsid w:val="00AD7AA2"/>
  </w:style>
  <w:style w:type="character" w:customStyle="1" w:styleId="WW8Num38z3">
    <w:name w:val="WW8Num38z3"/>
    <w:uiPriority w:val="99"/>
    <w:rsid w:val="00AD7AA2"/>
  </w:style>
  <w:style w:type="character" w:customStyle="1" w:styleId="WW8Num38z4">
    <w:name w:val="WW8Num38z4"/>
    <w:uiPriority w:val="99"/>
    <w:rsid w:val="00AD7AA2"/>
  </w:style>
  <w:style w:type="character" w:customStyle="1" w:styleId="WW8Num38z5">
    <w:name w:val="WW8Num38z5"/>
    <w:uiPriority w:val="99"/>
    <w:rsid w:val="00AD7AA2"/>
  </w:style>
  <w:style w:type="character" w:customStyle="1" w:styleId="WW8Num38z6">
    <w:name w:val="WW8Num38z6"/>
    <w:uiPriority w:val="99"/>
    <w:rsid w:val="00AD7AA2"/>
  </w:style>
  <w:style w:type="character" w:customStyle="1" w:styleId="WW8Num38z7">
    <w:name w:val="WW8Num38z7"/>
    <w:uiPriority w:val="99"/>
    <w:rsid w:val="00AD7AA2"/>
  </w:style>
  <w:style w:type="character" w:customStyle="1" w:styleId="WW8Num38z8">
    <w:name w:val="WW8Num38z8"/>
    <w:uiPriority w:val="99"/>
    <w:rsid w:val="00AD7AA2"/>
  </w:style>
  <w:style w:type="character" w:customStyle="1" w:styleId="WW8Num39z0">
    <w:name w:val="WW8Num39z0"/>
    <w:uiPriority w:val="99"/>
    <w:rsid w:val="00AD7AA2"/>
    <w:rPr>
      <w:rFonts w:ascii="Garamond" w:hAnsi="Garamond" w:cs="Garamond"/>
      <w:b/>
      <w:bCs/>
    </w:rPr>
  </w:style>
  <w:style w:type="character" w:customStyle="1" w:styleId="WW8Num39z1">
    <w:name w:val="WW8Num39z1"/>
    <w:uiPriority w:val="99"/>
    <w:rsid w:val="00AD7AA2"/>
    <w:rPr>
      <w:rFonts w:ascii="Symbol" w:hAnsi="Symbol" w:cs="Symbol"/>
    </w:rPr>
  </w:style>
  <w:style w:type="character" w:customStyle="1" w:styleId="WW8Num39z2">
    <w:name w:val="WW8Num39z2"/>
    <w:uiPriority w:val="99"/>
    <w:rsid w:val="00AD7AA2"/>
  </w:style>
  <w:style w:type="character" w:customStyle="1" w:styleId="WW8Num39z3">
    <w:name w:val="WW8Num39z3"/>
    <w:uiPriority w:val="99"/>
    <w:rsid w:val="00AD7AA2"/>
  </w:style>
  <w:style w:type="character" w:customStyle="1" w:styleId="WW8Num39z4">
    <w:name w:val="WW8Num39z4"/>
    <w:uiPriority w:val="99"/>
    <w:rsid w:val="00AD7AA2"/>
  </w:style>
  <w:style w:type="character" w:customStyle="1" w:styleId="WW8Num39z5">
    <w:name w:val="WW8Num39z5"/>
    <w:uiPriority w:val="99"/>
    <w:rsid w:val="00AD7AA2"/>
  </w:style>
  <w:style w:type="character" w:customStyle="1" w:styleId="WW8Num39z6">
    <w:name w:val="WW8Num39z6"/>
    <w:uiPriority w:val="99"/>
    <w:rsid w:val="00AD7AA2"/>
  </w:style>
  <w:style w:type="character" w:customStyle="1" w:styleId="WW8Num39z7">
    <w:name w:val="WW8Num39z7"/>
    <w:uiPriority w:val="99"/>
    <w:rsid w:val="00AD7AA2"/>
  </w:style>
  <w:style w:type="character" w:customStyle="1" w:styleId="WW8Num39z8">
    <w:name w:val="WW8Num39z8"/>
    <w:uiPriority w:val="99"/>
    <w:rsid w:val="00AD7AA2"/>
  </w:style>
  <w:style w:type="character" w:customStyle="1" w:styleId="WW8Num40z0">
    <w:name w:val="WW8Num40z0"/>
    <w:uiPriority w:val="99"/>
    <w:rsid w:val="00AD7AA2"/>
    <w:rPr>
      <w:rFonts w:ascii="Garamond" w:hAnsi="Garamond" w:cs="Garamond"/>
      <w:sz w:val="22"/>
      <w:szCs w:val="22"/>
    </w:rPr>
  </w:style>
  <w:style w:type="character" w:customStyle="1" w:styleId="WW8Num40z1">
    <w:name w:val="WW8Num40z1"/>
    <w:uiPriority w:val="99"/>
    <w:rsid w:val="00AD7AA2"/>
    <w:rPr>
      <w:sz w:val="20"/>
      <w:szCs w:val="20"/>
    </w:rPr>
  </w:style>
  <w:style w:type="character" w:customStyle="1" w:styleId="WW8Num41z0">
    <w:name w:val="WW8Num41z0"/>
    <w:uiPriority w:val="99"/>
    <w:rsid w:val="00AD7AA2"/>
    <w:rPr>
      <w:rFonts w:ascii="Garamond" w:hAnsi="Garamond" w:cs="Garamond"/>
    </w:rPr>
  </w:style>
  <w:style w:type="character" w:customStyle="1" w:styleId="WW8Num41z1">
    <w:name w:val="WW8Num41z1"/>
    <w:uiPriority w:val="99"/>
    <w:rsid w:val="00AD7AA2"/>
    <w:rPr>
      <w:rFonts w:eastAsia="Times New Roman"/>
    </w:rPr>
  </w:style>
  <w:style w:type="character" w:customStyle="1" w:styleId="WW8Num41z2">
    <w:name w:val="WW8Num41z2"/>
    <w:uiPriority w:val="99"/>
    <w:rsid w:val="00AD7AA2"/>
  </w:style>
  <w:style w:type="character" w:customStyle="1" w:styleId="WW8Num41z3">
    <w:name w:val="WW8Num41z3"/>
    <w:uiPriority w:val="99"/>
    <w:rsid w:val="00AD7AA2"/>
  </w:style>
  <w:style w:type="character" w:customStyle="1" w:styleId="WW8Num41z4">
    <w:name w:val="WW8Num41z4"/>
    <w:uiPriority w:val="99"/>
    <w:rsid w:val="00AD7AA2"/>
  </w:style>
  <w:style w:type="character" w:customStyle="1" w:styleId="WW8Num41z5">
    <w:name w:val="WW8Num41z5"/>
    <w:uiPriority w:val="99"/>
    <w:rsid w:val="00AD7AA2"/>
  </w:style>
  <w:style w:type="character" w:customStyle="1" w:styleId="WW8Num41z6">
    <w:name w:val="WW8Num41z6"/>
    <w:uiPriority w:val="99"/>
    <w:rsid w:val="00AD7AA2"/>
  </w:style>
  <w:style w:type="character" w:customStyle="1" w:styleId="WW8Num41z7">
    <w:name w:val="WW8Num41z7"/>
    <w:uiPriority w:val="99"/>
    <w:rsid w:val="00AD7AA2"/>
  </w:style>
  <w:style w:type="character" w:customStyle="1" w:styleId="WW8Num41z8">
    <w:name w:val="WW8Num41z8"/>
    <w:uiPriority w:val="99"/>
    <w:rsid w:val="00AD7AA2"/>
  </w:style>
  <w:style w:type="character" w:customStyle="1" w:styleId="WW8Num42z0">
    <w:name w:val="WW8Num42z0"/>
    <w:uiPriority w:val="99"/>
    <w:rsid w:val="00AD7AA2"/>
    <w:rPr>
      <w:rFonts w:eastAsia="Times New Roman"/>
      <w:b/>
      <w:bCs/>
    </w:rPr>
  </w:style>
  <w:style w:type="character" w:customStyle="1" w:styleId="WW8Num42z1">
    <w:name w:val="WW8Num42z1"/>
    <w:uiPriority w:val="99"/>
    <w:rsid w:val="00AD7AA2"/>
  </w:style>
  <w:style w:type="character" w:customStyle="1" w:styleId="WW8Num42z2">
    <w:name w:val="WW8Num42z2"/>
    <w:uiPriority w:val="99"/>
    <w:rsid w:val="00AD7AA2"/>
  </w:style>
  <w:style w:type="character" w:customStyle="1" w:styleId="WW8Num42z3">
    <w:name w:val="WW8Num42z3"/>
    <w:uiPriority w:val="99"/>
    <w:rsid w:val="00AD7AA2"/>
  </w:style>
  <w:style w:type="character" w:customStyle="1" w:styleId="WW8Num42z4">
    <w:name w:val="WW8Num42z4"/>
    <w:uiPriority w:val="99"/>
    <w:rsid w:val="00AD7AA2"/>
  </w:style>
  <w:style w:type="character" w:customStyle="1" w:styleId="WW8Num42z5">
    <w:name w:val="WW8Num42z5"/>
    <w:uiPriority w:val="99"/>
    <w:rsid w:val="00AD7AA2"/>
  </w:style>
  <w:style w:type="character" w:customStyle="1" w:styleId="WW8Num42z6">
    <w:name w:val="WW8Num42z6"/>
    <w:uiPriority w:val="99"/>
    <w:rsid w:val="00AD7AA2"/>
  </w:style>
  <w:style w:type="character" w:customStyle="1" w:styleId="WW8Num42z7">
    <w:name w:val="WW8Num42z7"/>
    <w:uiPriority w:val="99"/>
    <w:rsid w:val="00AD7AA2"/>
  </w:style>
  <w:style w:type="character" w:customStyle="1" w:styleId="WW8Num42z8">
    <w:name w:val="WW8Num42z8"/>
    <w:uiPriority w:val="99"/>
    <w:rsid w:val="00AD7AA2"/>
  </w:style>
  <w:style w:type="character" w:customStyle="1" w:styleId="WW8Num43z0">
    <w:name w:val="WW8Num43z0"/>
    <w:uiPriority w:val="99"/>
    <w:rsid w:val="00AD7AA2"/>
    <w:rPr>
      <w:rFonts w:ascii="Garamond" w:eastAsia="Times New Roman" w:hAnsi="Garamond" w:cs="Garamond"/>
    </w:rPr>
  </w:style>
  <w:style w:type="character" w:customStyle="1" w:styleId="WW8Num43z1">
    <w:name w:val="WW8Num43z1"/>
    <w:uiPriority w:val="99"/>
    <w:rsid w:val="00AD7AA2"/>
  </w:style>
  <w:style w:type="character" w:customStyle="1" w:styleId="WW8Num43z2">
    <w:name w:val="WW8Num43z2"/>
    <w:uiPriority w:val="99"/>
    <w:rsid w:val="00AD7AA2"/>
  </w:style>
  <w:style w:type="character" w:customStyle="1" w:styleId="WW8Num43z3">
    <w:name w:val="WW8Num43z3"/>
    <w:uiPriority w:val="99"/>
    <w:rsid w:val="00AD7AA2"/>
  </w:style>
  <w:style w:type="character" w:customStyle="1" w:styleId="WW8Num43z4">
    <w:name w:val="WW8Num43z4"/>
    <w:uiPriority w:val="99"/>
    <w:rsid w:val="00AD7AA2"/>
  </w:style>
  <w:style w:type="character" w:customStyle="1" w:styleId="WW8Num43z5">
    <w:name w:val="WW8Num43z5"/>
    <w:uiPriority w:val="99"/>
    <w:rsid w:val="00AD7AA2"/>
  </w:style>
  <w:style w:type="character" w:customStyle="1" w:styleId="WW8Num43z6">
    <w:name w:val="WW8Num43z6"/>
    <w:uiPriority w:val="99"/>
    <w:rsid w:val="00AD7AA2"/>
  </w:style>
  <w:style w:type="character" w:customStyle="1" w:styleId="WW8Num43z7">
    <w:name w:val="WW8Num43z7"/>
    <w:uiPriority w:val="99"/>
    <w:rsid w:val="00AD7AA2"/>
  </w:style>
  <w:style w:type="character" w:customStyle="1" w:styleId="WW8Num43z8">
    <w:name w:val="WW8Num43z8"/>
    <w:uiPriority w:val="99"/>
    <w:rsid w:val="00AD7AA2"/>
  </w:style>
  <w:style w:type="character" w:customStyle="1" w:styleId="WW8Num44z0">
    <w:name w:val="WW8Num44z0"/>
    <w:uiPriority w:val="99"/>
    <w:rsid w:val="00AD7AA2"/>
  </w:style>
  <w:style w:type="character" w:customStyle="1" w:styleId="WW8Num44z1">
    <w:name w:val="WW8Num44z1"/>
    <w:uiPriority w:val="99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uiPriority w:val="99"/>
    <w:rsid w:val="00AD7AA2"/>
  </w:style>
  <w:style w:type="character" w:customStyle="1" w:styleId="WW8Num44z3">
    <w:name w:val="WW8Num44z3"/>
    <w:uiPriority w:val="99"/>
    <w:rsid w:val="00AD7AA2"/>
  </w:style>
  <w:style w:type="character" w:customStyle="1" w:styleId="WW8Num44z4">
    <w:name w:val="WW8Num44z4"/>
    <w:uiPriority w:val="99"/>
    <w:rsid w:val="00AD7AA2"/>
  </w:style>
  <w:style w:type="character" w:customStyle="1" w:styleId="WW8Num44z5">
    <w:name w:val="WW8Num44z5"/>
    <w:uiPriority w:val="99"/>
    <w:rsid w:val="00AD7AA2"/>
  </w:style>
  <w:style w:type="character" w:customStyle="1" w:styleId="WW8Num44z6">
    <w:name w:val="WW8Num44z6"/>
    <w:uiPriority w:val="99"/>
    <w:rsid w:val="00AD7AA2"/>
  </w:style>
  <w:style w:type="character" w:customStyle="1" w:styleId="WW8Num44z7">
    <w:name w:val="WW8Num44z7"/>
    <w:uiPriority w:val="99"/>
    <w:rsid w:val="00AD7AA2"/>
  </w:style>
  <w:style w:type="character" w:customStyle="1" w:styleId="WW8Num44z8">
    <w:name w:val="WW8Num44z8"/>
    <w:uiPriority w:val="99"/>
    <w:rsid w:val="00AD7AA2"/>
  </w:style>
  <w:style w:type="character" w:customStyle="1" w:styleId="WW8Num45z0">
    <w:name w:val="WW8Num45z0"/>
    <w:uiPriority w:val="99"/>
    <w:rsid w:val="00AD7AA2"/>
  </w:style>
  <w:style w:type="character" w:customStyle="1" w:styleId="WW8Num45z1">
    <w:name w:val="WW8Num45z1"/>
    <w:uiPriority w:val="99"/>
    <w:rsid w:val="00AD7AA2"/>
  </w:style>
  <w:style w:type="character" w:customStyle="1" w:styleId="WW8Num45z2">
    <w:name w:val="WW8Num45z2"/>
    <w:uiPriority w:val="99"/>
    <w:rsid w:val="00AD7AA2"/>
  </w:style>
  <w:style w:type="character" w:customStyle="1" w:styleId="WW8Num45z3">
    <w:name w:val="WW8Num45z3"/>
    <w:uiPriority w:val="99"/>
    <w:rsid w:val="00AD7AA2"/>
  </w:style>
  <w:style w:type="character" w:customStyle="1" w:styleId="WW8Num45z4">
    <w:name w:val="WW8Num45z4"/>
    <w:uiPriority w:val="99"/>
    <w:rsid w:val="00AD7AA2"/>
  </w:style>
  <w:style w:type="character" w:customStyle="1" w:styleId="WW8Num45z5">
    <w:name w:val="WW8Num45z5"/>
    <w:uiPriority w:val="99"/>
    <w:rsid w:val="00AD7AA2"/>
  </w:style>
  <w:style w:type="character" w:customStyle="1" w:styleId="WW8Num45z6">
    <w:name w:val="WW8Num45z6"/>
    <w:uiPriority w:val="99"/>
    <w:rsid w:val="00AD7AA2"/>
  </w:style>
  <w:style w:type="character" w:customStyle="1" w:styleId="WW8Num45z7">
    <w:name w:val="WW8Num45z7"/>
    <w:uiPriority w:val="99"/>
    <w:rsid w:val="00AD7AA2"/>
  </w:style>
  <w:style w:type="character" w:customStyle="1" w:styleId="WW8Num45z8">
    <w:name w:val="WW8Num45z8"/>
    <w:uiPriority w:val="99"/>
    <w:rsid w:val="00AD7AA2"/>
  </w:style>
  <w:style w:type="character" w:customStyle="1" w:styleId="WW8Num46z0">
    <w:name w:val="WW8Num46z0"/>
    <w:uiPriority w:val="99"/>
    <w:rsid w:val="00AD7AA2"/>
  </w:style>
  <w:style w:type="character" w:customStyle="1" w:styleId="WW8Num46z1">
    <w:name w:val="WW8Num46z1"/>
    <w:uiPriority w:val="99"/>
    <w:rsid w:val="00AD7AA2"/>
  </w:style>
  <w:style w:type="character" w:customStyle="1" w:styleId="WW8Num46z2">
    <w:name w:val="WW8Num46z2"/>
    <w:uiPriority w:val="99"/>
    <w:rsid w:val="00AD7AA2"/>
  </w:style>
  <w:style w:type="character" w:customStyle="1" w:styleId="WW8Num46z3">
    <w:name w:val="WW8Num46z3"/>
    <w:uiPriority w:val="99"/>
    <w:rsid w:val="00AD7AA2"/>
  </w:style>
  <w:style w:type="character" w:customStyle="1" w:styleId="WW8Num46z4">
    <w:name w:val="WW8Num46z4"/>
    <w:uiPriority w:val="99"/>
    <w:rsid w:val="00AD7AA2"/>
  </w:style>
  <w:style w:type="character" w:customStyle="1" w:styleId="WW8Num46z5">
    <w:name w:val="WW8Num46z5"/>
    <w:uiPriority w:val="99"/>
    <w:rsid w:val="00AD7AA2"/>
  </w:style>
  <w:style w:type="character" w:customStyle="1" w:styleId="WW8Num46z6">
    <w:name w:val="WW8Num46z6"/>
    <w:uiPriority w:val="99"/>
    <w:rsid w:val="00AD7AA2"/>
  </w:style>
  <w:style w:type="character" w:customStyle="1" w:styleId="WW8Num46z7">
    <w:name w:val="WW8Num46z7"/>
    <w:uiPriority w:val="99"/>
    <w:rsid w:val="00AD7AA2"/>
  </w:style>
  <w:style w:type="character" w:customStyle="1" w:styleId="WW8Num46z8">
    <w:name w:val="WW8Num46z8"/>
    <w:uiPriority w:val="99"/>
    <w:rsid w:val="00AD7AA2"/>
  </w:style>
  <w:style w:type="character" w:customStyle="1" w:styleId="WW8Num47z0">
    <w:name w:val="WW8Num47z0"/>
    <w:uiPriority w:val="99"/>
    <w:rsid w:val="00AD7AA2"/>
  </w:style>
  <w:style w:type="character" w:customStyle="1" w:styleId="WW8Num47z1">
    <w:name w:val="WW8Num47z1"/>
    <w:uiPriority w:val="99"/>
    <w:rsid w:val="00AD7AA2"/>
  </w:style>
  <w:style w:type="character" w:customStyle="1" w:styleId="WW8Num47z2">
    <w:name w:val="WW8Num47z2"/>
    <w:uiPriority w:val="99"/>
    <w:rsid w:val="00AD7AA2"/>
  </w:style>
  <w:style w:type="character" w:customStyle="1" w:styleId="WW8Num47z3">
    <w:name w:val="WW8Num47z3"/>
    <w:uiPriority w:val="99"/>
    <w:rsid w:val="00AD7AA2"/>
  </w:style>
  <w:style w:type="character" w:customStyle="1" w:styleId="WW8Num47z4">
    <w:name w:val="WW8Num47z4"/>
    <w:uiPriority w:val="99"/>
    <w:rsid w:val="00AD7AA2"/>
  </w:style>
  <w:style w:type="character" w:customStyle="1" w:styleId="WW8Num47z5">
    <w:name w:val="WW8Num47z5"/>
    <w:uiPriority w:val="99"/>
    <w:rsid w:val="00AD7AA2"/>
  </w:style>
  <w:style w:type="character" w:customStyle="1" w:styleId="WW8Num47z6">
    <w:name w:val="WW8Num47z6"/>
    <w:uiPriority w:val="99"/>
    <w:rsid w:val="00AD7AA2"/>
  </w:style>
  <w:style w:type="character" w:customStyle="1" w:styleId="WW8Num47z7">
    <w:name w:val="WW8Num47z7"/>
    <w:uiPriority w:val="99"/>
    <w:rsid w:val="00AD7AA2"/>
  </w:style>
  <w:style w:type="character" w:customStyle="1" w:styleId="WW8Num47z8">
    <w:name w:val="WW8Num47z8"/>
    <w:uiPriority w:val="99"/>
    <w:rsid w:val="00AD7AA2"/>
  </w:style>
  <w:style w:type="character" w:customStyle="1" w:styleId="WW8Num48z0">
    <w:name w:val="WW8Num48z0"/>
    <w:uiPriority w:val="99"/>
    <w:rsid w:val="00AD7AA2"/>
    <w:rPr>
      <w:rFonts w:ascii="Garamond" w:hAnsi="Garamond" w:cs="Garamond"/>
    </w:rPr>
  </w:style>
  <w:style w:type="character" w:customStyle="1" w:styleId="WW8Num48z1">
    <w:name w:val="WW8Num48z1"/>
    <w:uiPriority w:val="99"/>
    <w:rsid w:val="00AD7AA2"/>
  </w:style>
  <w:style w:type="character" w:customStyle="1" w:styleId="WW8Num48z2">
    <w:name w:val="WW8Num48z2"/>
    <w:uiPriority w:val="99"/>
    <w:rsid w:val="00AD7AA2"/>
  </w:style>
  <w:style w:type="character" w:customStyle="1" w:styleId="WW8Num48z3">
    <w:name w:val="WW8Num48z3"/>
    <w:uiPriority w:val="99"/>
    <w:rsid w:val="00AD7AA2"/>
  </w:style>
  <w:style w:type="character" w:customStyle="1" w:styleId="WW8Num48z4">
    <w:name w:val="WW8Num48z4"/>
    <w:uiPriority w:val="99"/>
    <w:rsid w:val="00AD7AA2"/>
  </w:style>
  <w:style w:type="character" w:customStyle="1" w:styleId="WW8Num48z5">
    <w:name w:val="WW8Num48z5"/>
    <w:uiPriority w:val="99"/>
    <w:rsid w:val="00AD7AA2"/>
  </w:style>
  <w:style w:type="character" w:customStyle="1" w:styleId="WW8Num48z6">
    <w:name w:val="WW8Num48z6"/>
    <w:uiPriority w:val="99"/>
    <w:rsid w:val="00AD7AA2"/>
  </w:style>
  <w:style w:type="character" w:customStyle="1" w:styleId="WW8Num48z7">
    <w:name w:val="WW8Num48z7"/>
    <w:uiPriority w:val="99"/>
    <w:rsid w:val="00AD7AA2"/>
  </w:style>
  <w:style w:type="character" w:customStyle="1" w:styleId="WW8Num48z8">
    <w:name w:val="WW8Num48z8"/>
    <w:uiPriority w:val="99"/>
    <w:rsid w:val="00AD7AA2"/>
  </w:style>
  <w:style w:type="character" w:customStyle="1" w:styleId="WW8Num49z0">
    <w:name w:val="WW8Num49z0"/>
    <w:uiPriority w:val="99"/>
    <w:rsid w:val="00AD7AA2"/>
    <w:rPr>
      <w:rFonts w:ascii="Garamond" w:hAnsi="Garamond" w:cs="Garamond"/>
    </w:rPr>
  </w:style>
  <w:style w:type="character" w:customStyle="1" w:styleId="WW8Num49z1">
    <w:name w:val="WW8Num49z1"/>
    <w:uiPriority w:val="99"/>
    <w:rsid w:val="00AD7AA2"/>
    <w:rPr>
      <w:rFonts w:ascii="Garamond" w:hAnsi="Garamond" w:cs="Garamond"/>
    </w:rPr>
  </w:style>
  <w:style w:type="character" w:customStyle="1" w:styleId="WW8Num49z2">
    <w:name w:val="WW8Num49z2"/>
    <w:uiPriority w:val="99"/>
    <w:rsid w:val="00AD7AA2"/>
  </w:style>
  <w:style w:type="character" w:customStyle="1" w:styleId="WW8Num49z3">
    <w:name w:val="WW8Num49z3"/>
    <w:uiPriority w:val="99"/>
    <w:rsid w:val="00AD7AA2"/>
  </w:style>
  <w:style w:type="character" w:customStyle="1" w:styleId="WW8Num49z4">
    <w:name w:val="WW8Num49z4"/>
    <w:uiPriority w:val="99"/>
    <w:rsid w:val="00AD7AA2"/>
  </w:style>
  <w:style w:type="character" w:customStyle="1" w:styleId="WW8Num49z5">
    <w:name w:val="WW8Num49z5"/>
    <w:uiPriority w:val="99"/>
    <w:rsid w:val="00AD7AA2"/>
  </w:style>
  <w:style w:type="character" w:customStyle="1" w:styleId="WW8Num49z6">
    <w:name w:val="WW8Num49z6"/>
    <w:uiPriority w:val="99"/>
    <w:rsid w:val="00AD7AA2"/>
  </w:style>
  <w:style w:type="character" w:customStyle="1" w:styleId="WW8Num49z7">
    <w:name w:val="WW8Num49z7"/>
    <w:uiPriority w:val="99"/>
    <w:rsid w:val="00AD7AA2"/>
  </w:style>
  <w:style w:type="character" w:customStyle="1" w:styleId="WW8Num49z8">
    <w:name w:val="WW8Num49z8"/>
    <w:uiPriority w:val="99"/>
    <w:rsid w:val="00AD7AA2"/>
  </w:style>
  <w:style w:type="character" w:customStyle="1" w:styleId="WW8Num50z0">
    <w:name w:val="WW8Num50z0"/>
    <w:uiPriority w:val="99"/>
    <w:rsid w:val="00AD7AA2"/>
    <w:rPr>
      <w:rFonts w:ascii="Garamond" w:hAnsi="Garamond" w:cs="Garamond"/>
    </w:rPr>
  </w:style>
  <w:style w:type="character" w:customStyle="1" w:styleId="WW8Num50z1">
    <w:name w:val="WW8Num50z1"/>
    <w:uiPriority w:val="99"/>
    <w:rsid w:val="00AD7AA2"/>
  </w:style>
  <w:style w:type="character" w:customStyle="1" w:styleId="WW8Num50z2">
    <w:name w:val="WW8Num50z2"/>
    <w:uiPriority w:val="99"/>
    <w:rsid w:val="00AD7AA2"/>
  </w:style>
  <w:style w:type="character" w:customStyle="1" w:styleId="WW8Num50z3">
    <w:name w:val="WW8Num50z3"/>
    <w:uiPriority w:val="99"/>
    <w:rsid w:val="00AD7AA2"/>
  </w:style>
  <w:style w:type="character" w:customStyle="1" w:styleId="WW8Num50z4">
    <w:name w:val="WW8Num50z4"/>
    <w:uiPriority w:val="99"/>
    <w:rsid w:val="00AD7AA2"/>
  </w:style>
  <w:style w:type="character" w:customStyle="1" w:styleId="WW8Num50z5">
    <w:name w:val="WW8Num50z5"/>
    <w:uiPriority w:val="99"/>
    <w:rsid w:val="00AD7AA2"/>
  </w:style>
  <w:style w:type="character" w:customStyle="1" w:styleId="WW8Num50z6">
    <w:name w:val="WW8Num50z6"/>
    <w:uiPriority w:val="99"/>
    <w:rsid w:val="00AD7AA2"/>
  </w:style>
  <w:style w:type="character" w:customStyle="1" w:styleId="WW8Num50z7">
    <w:name w:val="WW8Num50z7"/>
    <w:uiPriority w:val="99"/>
    <w:rsid w:val="00AD7AA2"/>
  </w:style>
  <w:style w:type="character" w:customStyle="1" w:styleId="WW8Num50z8">
    <w:name w:val="WW8Num50z8"/>
    <w:uiPriority w:val="99"/>
    <w:rsid w:val="00AD7AA2"/>
  </w:style>
  <w:style w:type="character" w:customStyle="1" w:styleId="WW8Num51z0">
    <w:name w:val="WW8Num51z0"/>
    <w:uiPriority w:val="99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uiPriority w:val="99"/>
    <w:rsid w:val="00AD7AA2"/>
    <w:rPr>
      <w:rFonts w:ascii="Garamond" w:hAnsi="Garamond" w:cs="Garamond"/>
    </w:rPr>
  </w:style>
  <w:style w:type="character" w:customStyle="1" w:styleId="WW8Num51z2">
    <w:name w:val="WW8Num51z2"/>
    <w:uiPriority w:val="99"/>
    <w:rsid w:val="00AD7AA2"/>
  </w:style>
  <w:style w:type="character" w:customStyle="1" w:styleId="WW8Num51z3">
    <w:name w:val="WW8Num51z3"/>
    <w:uiPriority w:val="99"/>
    <w:rsid w:val="00AD7AA2"/>
  </w:style>
  <w:style w:type="character" w:customStyle="1" w:styleId="WW8Num51z4">
    <w:name w:val="WW8Num51z4"/>
    <w:uiPriority w:val="99"/>
    <w:rsid w:val="00AD7AA2"/>
  </w:style>
  <w:style w:type="character" w:customStyle="1" w:styleId="WW8Num51z5">
    <w:name w:val="WW8Num51z5"/>
    <w:uiPriority w:val="99"/>
    <w:rsid w:val="00AD7AA2"/>
  </w:style>
  <w:style w:type="character" w:customStyle="1" w:styleId="WW8Num51z6">
    <w:name w:val="WW8Num51z6"/>
    <w:uiPriority w:val="99"/>
    <w:rsid w:val="00AD7AA2"/>
  </w:style>
  <w:style w:type="character" w:customStyle="1" w:styleId="WW8Num51z7">
    <w:name w:val="WW8Num51z7"/>
    <w:uiPriority w:val="99"/>
    <w:rsid w:val="00AD7AA2"/>
  </w:style>
  <w:style w:type="character" w:customStyle="1" w:styleId="WW8Num51z8">
    <w:name w:val="WW8Num51z8"/>
    <w:uiPriority w:val="99"/>
    <w:rsid w:val="00AD7AA2"/>
  </w:style>
  <w:style w:type="character" w:customStyle="1" w:styleId="WW8Num52z0">
    <w:name w:val="WW8Num52z0"/>
    <w:uiPriority w:val="99"/>
    <w:rsid w:val="00AD7AA2"/>
  </w:style>
  <w:style w:type="character" w:customStyle="1" w:styleId="WW8Num52z1">
    <w:name w:val="WW8Num52z1"/>
    <w:uiPriority w:val="99"/>
    <w:rsid w:val="00AD7AA2"/>
  </w:style>
  <w:style w:type="character" w:customStyle="1" w:styleId="WW8Num52z2">
    <w:name w:val="WW8Num52z2"/>
    <w:uiPriority w:val="99"/>
    <w:rsid w:val="00AD7AA2"/>
  </w:style>
  <w:style w:type="character" w:customStyle="1" w:styleId="WW8Num52z3">
    <w:name w:val="WW8Num52z3"/>
    <w:uiPriority w:val="99"/>
    <w:rsid w:val="00AD7AA2"/>
  </w:style>
  <w:style w:type="character" w:customStyle="1" w:styleId="WW8Num52z4">
    <w:name w:val="WW8Num52z4"/>
    <w:uiPriority w:val="99"/>
    <w:rsid w:val="00AD7AA2"/>
  </w:style>
  <w:style w:type="character" w:customStyle="1" w:styleId="WW8Num52z5">
    <w:name w:val="WW8Num52z5"/>
    <w:uiPriority w:val="99"/>
    <w:rsid w:val="00AD7AA2"/>
  </w:style>
  <w:style w:type="character" w:customStyle="1" w:styleId="WW8Num52z6">
    <w:name w:val="WW8Num52z6"/>
    <w:uiPriority w:val="99"/>
    <w:rsid w:val="00AD7AA2"/>
  </w:style>
  <w:style w:type="character" w:customStyle="1" w:styleId="WW8Num52z7">
    <w:name w:val="WW8Num52z7"/>
    <w:uiPriority w:val="99"/>
    <w:rsid w:val="00AD7AA2"/>
  </w:style>
  <w:style w:type="character" w:customStyle="1" w:styleId="WW8Num52z8">
    <w:name w:val="WW8Num52z8"/>
    <w:uiPriority w:val="99"/>
    <w:rsid w:val="00AD7AA2"/>
  </w:style>
  <w:style w:type="character" w:customStyle="1" w:styleId="WW8Num53z0">
    <w:name w:val="WW8Num53z0"/>
    <w:uiPriority w:val="99"/>
    <w:rsid w:val="00AD7AA2"/>
  </w:style>
  <w:style w:type="character" w:customStyle="1" w:styleId="WW8Num53z1">
    <w:name w:val="WW8Num53z1"/>
    <w:uiPriority w:val="99"/>
    <w:rsid w:val="00AD7AA2"/>
  </w:style>
  <w:style w:type="character" w:customStyle="1" w:styleId="WW8Num53z2">
    <w:name w:val="WW8Num53z2"/>
    <w:uiPriority w:val="99"/>
    <w:rsid w:val="00AD7AA2"/>
  </w:style>
  <w:style w:type="character" w:customStyle="1" w:styleId="WW8Num53z3">
    <w:name w:val="WW8Num53z3"/>
    <w:uiPriority w:val="99"/>
    <w:rsid w:val="00AD7AA2"/>
  </w:style>
  <w:style w:type="character" w:customStyle="1" w:styleId="WW8Num53z4">
    <w:name w:val="WW8Num53z4"/>
    <w:uiPriority w:val="99"/>
    <w:rsid w:val="00AD7AA2"/>
  </w:style>
  <w:style w:type="character" w:customStyle="1" w:styleId="WW8Num53z5">
    <w:name w:val="WW8Num53z5"/>
    <w:uiPriority w:val="99"/>
    <w:rsid w:val="00AD7AA2"/>
  </w:style>
  <w:style w:type="character" w:customStyle="1" w:styleId="WW8Num53z6">
    <w:name w:val="WW8Num53z6"/>
    <w:uiPriority w:val="99"/>
    <w:rsid w:val="00AD7AA2"/>
  </w:style>
  <w:style w:type="character" w:customStyle="1" w:styleId="WW8Num53z7">
    <w:name w:val="WW8Num53z7"/>
    <w:uiPriority w:val="99"/>
    <w:rsid w:val="00AD7AA2"/>
  </w:style>
  <w:style w:type="character" w:customStyle="1" w:styleId="WW8Num53z8">
    <w:name w:val="WW8Num53z8"/>
    <w:uiPriority w:val="99"/>
    <w:rsid w:val="00AD7AA2"/>
  </w:style>
  <w:style w:type="character" w:customStyle="1" w:styleId="WW8Num54z0">
    <w:name w:val="WW8Num54z0"/>
    <w:uiPriority w:val="99"/>
    <w:rsid w:val="00AD7AA2"/>
    <w:rPr>
      <w:rFonts w:ascii="Garamond" w:hAnsi="Garamond" w:cs="Garamond"/>
    </w:rPr>
  </w:style>
  <w:style w:type="character" w:customStyle="1" w:styleId="WW8Num54z1">
    <w:name w:val="WW8Num54z1"/>
    <w:uiPriority w:val="99"/>
    <w:rsid w:val="00AD7AA2"/>
  </w:style>
  <w:style w:type="character" w:customStyle="1" w:styleId="WW8Num54z2">
    <w:name w:val="WW8Num54z2"/>
    <w:uiPriority w:val="99"/>
    <w:rsid w:val="00AD7AA2"/>
  </w:style>
  <w:style w:type="character" w:customStyle="1" w:styleId="WW8Num54z3">
    <w:name w:val="WW8Num54z3"/>
    <w:uiPriority w:val="99"/>
    <w:rsid w:val="00AD7AA2"/>
  </w:style>
  <w:style w:type="character" w:customStyle="1" w:styleId="WW8Num54z4">
    <w:name w:val="WW8Num54z4"/>
    <w:uiPriority w:val="99"/>
    <w:rsid w:val="00AD7AA2"/>
  </w:style>
  <w:style w:type="character" w:customStyle="1" w:styleId="WW8Num54z5">
    <w:name w:val="WW8Num54z5"/>
    <w:uiPriority w:val="99"/>
    <w:rsid w:val="00AD7AA2"/>
  </w:style>
  <w:style w:type="character" w:customStyle="1" w:styleId="WW8Num54z6">
    <w:name w:val="WW8Num54z6"/>
    <w:uiPriority w:val="99"/>
    <w:rsid w:val="00AD7AA2"/>
  </w:style>
  <w:style w:type="character" w:customStyle="1" w:styleId="WW8Num54z7">
    <w:name w:val="WW8Num54z7"/>
    <w:uiPriority w:val="99"/>
    <w:rsid w:val="00AD7AA2"/>
  </w:style>
  <w:style w:type="character" w:customStyle="1" w:styleId="WW8Num54z8">
    <w:name w:val="WW8Num54z8"/>
    <w:uiPriority w:val="99"/>
    <w:rsid w:val="00AD7AA2"/>
  </w:style>
  <w:style w:type="character" w:customStyle="1" w:styleId="WW8Num55z0">
    <w:name w:val="WW8Num55z0"/>
    <w:uiPriority w:val="99"/>
    <w:rsid w:val="00AD7AA2"/>
  </w:style>
  <w:style w:type="character" w:customStyle="1" w:styleId="WW8Num55z1">
    <w:name w:val="WW8Num55z1"/>
    <w:uiPriority w:val="99"/>
    <w:rsid w:val="00AD7AA2"/>
  </w:style>
  <w:style w:type="character" w:customStyle="1" w:styleId="WW8Num55z2">
    <w:name w:val="WW8Num55z2"/>
    <w:uiPriority w:val="99"/>
    <w:rsid w:val="00AD7AA2"/>
  </w:style>
  <w:style w:type="character" w:customStyle="1" w:styleId="WW8Num55z3">
    <w:name w:val="WW8Num55z3"/>
    <w:uiPriority w:val="99"/>
    <w:rsid w:val="00AD7AA2"/>
  </w:style>
  <w:style w:type="character" w:customStyle="1" w:styleId="WW8Num55z4">
    <w:name w:val="WW8Num55z4"/>
    <w:uiPriority w:val="99"/>
    <w:rsid w:val="00AD7AA2"/>
  </w:style>
  <w:style w:type="character" w:customStyle="1" w:styleId="WW8Num55z5">
    <w:name w:val="WW8Num55z5"/>
    <w:uiPriority w:val="99"/>
    <w:rsid w:val="00AD7AA2"/>
  </w:style>
  <w:style w:type="character" w:customStyle="1" w:styleId="WW8Num55z6">
    <w:name w:val="WW8Num55z6"/>
    <w:uiPriority w:val="99"/>
    <w:rsid w:val="00AD7AA2"/>
  </w:style>
  <w:style w:type="character" w:customStyle="1" w:styleId="WW8Num55z7">
    <w:name w:val="WW8Num55z7"/>
    <w:uiPriority w:val="99"/>
    <w:rsid w:val="00AD7AA2"/>
  </w:style>
  <w:style w:type="character" w:customStyle="1" w:styleId="WW8Num55z8">
    <w:name w:val="WW8Num55z8"/>
    <w:uiPriority w:val="99"/>
    <w:rsid w:val="00AD7AA2"/>
  </w:style>
  <w:style w:type="character" w:customStyle="1" w:styleId="WW8Num56z0">
    <w:name w:val="WW8Num56z0"/>
    <w:uiPriority w:val="99"/>
    <w:rsid w:val="00AD7AA2"/>
    <w:rPr>
      <w:rFonts w:ascii="Garamond" w:hAnsi="Garamond" w:cs="Garamond"/>
      <w:lang w:eastAsia="pl-PL"/>
    </w:rPr>
  </w:style>
  <w:style w:type="character" w:customStyle="1" w:styleId="WW8Num56z1">
    <w:name w:val="WW8Num56z1"/>
    <w:uiPriority w:val="99"/>
    <w:rsid w:val="00AD7AA2"/>
  </w:style>
  <w:style w:type="character" w:customStyle="1" w:styleId="WW8Num56z2">
    <w:name w:val="WW8Num56z2"/>
    <w:uiPriority w:val="99"/>
    <w:rsid w:val="00AD7AA2"/>
  </w:style>
  <w:style w:type="character" w:customStyle="1" w:styleId="WW8Num56z3">
    <w:name w:val="WW8Num56z3"/>
    <w:uiPriority w:val="99"/>
    <w:rsid w:val="00AD7AA2"/>
  </w:style>
  <w:style w:type="character" w:customStyle="1" w:styleId="WW8Num56z4">
    <w:name w:val="WW8Num56z4"/>
    <w:uiPriority w:val="99"/>
    <w:rsid w:val="00AD7AA2"/>
  </w:style>
  <w:style w:type="character" w:customStyle="1" w:styleId="WW8Num56z5">
    <w:name w:val="WW8Num56z5"/>
    <w:uiPriority w:val="99"/>
    <w:rsid w:val="00AD7AA2"/>
  </w:style>
  <w:style w:type="character" w:customStyle="1" w:styleId="WW8Num56z6">
    <w:name w:val="WW8Num56z6"/>
    <w:uiPriority w:val="99"/>
    <w:rsid w:val="00AD7AA2"/>
  </w:style>
  <w:style w:type="character" w:customStyle="1" w:styleId="WW8Num56z7">
    <w:name w:val="WW8Num56z7"/>
    <w:uiPriority w:val="99"/>
    <w:rsid w:val="00AD7AA2"/>
  </w:style>
  <w:style w:type="character" w:customStyle="1" w:styleId="WW8Num56z8">
    <w:name w:val="WW8Num56z8"/>
    <w:uiPriority w:val="99"/>
    <w:rsid w:val="00AD7AA2"/>
  </w:style>
  <w:style w:type="character" w:customStyle="1" w:styleId="WW8Num57z0">
    <w:name w:val="WW8Num57z0"/>
    <w:uiPriority w:val="99"/>
    <w:rsid w:val="00AD7AA2"/>
  </w:style>
  <w:style w:type="character" w:customStyle="1" w:styleId="WW8Num57z1">
    <w:name w:val="WW8Num57z1"/>
    <w:uiPriority w:val="99"/>
    <w:rsid w:val="00AD7AA2"/>
  </w:style>
  <w:style w:type="character" w:customStyle="1" w:styleId="WW8Num57z2">
    <w:name w:val="WW8Num57z2"/>
    <w:uiPriority w:val="99"/>
    <w:rsid w:val="00AD7AA2"/>
  </w:style>
  <w:style w:type="character" w:customStyle="1" w:styleId="WW8Num57z3">
    <w:name w:val="WW8Num57z3"/>
    <w:uiPriority w:val="99"/>
    <w:rsid w:val="00AD7AA2"/>
  </w:style>
  <w:style w:type="character" w:customStyle="1" w:styleId="WW8Num57z4">
    <w:name w:val="WW8Num57z4"/>
    <w:uiPriority w:val="99"/>
    <w:rsid w:val="00AD7AA2"/>
  </w:style>
  <w:style w:type="character" w:customStyle="1" w:styleId="WW8Num57z5">
    <w:name w:val="WW8Num57z5"/>
    <w:uiPriority w:val="99"/>
    <w:rsid w:val="00AD7AA2"/>
  </w:style>
  <w:style w:type="character" w:customStyle="1" w:styleId="WW8Num57z6">
    <w:name w:val="WW8Num57z6"/>
    <w:uiPriority w:val="99"/>
    <w:rsid w:val="00AD7AA2"/>
  </w:style>
  <w:style w:type="character" w:customStyle="1" w:styleId="WW8Num57z7">
    <w:name w:val="WW8Num57z7"/>
    <w:uiPriority w:val="99"/>
    <w:rsid w:val="00AD7AA2"/>
  </w:style>
  <w:style w:type="character" w:customStyle="1" w:styleId="WW8Num57z8">
    <w:name w:val="WW8Num57z8"/>
    <w:uiPriority w:val="99"/>
    <w:rsid w:val="00AD7AA2"/>
  </w:style>
  <w:style w:type="character" w:customStyle="1" w:styleId="WW8Num58z0">
    <w:name w:val="WW8Num58z0"/>
    <w:uiPriority w:val="99"/>
    <w:rsid w:val="00AD7AA2"/>
  </w:style>
  <w:style w:type="character" w:customStyle="1" w:styleId="WW8Num58z1">
    <w:name w:val="WW8Num58z1"/>
    <w:uiPriority w:val="99"/>
    <w:rsid w:val="00AD7AA2"/>
  </w:style>
  <w:style w:type="character" w:customStyle="1" w:styleId="WW8Num58z2">
    <w:name w:val="WW8Num58z2"/>
    <w:uiPriority w:val="99"/>
    <w:rsid w:val="00AD7AA2"/>
  </w:style>
  <w:style w:type="character" w:customStyle="1" w:styleId="WW8Num58z3">
    <w:name w:val="WW8Num58z3"/>
    <w:uiPriority w:val="99"/>
    <w:rsid w:val="00AD7AA2"/>
  </w:style>
  <w:style w:type="character" w:customStyle="1" w:styleId="WW8Num58z4">
    <w:name w:val="WW8Num58z4"/>
    <w:uiPriority w:val="99"/>
    <w:rsid w:val="00AD7AA2"/>
  </w:style>
  <w:style w:type="character" w:customStyle="1" w:styleId="WW8Num58z5">
    <w:name w:val="WW8Num58z5"/>
    <w:uiPriority w:val="99"/>
    <w:rsid w:val="00AD7AA2"/>
  </w:style>
  <w:style w:type="character" w:customStyle="1" w:styleId="WW8Num58z6">
    <w:name w:val="WW8Num58z6"/>
    <w:uiPriority w:val="99"/>
    <w:rsid w:val="00AD7AA2"/>
  </w:style>
  <w:style w:type="character" w:customStyle="1" w:styleId="WW8Num58z7">
    <w:name w:val="WW8Num58z7"/>
    <w:uiPriority w:val="99"/>
    <w:rsid w:val="00AD7AA2"/>
  </w:style>
  <w:style w:type="character" w:customStyle="1" w:styleId="WW8Num58z8">
    <w:name w:val="WW8Num58z8"/>
    <w:uiPriority w:val="99"/>
    <w:rsid w:val="00AD7AA2"/>
  </w:style>
  <w:style w:type="character" w:customStyle="1" w:styleId="WW8Num59z0">
    <w:name w:val="WW8Num59z0"/>
    <w:uiPriority w:val="99"/>
    <w:rsid w:val="00AD7AA2"/>
  </w:style>
  <w:style w:type="character" w:customStyle="1" w:styleId="WW8Num59z1">
    <w:name w:val="WW8Num59z1"/>
    <w:uiPriority w:val="99"/>
    <w:rsid w:val="00AD7AA2"/>
  </w:style>
  <w:style w:type="character" w:customStyle="1" w:styleId="WW8Num59z2">
    <w:name w:val="WW8Num59z2"/>
    <w:uiPriority w:val="99"/>
    <w:rsid w:val="00AD7AA2"/>
  </w:style>
  <w:style w:type="character" w:customStyle="1" w:styleId="WW8Num59z3">
    <w:name w:val="WW8Num59z3"/>
    <w:uiPriority w:val="99"/>
    <w:rsid w:val="00AD7AA2"/>
  </w:style>
  <w:style w:type="character" w:customStyle="1" w:styleId="WW8Num59z4">
    <w:name w:val="WW8Num59z4"/>
    <w:uiPriority w:val="99"/>
    <w:rsid w:val="00AD7AA2"/>
  </w:style>
  <w:style w:type="character" w:customStyle="1" w:styleId="WW8Num59z5">
    <w:name w:val="WW8Num59z5"/>
    <w:uiPriority w:val="99"/>
    <w:rsid w:val="00AD7AA2"/>
  </w:style>
  <w:style w:type="character" w:customStyle="1" w:styleId="WW8Num59z6">
    <w:name w:val="WW8Num59z6"/>
    <w:uiPriority w:val="99"/>
    <w:rsid w:val="00AD7AA2"/>
  </w:style>
  <w:style w:type="character" w:customStyle="1" w:styleId="WW8Num59z7">
    <w:name w:val="WW8Num59z7"/>
    <w:uiPriority w:val="99"/>
    <w:rsid w:val="00AD7AA2"/>
  </w:style>
  <w:style w:type="character" w:customStyle="1" w:styleId="WW8Num59z8">
    <w:name w:val="WW8Num59z8"/>
    <w:uiPriority w:val="99"/>
    <w:rsid w:val="00AD7AA2"/>
  </w:style>
  <w:style w:type="character" w:customStyle="1" w:styleId="WW8Num60z0">
    <w:name w:val="WW8Num60z0"/>
    <w:uiPriority w:val="99"/>
    <w:rsid w:val="00AD7AA2"/>
    <w:rPr>
      <w:rFonts w:ascii="Garamond" w:hAnsi="Garamond" w:cs="Garamond"/>
    </w:rPr>
  </w:style>
  <w:style w:type="character" w:customStyle="1" w:styleId="WW8Num60z1">
    <w:name w:val="WW8Num60z1"/>
    <w:uiPriority w:val="99"/>
    <w:rsid w:val="00AD7AA2"/>
  </w:style>
  <w:style w:type="character" w:customStyle="1" w:styleId="WW8Num60z2">
    <w:name w:val="WW8Num60z2"/>
    <w:uiPriority w:val="99"/>
    <w:rsid w:val="00AD7AA2"/>
  </w:style>
  <w:style w:type="character" w:customStyle="1" w:styleId="WW8Num60z3">
    <w:name w:val="WW8Num60z3"/>
    <w:uiPriority w:val="99"/>
    <w:rsid w:val="00AD7AA2"/>
  </w:style>
  <w:style w:type="character" w:customStyle="1" w:styleId="WW8Num60z4">
    <w:name w:val="WW8Num60z4"/>
    <w:uiPriority w:val="99"/>
    <w:rsid w:val="00AD7AA2"/>
  </w:style>
  <w:style w:type="character" w:customStyle="1" w:styleId="WW8Num60z5">
    <w:name w:val="WW8Num60z5"/>
    <w:uiPriority w:val="99"/>
    <w:rsid w:val="00AD7AA2"/>
  </w:style>
  <w:style w:type="character" w:customStyle="1" w:styleId="WW8Num60z6">
    <w:name w:val="WW8Num60z6"/>
    <w:uiPriority w:val="99"/>
    <w:rsid w:val="00AD7AA2"/>
  </w:style>
  <w:style w:type="character" w:customStyle="1" w:styleId="WW8Num60z7">
    <w:name w:val="WW8Num60z7"/>
    <w:uiPriority w:val="99"/>
    <w:rsid w:val="00AD7AA2"/>
  </w:style>
  <w:style w:type="character" w:customStyle="1" w:styleId="WW8Num60z8">
    <w:name w:val="WW8Num60z8"/>
    <w:uiPriority w:val="99"/>
    <w:rsid w:val="00AD7AA2"/>
  </w:style>
  <w:style w:type="character" w:customStyle="1" w:styleId="WW8Num61z0">
    <w:name w:val="WW8Num61z0"/>
    <w:uiPriority w:val="99"/>
    <w:rsid w:val="00AD7AA2"/>
    <w:rPr>
      <w:rFonts w:ascii="Garamond" w:eastAsia="Times New Roman" w:hAnsi="Garamond" w:cs="Garamond"/>
    </w:rPr>
  </w:style>
  <w:style w:type="character" w:customStyle="1" w:styleId="WW8Num61z1">
    <w:name w:val="WW8Num61z1"/>
    <w:uiPriority w:val="99"/>
    <w:rsid w:val="00AD7AA2"/>
    <w:rPr>
      <w:rFonts w:ascii="Garamond" w:hAnsi="Garamond" w:cs="Garamond"/>
    </w:rPr>
  </w:style>
  <w:style w:type="character" w:customStyle="1" w:styleId="WW8Num61z2">
    <w:name w:val="WW8Num61z2"/>
    <w:uiPriority w:val="99"/>
    <w:rsid w:val="00AD7AA2"/>
  </w:style>
  <w:style w:type="character" w:customStyle="1" w:styleId="WW8Num61z3">
    <w:name w:val="WW8Num61z3"/>
    <w:uiPriority w:val="99"/>
    <w:rsid w:val="00AD7AA2"/>
  </w:style>
  <w:style w:type="character" w:customStyle="1" w:styleId="WW8Num61z4">
    <w:name w:val="WW8Num61z4"/>
    <w:uiPriority w:val="99"/>
    <w:rsid w:val="00AD7AA2"/>
  </w:style>
  <w:style w:type="character" w:customStyle="1" w:styleId="WW8Num61z5">
    <w:name w:val="WW8Num61z5"/>
    <w:uiPriority w:val="99"/>
    <w:rsid w:val="00AD7AA2"/>
  </w:style>
  <w:style w:type="character" w:customStyle="1" w:styleId="WW8Num61z6">
    <w:name w:val="WW8Num61z6"/>
    <w:uiPriority w:val="99"/>
    <w:rsid w:val="00AD7AA2"/>
  </w:style>
  <w:style w:type="character" w:customStyle="1" w:styleId="WW8Num61z7">
    <w:name w:val="WW8Num61z7"/>
    <w:uiPriority w:val="99"/>
    <w:rsid w:val="00AD7AA2"/>
  </w:style>
  <w:style w:type="character" w:customStyle="1" w:styleId="WW8Num61z8">
    <w:name w:val="WW8Num61z8"/>
    <w:uiPriority w:val="99"/>
    <w:rsid w:val="00AD7AA2"/>
  </w:style>
  <w:style w:type="character" w:customStyle="1" w:styleId="WW8Num62z0">
    <w:name w:val="WW8Num62z0"/>
    <w:uiPriority w:val="99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62z1">
    <w:name w:val="WW8Num62z1"/>
    <w:uiPriority w:val="99"/>
    <w:rsid w:val="00AD7AA2"/>
  </w:style>
  <w:style w:type="character" w:customStyle="1" w:styleId="WW8Num62z2">
    <w:name w:val="WW8Num62z2"/>
    <w:uiPriority w:val="99"/>
    <w:rsid w:val="00AD7AA2"/>
  </w:style>
  <w:style w:type="character" w:customStyle="1" w:styleId="WW8Num62z3">
    <w:name w:val="WW8Num62z3"/>
    <w:uiPriority w:val="99"/>
    <w:rsid w:val="00AD7AA2"/>
  </w:style>
  <w:style w:type="character" w:customStyle="1" w:styleId="WW8Num62z4">
    <w:name w:val="WW8Num62z4"/>
    <w:uiPriority w:val="99"/>
    <w:rsid w:val="00AD7AA2"/>
  </w:style>
  <w:style w:type="character" w:customStyle="1" w:styleId="WW8Num62z5">
    <w:name w:val="WW8Num62z5"/>
    <w:uiPriority w:val="99"/>
    <w:rsid w:val="00AD7AA2"/>
  </w:style>
  <w:style w:type="character" w:customStyle="1" w:styleId="WW8Num62z6">
    <w:name w:val="WW8Num62z6"/>
    <w:uiPriority w:val="99"/>
    <w:rsid w:val="00AD7AA2"/>
  </w:style>
  <w:style w:type="character" w:customStyle="1" w:styleId="WW8Num62z7">
    <w:name w:val="WW8Num62z7"/>
    <w:uiPriority w:val="99"/>
    <w:rsid w:val="00AD7AA2"/>
  </w:style>
  <w:style w:type="character" w:customStyle="1" w:styleId="WW8Num62z8">
    <w:name w:val="WW8Num62z8"/>
    <w:uiPriority w:val="99"/>
    <w:rsid w:val="00AD7AA2"/>
  </w:style>
  <w:style w:type="character" w:customStyle="1" w:styleId="WW8Num63z0">
    <w:name w:val="WW8Num63z0"/>
    <w:uiPriority w:val="99"/>
    <w:rsid w:val="00AD7AA2"/>
  </w:style>
  <w:style w:type="character" w:customStyle="1" w:styleId="WW8Num63z1">
    <w:name w:val="WW8Num63z1"/>
    <w:uiPriority w:val="99"/>
    <w:rsid w:val="00AD7AA2"/>
  </w:style>
  <w:style w:type="character" w:customStyle="1" w:styleId="WW8Num63z2">
    <w:name w:val="WW8Num63z2"/>
    <w:uiPriority w:val="99"/>
    <w:rsid w:val="00AD7AA2"/>
  </w:style>
  <w:style w:type="character" w:customStyle="1" w:styleId="WW8Num63z3">
    <w:name w:val="WW8Num63z3"/>
    <w:uiPriority w:val="99"/>
    <w:rsid w:val="00AD7AA2"/>
  </w:style>
  <w:style w:type="character" w:customStyle="1" w:styleId="WW8Num63z4">
    <w:name w:val="WW8Num63z4"/>
    <w:uiPriority w:val="99"/>
    <w:rsid w:val="00AD7AA2"/>
  </w:style>
  <w:style w:type="character" w:customStyle="1" w:styleId="WW8Num63z5">
    <w:name w:val="WW8Num63z5"/>
    <w:uiPriority w:val="99"/>
    <w:rsid w:val="00AD7AA2"/>
  </w:style>
  <w:style w:type="character" w:customStyle="1" w:styleId="WW8Num63z6">
    <w:name w:val="WW8Num63z6"/>
    <w:uiPriority w:val="99"/>
    <w:rsid w:val="00AD7AA2"/>
  </w:style>
  <w:style w:type="character" w:customStyle="1" w:styleId="WW8Num63z7">
    <w:name w:val="WW8Num63z7"/>
    <w:uiPriority w:val="99"/>
    <w:rsid w:val="00AD7AA2"/>
  </w:style>
  <w:style w:type="character" w:customStyle="1" w:styleId="WW8Num63z8">
    <w:name w:val="WW8Num63z8"/>
    <w:uiPriority w:val="99"/>
    <w:rsid w:val="00AD7AA2"/>
  </w:style>
  <w:style w:type="character" w:customStyle="1" w:styleId="Domylnaczcionkaakapitu1">
    <w:name w:val="Domyślna czcionka akapitu1"/>
    <w:uiPriority w:val="99"/>
    <w:rsid w:val="00AD7AA2"/>
  </w:style>
  <w:style w:type="character" w:customStyle="1" w:styleId="ListLabel1">
    <w:name w:val="ListLabel 1"/>
    <w:uiPriority w:val="99"/>
    <w:rsid w:val="00AD7AA2"/>
    <w:rPr>
      <w:b/>
      <w:bCs/>
    </w:rPr>
  </w:style>
  <w:style w:type="character" w:customStyle="1" w:styleId="ListLabel2">
    <w:name w:val="ListLabel 2"/>
    <w:uiPriority w:val="99"/>
    <w:rsid w:val="00AD7AA2"/>
  </w:style>
  <w:style w:type="character" w:customStyle="1" w:styleId="ListLabel3">
    <w:name w:val="ListLabel 3"/>
    <w:uiPriority w:val="99"/>
    <w:rsid w:val="00AD7AA2"/>
  </w:style>
  <w:style w:type="character" w:customStyle="1" w:styleId="ListLabel4">
    <w:name w:val="ListLabel 4"/>
    <w:uiPriority w:val="99"/>
    <w:rsid w:val="00AD7AA2"/>
  </w:style>
  <w:style w:type="character" w:customStyle="1" w:styleId="ListLabel5">
    <w:name w:val="ListLabel 5"/>
    <w:uiPriority w:val="99"/>
    <w:rsid w:val="00AD7AA2"/>
  </w:style>
  <w:style w:type="character" w:customStyle="1" w:styleId="ListLabel6">
    <w:name w:val="ListLabel 6"/>
    <w:uiPriority w:val="99"/>
    <w:rsid w:val="00AD7AA2"/>
  </w:style>
  <w:style w:type="character" w:customStyle="1" w:styleId="ListLabel7">
    <w:name w:val="ListLabel 7"/>
    <w:uiPriority w:val="99"/>
    <w:rsid w:val="00AD7AA2"/>
  </w:style>
  <w:style w:type="character" w:customStyle="1" w:styleId="ListLabel8">
    <w:name w:val="ListLabel 8"/>
    <w:uiPriority w:val="99"/>
    <w:rsid w:val="00AD7AA2"/>
  </w:style>
  <w:style w:type="character" w:customStyle="1" w:styleId="ListLabel9">
    <w:name w:val="ListLabel 9"/>
    <w:uiPriority w:val="99"/>
    <w:rsid w:val="00AD7AA2"/>
    <w:rPr>
      <w:b/>
      <w:bCs/>
      <w:sz w:val="22"/>
      <w:szCs w:val="22"/>
    </w:rPr>
  </w:style>
  <w:style w:type="character" w:customStyle="1" w:styleId="ListLabel10">
    <w:name w:val="ListLabel 10"/>
    <w:uiPriority w:val="99"/>
    <w:rsid w:val="00AD7AA2"/>
    <w:rPr>
      <w:b/>
      <w:bCs/>
      <w:sz w:val="22"/>
      <w:szCs w:val="22"/>
    </w:rPr>
  </w:style>
  <w:style w:type="character" w:customStyle="1" w:styleId="ListLabel11">
    <w:name w:val="ListLabel 11"/>
    <w:uiPriority w:val="99"/>
    <w:rsid w:val="00AD7AA2"/>
  </w:style>
  <w:style w:type="character" w:customStyle="1" w:styleId="ListLabel12">
    <w:name w:val="ListLabel 12"/>
    <w:uiPriority w:val="99"/>
    <w:rsid w:val="00AD7AA2"/>
  </w:style>
  <w:style w:type="character" w:customStyle="1" w:styleId="ListLabel13">
    <w:name w:val="ListLabel 13"/>
    <w:uiPriority w:val="99"/>
    <w:rsid w:val="00AD7AA2"/>
    <w:rPr>
      <w:color w:val="auto"/>
    </w:rPr>
  </w:style>
  <w:style w:type="character" w:customStyle="1" w:styleId="ListLabel14">
    <w:name w:val="ListLabel 14"/>
    <w:uiPriority w:val="99"/>
    <w:rsid w:val="00AD7AA2"/>
    <w:rPr>
      <w:color w:val="000000"/>
      <w:position w:val="0"/>
      <w:sz w:val="16"/>
      <w:szCs w:val="16"/>
      <w:u w:val="none" w:color="000000"/>
      <w:vertAlign w:val="baseline"/>
    </w:rPr>
  </w:style>
  <w:style w:type="character" w:customStyle="1" w:styleId="ListLabel15">
    <w:name w:val="ListLabel 15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">
    <w:name w:val="ListLabel 16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7">
    <w:name w:val="ListLabel 17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">
    <w:name w:val="ListLabel 18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9">
    <w:name w:val="ListLabel 19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0">
    <w:name w:val="ListLabel 20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">
    <w:name w:val="ListLabel 21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2">
    <w:name w:val="ListLabel 22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">
    <w:name w:val="ListLabel 23"/>
    <w:uiPriority w:val="99"/>
    <w:rsid w:val="00AD7AA2"/>
  </w:style>
  <w:style w:type="character" w:customStyle="1" w:styleId="ListLabel24">
    <w:name w:val="ListLabel 24"/>
    <w:uiPriority w:val="99"/>
    <w:rsid w:val="00AD7AA2"/>
  </w:style>
  <w:style w:type="character" w:customStyle="1" w:styleId="ListLabel25">
    <w:name w:val="ListLabel 25"/>
    <w:uiPriority w:val="99"/>
    <w:rsid w:val="00AD7AA2"/>
  </w:style>
  <w:style w:type="character" w:customStyle="1" w:styleId="ListLabel26">
    <w:name w:val="ListLabel 26"/>
    <w:uiPriority w:val="99"/>
    <w:rsid w:val="00AD7AA2"/>
  </w:style>
  <w:style w:type="character" w:customStyle="1" w:styleId="ListLabel27">
    <w:name w:val="ListLabel 27"/>
    <w:uiPriority w:val="99"/>
    <w:rsid w:val="00AD7AA2"/>
  </w:style>
  <w:style w:type="character" w:customStyle="1" w:styleId="ListLabel28">
    <w:name w:val="ListLabel 28"/>
    <w:uiPriority w:val="99"/>
    <w:rsid w:val="00AD7AA2"/>
  </w:style>
  <w:style w:type="character" w:customStyle="1" w:styleId="ListLabel29">
    <w:name w:val="ListLabel 29"/>
    <w:uiPriority w:val="99"/>
    <w:rsid w:val="00AD7AA2"/>
    <w:rPr>
      <w:b/>
      <w:bCs/>
    </w:rPr>
  </w:style>
  <w:style w:type="character" w:customStyle="1" w:styleId="ListLabel30">
    <w:name w:val="ListLabel 30"/>
    <w:uiPriority w:val="99"/>
    <w:rsid w:val="00AD7AA2"/>
    <w:rPr>
      <w:b/>
      <w:bCs/>
    </w:rPr>
  </w:style>
  <w:style w:type="character" w:customStyle="1" w:styleId="ListLabel31">
    <w:name w:val="ListLabel 31"/>
    <w:uiPriority w:val="99"/>
    <w:rsid w:val="00AD7AA2"/>
    <w:rPr>
      <w:b/>
      <w:bCs/>
    </w:rPr>
  </w:style>
  <w:style w:type="character" w:customStyle="1" w:styleId="ListLabel32">
    <w:name w:val="ListLabel 32"/>
    <w:uiPriority w:val="99"/>
    <w:rsid w:val="00AD7AA2"/>
    <w:rPr>
      <w:b/>
      <w:bCs/>
    </w:rPr>
  </w:style>
  <w:style w:type="character" w:customStyle="1" w:styleId="ListLabel33">
    <w:name w:val="ListLabel 33"/>
    <w:uiPriority w:val="99"/>
    <w:rsid w:val="00AD7AA2"/>
  </w:style>
  <w:style w:type="character" w:customStyle="1" w:styleId="ListLabel34">
    <w:name w:val="ListLabel 34"/>
    <w:uiPriority w:val="99"/>
    <w:rsid w:val="00AD7AA2"/>
    <w:rPr>
      <w:rFonts w:ascii="Garamond" w:hAnsi="Garamond" w:cs="Garamond"/>
      <w:sz w:val="24"/>
      <w:szCs w:val="24"/>
    </w:rPr>
  </w:style>
  <w:style w:type="character" w:customStyle="1" w:styleId="ListLabel35">
    <w:name w:val="ListLabel 35"/>
    <w:uiPriority w:val="99"/>
    <w:rsid w:val="00AD7AA2"/>
    <w:rPr>
      <w:rFonts w:ascii="Garamond" w:hAnsi="Garamond" w:cs="Garamond"/>
    </w:rPr>
  </w:style>
  <w:style w:type="character" w:customStyle="1" w:styleId="ListLabel36">
    <w:name w:val="ListLabel 36"/>
    <w:uiPriority w:val="99"/>
    <w:rsid w:val="00AD7AA2"/>
    <w:rPr>
      <w:rFonts w:ascii="Garamond" w:hAnsi="Garamond" w:cs="Garamond"/>
      <w:sz w:val="22"/>
      <w:szCs w:val="22"/>
    </w:rPr>
  </w:style>
  <w:style w:type="character" w:customStyle="1" w:styleId="ListLabel37">
    <w:name w:val="ListLabel 37"/>
    <w:uiPriority w:val="99"/>
    <w:rsid w:val="00AD7AA2"/>
    <w:rPr>
      <w:sz w:val="20"/>
      <w:szCs w:val="20"/>
    </w:rPr>
  </w:style>
  <w:style w:type="character" w:customStyle="1" w:styleId="ListLabel38">
    <w:name w:val="ListLabel 38"/>
    <w:uiPriority w:val="99"/>
    <w:rsid w:val="00AD7AA2"/>
    <w:rPr>
      <w:sz w:val="20"/>
      <w:szCs w:val="20"/>
    </w:rPr>
  </w:style>
  <w:style w:type="character" w:customStyle="1" w:styleId="ListLabel39">
    <w:name w:val="ListLabel 39"/>
    <w:uiPriority w:val="99"/>
    <w:rsid w:val="00AD7AA2"/>
    <w:rPr>
      <w:sz w:val="20"/>
      <w:szCs w:val="20"/>
    </w:rPr>
  </w:style>
  <w:style w:type="character" w:customStyle="1" w:styleId="ListLabel40">
    <w:name w:val="ListLabel 40"/>
    <w:uiPriority w:val="99"/>
    <w:rsid w:val="00AD7AA2"/>
    <w:rPr>
      <w:sz w:val="20"/>
      <w:szCs w:val="20"/>
    </w:rPr>
  </w:style>
  <w:style w:type="character" w:customStyle="1" w:styleId="ListLabel41">
    <w:name w:val="ListLabel 41"/>
    <w:uiPriority w:val="99"/>
    <w:rsid w:val="00AD7AA2"/>
    <w:rPr>
      <w:sz w:val="20"/>
      <w:szCs w:val="20"/>
    </w:rPr>
  </w:style>
  <w:style w:type="character" w:customStyle="1" w:styleId="ListLabel42">
    <w:name w:val="ListLabel 42"/>
    <w:uiPriority w:val="99"/>
    <w:rsid w:val="00AD7AA2"/>
    <w:rPr>
      <w:sz w:val="20"/>
      <w:szCs w:val="20"/>
    </w:rPr>
  </w:style>
  <w:style w:type="character" w:customStyle="1" w:styleId="ListLabel43">
    <w:name w:val="ListLabel 43"/>
    <w:uiPriority w:val="99"/>
    <w:rsid w:val="00AD7AA2"/>
    <w:rPr>
      <w:sz w:val="20"/>
      <w:szCs w:val="20"/>
    </w:rPr>
  </w:style>
  <w:style w:type="character" w:customStyle="1" w:styleId="ListLabel44">
    <w:name w:val="ListLabel 44"/>
    <w:uiPriority w:val="99"/>
    <w:rsid w:val="00AD7AA2"/>
    <w:rPr>
      <w:sz w:val="20"/>
      <w:szCs w:val="20"/>
    </w:rPr>
  </w:style>
  <w:style w:type="character" w:customStyle="1" w:styleId="ListLabel45">
    <w:name w:val="ListLabel 45"/>
    <w:uiPriority w:val="99"/>
    <w:rsid w:val="00AD7AA2"/>
    <w:rPr>
      <w:rFonts w:ascii="Garamond" w:hAnsi="Garamond" w:cs="Garamond"/>
    </w:rPr>
  </w:style>
  <w:style w:type="character" w:customStyle="1" w:styleId="ListLabel46">
    <w:name w:val="ListLabel 46"/>
    <w:uiPriority w:val="99"/>
    <w:rsid w:val="00AD7AA2"/>
    <w:rPr>
      <w:rFonts w:eastAsia="Times New Roman"/>
    </w:rPr>
  </w:style>
  <w:style w:type="character" w:customStyle="1" w:styleId="ListLabel47">
    <w:name w:val="ListLabel 47"/>
    <w:uiPriority w:val="99"/>
    <w:rsid w:val="00AD7AA2"/>
    <w:rPr>
      <w:rFonts w:ascii="Garamond" w:eastAsia="Times New Roman" w:hAnsi="Garamond" w:cs="Garamond"/>
    </w:rPr>
  </w:style>
  <w:style w:type="character" w:customStyle="1" w:styleId="ListLabel48">
    <w:name w:val="ListLabel 48"/>
    <w:uiPriority w:val="99"/>
    <w:rsid w:val="00AD7AA2"/>
  </w:style>
  <w:style w:type="character" w:customStyle="1" w:styleId="ListLabel49">
    <w:name w:val="ListLabel 49"/>
    <w:uiPriority w:val="9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uiPriority w:val="99"/>
    <w:rsid w:val="00AD7AA2"/>
    <w:rPr>
      <w:rFonts w:ascii="Garamond" w:hAnsi="Garamond" w:cs="Garamond"/>
    </w:rPr>
  </w:style>
  <w:style w:type="character" w:customStyle="1" w:styleId="ListLabel51">
    <w:name w:val="ListLabel 51"/>
    <w:uiPriority w:val="99"/>
    <w:rsid w:val="00AD7AA2"/>
    <w:rPr>
      <w:rFonts w:ascii="Garamond" w:hAnsi="Garamond" w:cs="Garamond"/>
    </w:rPr>
  </w:style>
  <w:style w:type="character" w:customStyle="1" w:styleId="ListLabel52">
    <w:name w:val="ListLabel 52"/>
    <w:uiPriority w:val="99"/>
    <w:rsid w:val="00AD7AA2"/>
    <w:rPr>
      <w:rFonts w:ascii="Garamond" w:hAnsi="Garamond" w:cs="Garamond"/>
    </w:rPr>
  </w:style>
  <w:style w:type="character" w:customStyle="1" w:styleId="ListLabel53">
    <w:name w:val="ListLabel 53"/>
    <w:uiPriority w:val="99"/>
    <w:rsid w:val="00AD7AA2"/>
    <w:rPr>
      <w:rFonts w:ascii="Garamond" w:hAnsi="Garamond" w:cs="Garamond"/>
      <w:b/>
      <w:bCs/>
      <w:sz w:val="22"/>
      <w:szCs w:val="22"/>
    </w:rPr>
  </w:style>
  <w:style w:type="paragraph" w:styleId="Legenda">
    <w:name w:val="caption"/>
    <w:basedOn w:val="Normalny"/>
    <w:uiPriority w:val="99"/>
    <w:qFormat/>
    <w:rsid w:val="00AD7AA2"/>
    <w:pPr>
      <w:suppressLineNumbers/>
      <w:suppressAutoHyphens/>
      <w:spacing w:before="120" w:after="120"/>
    </w:pPr>
    <w:rPr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uiPriority w:val="99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uiPriority w:val="99"/>
    <w:rsid w:val="00AD7AA2"/>
    <w:pPr>
      <w:suppressAutoHyphens/>
    </w:pPr>
    <w:rPr>
      <w:rFonts w:cs="Calibri"/>
      <w:kern w:val="1"/>
      <w:sz w:val="22"/>
      <w:szCs w:val="22"/>
    </w:rPr>
  </w:style>
  <w:style w:type="paragraph" w:customStyle="1" w:styleId="Listapunktowana21">
    <w:name w:val="Lista punktowana 21"/>
    <w:basedOn w:val="Normalny"/>
    <w:uiPriority w:val="99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lang w:eastAsia="pl-PL"/>
    </w:rPr>
  </w:style>
  <w:style w:type="paragraph" w:customStyle="1" w:styleId="Akapitzlist2">
    <w:name w:val="Akapit z listą2"/>
    <w:basedOn w:val="Normalny"/>
    <w:uiPriority w:val="99"/>
    <w:rsid w:val="00AD7AA2"/>
    <w:pPr>
      <w:suppressAutoHyphens/>
      <w:ind w:left="720"/>
    </w:pPr>
    <w:rPr>
      <w:kern w:val="1"/>
    </w:rPr>
  </w:style>
  <w:style w:type="paragraph" w:customStyle="1" w:styleId="Tekstpodstawowy21">
    <w:name w:val="Tekst podstawowy 21"/>
    <w:basedOn w:val="Normalny"/>
    <w:uiPriority w:val="99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uiPriority w:val="99"/>
    <w:rsid w:val="00AD7AA2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uiPriority w:val="99"/>
    <w:rsid w:val="00AD7AA2"/>
    <w:pPr>
      <w:suppressAutoHyphens/>
      <w:spacing w:after="0" w:line="240" w:lineRule="auto"/>
    </w:pPr>
    <w:rPr>
      <w:kern w:val="1"/>
    </w:rPr>
  </w:style>
  <w:style w:type="paragraph" w:customStyle="1" w:styleId="Zawartoramki">
    <w:name w:val="Zawartość ramki"/>
    <w:basedOn w:val="Normalny"/>
    <w:uiPriority w:val="99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uiPriority w:val="99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uiPriority w:val="99"/>
    <w:rsid w:val="00AD7AA2"/>
    <w:pPr>
      <w:jc w:val="center"/>
    </w:pPr>
    <w:rPr>
      <w:b/>
      <w:bCs/>
    </w:rPr>
  </w:style>
  <w:style w:type="character" w:styleId="Pogrubienie">
    <w:name w:val="Strong"/>
    <w:uiPriority w:val="99"/>
    <w:qFormat/>
    <w:rsid w:val="009B25DD"/>
    <w:rPr>
      <w:b/>
      <w:bCs/>
    </w:rPr>
  </w:style>
  <w:style w:type="character" w:styleId="UyteHipercze">
    <w:name w:val="FollowedHyperlink"/>
    <w:uiPriority w:val="99"/>
    <w:semiHidden/>
    <w:rsid w:val="00E97058"/>
    <w:rPr>
      <w:color w:val="auto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0283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83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83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Zamawiający:</vt:lpstr>
    </vt:vector>
  </TitlesOfParts>
  <Company>DOM</Company>
  <LinksUpToDate>false</LinksUpToDate>
  <CharactersWithSpaces>1335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Zamawiający:</dc:title>
  <dc:subject/>
  <dc:creator>Michał Lewandowski</dc:creator>
  <cp:keywords/>
  <dc:description/>
  <cp:lastModifiedBy>Monika Kalinowska-Światły</cp:lastModifiedBy>
  <cp:revision>2</cp:revision>
  <cp:lastPrinted>2018-06-11T09:55:00Z</cp:lastPrinted>
  <dcterms:created xsi:type="dcterms:W3CDTF">2019-05-24T11:08:00Z</dcterms:created>
  <dcterms:modified xsi:type="dcterms:W3CDTF">2019-05-24T11:08:00Z</dcterms:modified>
</cp:coreProperties>
</file>