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5AE" w:rsidRPr="008D5EB8" w:rsidRDefault="003735AE" w:rsidP="00CD38EF">
      <w:pPr>
        <w:spacing w:after="0" w:line="360" w:lineRule="auto"/>
        <w:rPr>
          <w:rFonts w:ascii="Garamond" w:hAnsi="Garamond" w:cs="Garamond"/>
          <w:b/>
          <w:bCs/>
        </w:rPr>
      </w:pPr>
      <w:r w:rsidRPr="008D5EB8">
        <w:rPr>
          <w:rFonts w:ascii="Garamond" w:hAnsi="Garamond" w:cs="Garamond"/>
          <w:b/>
          <w:bCs/>
        </w:rPr>
        <w:t>Wykonawca:</w:t>
      </w:r>
      <w:r w:rsidR="00053686">
        <w:rPr>
          <w:rFonts w:ascii="Garamond" w:hAnsi="Garamond" w:cs="Garamond"/>
          <w:b/>
          <w:bCs/>
        </w:rPr>
        <w:tab/>
      </w:r>
      <w:r w:rsidR="00053686">
        <w:rPr>
          <w:rFonts w:ascii="Garamond" w:hAnsi="Garamond" w:cs="Garamond"/>
          <w:b/>
          <w:bCs/>
        </w:rPr>
        <w:tab/>
      </w:r>
      <w:r w:rsidR="00053686">
        <w:rPr>
          <w:rFonts w:ascii="Garamond" w:hAnsi="Garamond" w:cs="Garamond"/>
          <w:b/>
          <w:bCs/>
        </w:rPr>
        <w:tab/>
      </w:r>
      <w:r w:rsidR="00053686">
        <w:rPr>
          <w:rFonts w:ascii="Garamond" w:hAnsi="Garamond" w:cs="Garamond"/>
          <w:b/>
          <w:bCs/>
        </w:rPr>
        <w:tab/>
      </w:r>
      <w:r w:rsidR="00053686">
        <w:rPr>
          <w:rFonts w:ascii="Garamond" w:hAnsi="Garamond" w:cs="Garamond"/>
          <w:b/>
          <w:bCs/>
        </w:rPr>
        <w:tab/>
      </w:r>
      <w:r w:rsidR="00053686">
        <w:rPr>
          <w:rFonts w:ascii="Garamond" w:hAnsi="Garamond" w:cs="Garamond"/>
          <w:b/>
          <w:bCs/>
        </w:rPr>
        <w:tab/>
      </w:r>
      <w:r w:rsidR="00053686">
        <w:rPr>
          <w:rFonts w:ascii="Garamond" w:hAnsi="Garamond" w:cs="Garamond"/>
          <w:b/>
          <w:bCs/>
        </w:rPr>
        <w:tab/>
      </w:r>
      <w:bookmarkStart w:id="0" w:name="_GoBack"/>
      <w:bookmarkEnd w:id="0"/>
      <w:r w:rsidR="00053686">
        <w:rPr>
          <w:rFonts w:ascii="Garamond" w:hAnsi="Garamond" w:cs="Garamond"/>
          <w:b/>
          <w:bCs/>
        </w:rPr>
        <w:t xml:space="preserve">Załącznik </w:t>
      </w:r>
      <w:r w:rsidR="00D6776B">
        <w:rPr>
          <w:rFonts w:ascii="Garamond" w:hAnsi="Garamond" w:cs="Garamond"/>
          <w:b/>
          <w:bCs/>
        </w:rPr>
        <w:t xml:space="preserve"> nr 7 do SIWZ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3"/>
        <w:jc w:val="center"/>
        <w:rPr>
          <w:rFonts w:ascii="Garamond" w:hAnsi="Garamond" w:cs="Garamond"/>
          <w:i/>
          <w:iCs/>
          <w:vertAlign w:val="superscript"/>
        </w:rPr>
      </w:pPr>
      <w:r w:rsidRPr="009A6DDA">
        <w:rPr>
          <w:rFonts w:ascii="Garamond" w:hAnsi="Garamond" w:cs="Garamond"/>
          <w:i/>
          <w:iCs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Garamond"/>
          <w:i/>
          <w:iCs/>
          <w:vertAlign w:val="superscript"/>
        </w:rPr>
        <w:t>CEiDG</w:t>
      </w:r>
      <w:proofErr w:type="spellEnd"/>
      <w:r w:rsidRPr="009A6DDA">
        <w:rPr>
          <w:rFonts w:ascii="Garamond" w:hAnsi="Garamond" w:cs="Garamond"/>
          <w:i/>
          <w:iCs/>
          <w:vertAlign w:val="superscript"/>
        </w:rPr>
        <w:t>)</w:t>
      </w:r>
    </w:p>
    <w:p w:rsidR="003735AE" w:rsidRPr="009A6DDA" w:rsidRDefault="003735AE" w:rsidP="00CD38EF">
      <w:pPr>
        <w:spacing w:after="0" w:line="240" w:lineRule="auto"/>
        <w:ind w:right="5953"/>
        <w:rPr>
          <w:rFonts w:ascii="Garamond" w:hAnsi="Garamond" w:cs="Garamond"/>
          <w:i/>
          <w:iCs/>
        </w:rPr>
      </w:pPr>
    </w:p>
    <w:p w:rsidR="003735AE" w:rsidRDefault="003735AE" w:rsidP="00CD38EF">
      <w:pPr>
        <w:spacing w:after="0" w:line="240" w:lineRule="auto"/>
        <w:rPr>
          <w:rFonts w:ascii="Garamond" w:hAnsi="Garamond" w:cs="Garamond"/>
          <w:u w:val="single"/>
        </w:rPr>
      </w:pPr>
      <w:r w:rsidRPr="009A6DDA">
        <w:rPr>
          <w:rFonts w:ascii="Garamond" w:hAnsi="Garamond" w:cs="Garamond"/>
          <w:u w:val="single"/>
        </w:rPr>
        <w:t>reprezentowany przez:</w:t>
      </w:r>
    </w:p>
    <w:p w:rsidR="003735AE" w:rsidRPr="009A6DDA" w:rsidRDefault="003735AE" w:rsidP="00CD38EF">
      <w:pPr>
        <w:spacing w:after="0" w:line="240" w:lineRule="auto"/>
        <w:rPr>
          <w:rFonts w:ascii="Garamond" w:hAnsi="Garamond" w:cs="Garamond"/>
          <w:u w:val="single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 w:rsidRPr="009A6DDA">
        <w:rPr>
          <w:rFonts w:ascii="Garamond" w:hAnsi="Garamond" w:cs="Garamond"/>
        </w:rPr>
        <w:t>…………………………..…</w:t>
      </w:r>
      <w:r>
        <w:rPr>
          <w:rFonts w:ascii="Garamond" w:hAnsi="Garamond" w:cs="Garamond"/>
        </w:rPr>
        <w:t>…….</w:t>
      </w:r>
    </w:p>
    <w:p w:rsidR="003735AE" w:rsidRPr="009A6DDA" w:rsidRDefault="003735AE" w:rsidP="00CD38EF">
      <w:pPr>
        <w:spacing w:after="0" w:line="240" w:lineRule="auto"/>
        <w:ind w:right="5953"/>
        <w:jc w:val="center"/>
        <w:rPr>
          <w:rFonts w:ascii="Garamond" w:hAnsi="Garamond" w:cs="Garamond"/>
          <w:i/>
          <w:iCs/>
          <w:vertAlign w:val="superscript"/>
        </w:rPr>
      </w:pPr>
      <w:r w:rsidRPr="009A6DDA">
        <w:rPr>
          <w:rFonts w:ascii="Garamond" w:hAnsi="Garamond" w:cs="Garamond"/>
          <w:i/>
          <w:iCs/>
          <w:vertAlign w:val="superscript"/>
        </w:rPr>
        <w:t>(imię, nazwisko, stanowisko/podstawa do  reprezentacji)</w:t>
      </w:r>
    </w:p>
    <w:p w:rsidR="003735AE" w:rsidRPr="009A6DDA" w:rsidRDefault="003735AE" w:rsidP="00CD38EF">
      <w:pPr>
        <w:spacing w:after="120"/>
        <w:jc w:val="center"/>
        <w:rPr>
          <w:rFonts w:ascii="Garamond" w:hAnsi="Garamond" w:cs="Garamond"/>
          <w:b/>
          <w:bCs/>
          <w:u w:val="single"/>
        </w:rPr>
      </w:pPr>
      <w:r w:rsidRPr="009A6DDA">
        <w:rPr>
          <w:rFonts w:ascii="Garamond" w:hAnsi="Garamond" w:cs="Garamond"/>
          <w:b/>
          <w:bCs/>
          <w:u w:val="single"/>
        </w:rPr>
        <w:t xml:space="preserve">Oświadczenie Wykonawcy </w:t>
      </w:r>
    </w:p>
    <w:p w:rsidR="00D6776B" w:rsidRDefault="00D6776B" w:rsidP="00D6776B">
      <w:pPr>
        <w:spacing w:before="120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Biorąc udział w postępowaniu </w:t>
      </w:r>
      <w:r w:rsidR="003735AE" w:rsidRPr="009A6DDA">
        <w:rPr>
          <w:rFonts w:ascii="Garamond" w:hAnsi="Garamond" w:cs="Garamond"/>
        </w:rPr>
        <w:t>o udzielenie zamówienia publicznego pn</w:t>
      </w:r>
      <w:r>
        <w:rPr>
          <w:rFonts w:ascii="Garamond" w:hAnsi="Garamond" w:cs="Garamond"/>
        </w:rPr>
        <w:t>.</w:t>
      </w:r>
      <w:r w:rsidR="003735AE" w:rsidRPr="001D0AF6">
        <w:rPr>
          <w:rFonts w:ascii="Garamond" w:hAnsi="Garamond" w:cs="Garamond"/>
          <w:b/>
          <w:bCs/>
        </w:rPr>
        <w:t xml:space="preserve"> </w:t>
      </w:r>
      <w:r w:rsidR="003735AE">
        <w:rPr>
          <w:rFonts w:ascii="Garamond" w:hAnsi="Garamond" w:cs="Garamond"/>
          <w:b/>
          <w:bCs/>
        </w:rPr>
        <w:t>Dostawa</w:t>
      </w:r>
      <w:r w:rsidR="003735AE">
        <w:rPr>
          <w:rFonts w:ascii="Garamond" w:hAnsi="Garamond" w:cs="Garamond"/>
          <w:b/>
          <w:bCs/>
          <w:lang w:eastAsia="pl-PL"/>
        </w:rPr>
        <w:t xml:space="preserve">  i montaż wraz </w:t>
      </w:r>
      <w:r>
        <w:rPr>
          <w:rFonts w:ascii="Garamond" w:hAnsi="Garamond" w:cs="Garamond"/>
          <w:b/>
          <w:bCs/>
          <w:lang w:eastAsia="pl-PL"/>
        </w:rPr>
        <w:br/>
        <w:t xml:space="preserve">    </w:t>
      </w:r>
      <w:r w:rsidR="003735AE">
        <w:rPr>
          <w:rFonts w:ascii="Garamond" w:hAnsi="Garamond" w:cs="Garamond"/>
          <w:b/>
          <w:bCs/>
          <w:lang w:eastAsia="pl-PL"/>
        </w:rPr>
        <w:t xml:space="preserve">z nawierzchnią bezpieczną urządzeń zabawowych dla </w:t>
      </w:r>
      <w:r w:rsidR="003735AE" w:rsidRPr="00900539">
        <w:rPr>
          <w:rFonts w:ascii="Garamond" w:hAnsi="Garamond" w:cs="Garamond"/>
          <w:b/>
          <w:bCs/>
        </w:rPr>
        <w:t>AMW REWITA S</w:t>
      </w:r>
      <w:r w:rsidR="003735AE">
        <w:rPr>
          <w:rFonts w:ascii="Garamond" w:hAnsi="Garamond" w:cs="Garamond"/>
          <w:b/>
          <w:bCs/>
        </w:rPr>
        <w:t>p. z o.o.  Oddział</w:t>
      </w:r>
      <w:r>
        <w:rPr>
          <w:rFonts w:ascii="Garamond" w:hAnsi="Garamond" w:cs="Garamond"/>
          <w:b/>
          <w:bCs/>
        </w:rPr>
        <w:t xml:space="preserve"> </w:t>
      </w:r>
      <w:proofErr w:type="spellStart"/>
      <w:r w:rsidR="003735AE">
        <w:rPr>
          <w:rFonts w:ascii="Garamond" w:hAnsi="Garamond" w:cs="Garamond"/>
          <w:b/>
          <w:bCs/>
        </w:rPr>
        <w:t>Rewita</w:t>
      </w:r>
      <w:proofErr w:type="spellEnd"/>
      <w:r w:rsidR="003735AE">
        <w:rPr>
          <w:rFonts w:ascii="Garamond" w:hAnsi="Garamond" w:cs="Garamond"/>
          <w:b/>
          <w:bCs/>
        </w:rPr>
        <w:t xml:space="preserve"> </w:t>
      </w:r>
      <w:r w:rsidR="00053686">
        <w:rPr>
          <w:rFonts w:ascii="Garamond" w:hAnsi="Garamond" w:cs="Garamond"/>
          <w:b/>
          <w:bCs/>
        </w:rPr>
        <w:t>Rogowo</w:t>
      </w:r>
      <w:r w:rsidR="003735AE" w:rsidRPr="00900539">
        <w:rPr>
          <w:rFonts w:ascii="Garamond" w:hAnsi="Garamond" w:cs="Garamond"/>
          <w:b/>
          <w:bCs/>
        </w:rPr>
        <w:t xml:space="preserve"> ”</w:t>
      </w:r>
      <w:r w:rsidR="003735AE" w:rsidRPr="009A6DDA">
        <w:rPr>
          <w:rFonts w:ascii="Garamond" w:hAnsi="Garamond" w:cs="Garamond"/>
          <w:i/>
          <w:iCs/>
        </w:rPr>
        <w:t xml:space="preserve"> 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D6776B" w:rsidRDefault="00D6776B" w:rsidP="00D6776B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 xml:space="preserve">z uiszczaniem podatków, opłat lub składek na ubezpieczenia społeczne lub zdrowotne, </w:t>
      </w:r>
    </w:p>
    <w:p w:rsidR="00D6776B" w:rsidRPr="005668EC" w:rsidRDefault="00D6776B" w:rsidP="00D6776B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D6776B">
        <w:rPr>
          <w:rFonts w:ascii="Garamond" w:hAnsi="Garamond"/>
          <w:color w:val="FF0000"/>
        </w:rPr>
        <w:t>albo*,</w:t>
      </w:r>
    </w:p>
    <w:p w:rsidR="00D6776B" w:rsidRPr="005668EC" w:rsidRDefault="00D6776B" w:rsidP="00D6776B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Wydano wobec nas prawomocny wyrok lub ostateczną decyzję administracyjną o zaleganiu </w:t>
      </w:r>
      <w:r>
        <w:rPr>
          <w:rFonts w:ascii="Garamond" w:hAnsi="Garamond"/>
        </w:rPr>
        <w:br/>
      </w:r>
      <w:r w:rsidRPr="005668EC">
        <w:rPr>
          <w:rFonts w:ascii="Garamond" w:hAnsi="Garamond"/>
        </w:rPr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</w:t>
      </w:r>
      <w:r w:rsidRPr="00D6776B">
        <w:rPr>
          <w:rFonts w:ascii="Garamond" w:hAnsi="Garamond"/>
          <w:color w:val="FF0000"/>
        </w:rPr>
        <w:t>*;</w:t>
      </w:r>
    </w:p>
    <w:p w:rsidR="00D6776B" w:rsidRDefault="00D6776B" w:rsidP="00D6776B">
      <w:pPr>
        <w:spacing w:after="120" w:line="360" w:lineRule="auto"/>
        <w:rPr>
          <w:rFonts w:ascii="Garamond" w:hAnsi="Garamond"/>
          <w:color w:val="FF0000"/>
        </w:rPr>
      </w:pPr>
    </w:p>
    <w:p w:rsidR="00D6776B" w:rsidRPr="00D6776B" w:rsidRDefault="00D6776B" w:rsidP="00D6776B">
      <w:pPr>
        <w:spacing w:after="120" w:line="360" w:lineRule="auto"/>
        <w:rPr>
          <w:rFonts w:ascii="Garamond" w:hAnsi="Garamond"/>
          <w:color w:val="FF0000"/>
        </w:rPr>
      </w:pPr>
      <w:r w:rsidRPr="00D6776B">
        <w:rPr>
          <w:rFonts w:ascii="Garamond" w:hAnsi="Garamond"/>
          <w:color w:val="FF0000"/>
        </w:rPr>
        <w:t>*niepotrzebne skreślić</w:t>
      </w:r>
    </w:p>
    <w:p w:rsidR="00D6776B" w:rsidRPr="00D6776B" w:rsidRDefault="00D6776B" w:rsidP="00D6776B">
      <w:pPr>
        <w:spacing w:after="160" w:line="259" w:lineRule="auto"/>
        <w:rPr>
          <w:rFonts w:ascii="Garamond" w:hAnsi="Garamond" w:cs="Times New Roman"/>
        </w:rPr>
      </w:pPr>
      <w:r w:rsidRPr="00D6776B">
        <w:rPr>
          <w:rFonts w:ascii="Garamond" w:hAnsi="Garamond" w:cs="Times New Roman"/>
        </w:rPr>
        <w:tab/>
        <w:t>…………….………..….</w:t>
      </w:r>
      <w:r w:rsidRPr="00D6776B">
        <w:rPr>
          <w:rFonts w:ascii="Garamond" w:hAnsi="Garamond" w:cs="Times New Roman"/>
          <w:i/>
        </w:rPr>
        <w:t xml:space="preserve">, </w:t>
      </w:r>
      <w:r w:rsidRPr="00D6776B">
        <w:rPr>
          <w:rFonts w:ascii="Garamond" w:hAnsi="Garamond" w:cs="Times New Roman"/>
        </w:rPr>
        <w:t>dnia ………….…….……. r.</w:t>
      </w:r>
    </w:p>
    <w:p w:rsidR="00D6776B" w:rsidRPr="00D6776B" w:rsidRDefault="00D6776B" w:rsidP="00D6776B">
      <w:pPr>
        <w:spacing w:before="2" w:after="160" w:line="259" w:lineRule="auto"/>
        <w:ind w:left="538"/>
        <w:rPr>
          <w:rFonts w:ascii="Garamond" w:hAnsi="Garamond" w:cs="Times New Roman"/>
          <w:i/>
        </w:rPr>
      </w:pPr>
      <w:r w:rsidRPr="00D6776B">
        <w:rPr>
          <w:rFonts w:ascii="Garamond" w:hAnsi="Garamond" w:cs="Times New Roman"/>
          <w:i/>
        </w:rPr>
        <w:t xml:space="preserve">    (miejscowość)</w:t>
      </w:r>
    </w:p>
    <w:p w:rsidR="00D6776B" w:rsidRPr="005668EC" w:rsidRDefault="00D6776B" w:rsidP="00D6776B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D6776B" w:rsidRPr="005668EC" w:rsidRDefault="00D6776B" w:rsidP="00D6776B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:rsidR="003735AE" w:rsidRPr="00CD38EF" w:rsidRDefault="008D5EB8" w:rsidP="00D6776B">
      <w:pPr>
        <w:spacing w:before="120"/>
        <w:jc w:val="center"/>
        <w:rPr>
          <w:rFonts w:ascii="Garamond" w:hAnsi="Garamond" w:cs="Garamond"/>
          <w:i/>
          <w:iCs/>
        </w:rPr>
      </w:pPr>
      <w:r>
        <w:rPr>
          <w:rFonts w:ascii="Garamond" w:hAnsi="Garamond" w:cs="Garamond"/>
        </w:rPr>
        <w:t xml:space="preserve"> </w:t>
      </w:r>
      <w:r w:rsidR="003735AE" w:rsidRPr="009A6DDA">
        <w:rPr>
          <w:rFonts w:ascii="Garamond" w:hAnsi="Garamond" w:cs="Garamond"/>
        </w:rPr>
        <w:t xml:space="preserve"> </w:t>
      </w:r>
    </w:p>
    <w:sectPr w:rsidR="003735AE" w:rsidRPr="00CD38EF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8BA" w:rsidRDefault="00CD48BA" w:rsidP="00BD0B39">
      <w:pPr>
        <w:spacing w:after="0" w:line="240" w:lineRule="auto"/>
      </w:pPr>
      <w:r>
        <w:separator/>
      </w:r>
    </w:p>
  </w:endnote>
  <w:endnote w:type="continuationSeparator" w:id="0">
    <w:p w:rsidR="00CD48BA" w:rsidRDefault="00CD48B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053686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053686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053686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053686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8BA" w:rsidRDefault="00CD48BA" w:rsidP="00BD0B39">
      <w:pPr>
        <w:spacing w:after="0" w:line="240" w:lineRule="auto"/>
      </w:pPr>
      <w:r>
        <w:separator/>
      </w:r>
    </w:p>
  </w:footnote>
  <w:footnote w:type="continuationSeparator" w:id="0">
    <w:p w:rsidR="00CD48BA" w:rsidRDefault="00CD48B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CD48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-482600</wp:posOffset>
          </wp:positionH>
          <wp:positionV relativeFrom="paragraph">
            <wp:posOffset>-1456690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A621F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6"/>
  </w:num>
  <w:num w:numId="4">
    <w:abstractNumId w:val="64"/>
  </w:num>
  <w:num w:numId="5">
    <w:abstractNumId w:val="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proofState w:spelling="clean"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53686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0AF6"/>
    <w:rsid w:val="001D6BAB"/>
    <w:rsid w:val="002227E5"/>
    <w:rsid w:val="00243AF8"/>
    <w:rsid w:val="00251F89"/>
    <w:rsid w:val="00263592"/>
    <w:rsid w:val="0027331E"/>
    <w:rsid w:val="002801B6"/>
    <w:rsid w:val="002971D8"/>
    <w:rsid w:val="002B4C39"/>
    <w:rsid w:val="002D6C05"/>
    <w:rsid w:val="002F5C78"/>
    <w:rsid w:val="0033393C"/>
    <w:rsid w:val="00345B5C"/>
    <w:rsid w:val="003735AE"/>
    <w:rsid w:val="003845E0"/>
    <w:rsid w:val="00394A8E"/>
    <w:rsid w:val="003E54CD"/>
    <w:rsid w:val="00404EE9"/>
    <w:rsid w:val="00411236"/>
    <w:rsid w:val="004642AC"/>
    <w:rsid w:val="00496494"/>
    <w:rsid w:val="0050236E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D5EB8"/>
    <w:rsid w:val="00900539"/>
    <w:rsid w:val="00906796"/>
    <w:rsid w:val="00912469"/>
    <w:rsid w:val="009237EB"/>
    <w:rsid w:val="009361E5"/>
    <w:rsid w:val="00950170"/>
    <w:rsid w:val="009918E4"/>
    <w:rsid w:val="009A65EA"/>
    <w:rsid w:val="009A6DDA"/>
    <w:rsid w:val="009B25DD"/>
    <w:rsid w:val="00A04F90"/>
    <w:rsid w:val="00A20914"/>
    <w:rsid w:val="00A26675"/>
    <w:rsid w:val="00A27CAB"/>
    <w:rsid w:val="00A3312C"/>
    <w:rsid w:val="00A66286"/>
    <w:rsid w:val="00AA2A38"/>
    <w:rsid w:val="00AD55C6"/>
    <w:rsid w:val="00AD7AA2"/>
    <w:rsid w:val="00AE5D76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D48BA"/>
    <w:rsid w:val="00CE5EB6"/>
    <w:rsid w:val="00D033BC"/>
    <w:rsid w:val="00D2757B"/>
    <w:rsid w:val="00D533F0"/>
    <w:rsid w:val="00D6776B"/>
    <w:rsid w:val="00D75537"/>
    <w:rsid w:val="00DA6129"/>
    <w:rsid w:val="00DB4B68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24E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086FD97B-B4CC-405B-B50F-63A93E22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Nagwek2Znak">
    <w:name w:val="Nagłówek 2 Znak"/>
    <w:link w:val="Nagwek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Nagwek4Znak">
    <w:name w:val="Nagłówek 4 Znak"/>
    <w:link w:val="Nagwek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Nagwek5Znak">
    <w:name w:val="Nagłówek 5 Znak"/>
    <w:link w:val="Nagwek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Nagwek6Znak">
    <w:name w:val="Nagłówek 6 Znak"/>
    <w:link w:val="Nagwek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uiPriority w:val="99"/>
    <w:semiHidden/>
    <w:rsid w:val="00FD4A2A"/>
    <w:rPr>
      <w:rFonts w:ascii="Courier New" w:hAnsi="Courier New" w:cs="Courier New"/>
      <w:sz w:val="20"/>
      <w:szCs w:val="20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PodtytuZnak">
    <w:name w:val="Podtytuł Znak"/>
    <w:link w:val="Podtytu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Legenda">
    <w:name w:val="caption"/>
    <w:basedOn w:val="Normalny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  <w:sz w:val="22"/>
      <w:szCs w:val="22"/>
    </w:rPr>
  </w:style>
  <w:style w:type="paragraph" w:customStyle="1" w:styleId="Listapunktowana21">
    <w:name w:val="Lista punktowana 21"/>
    <w:basedOn w:val="Normalny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ny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ny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ny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Pogrubienie">
    <w:name w:val="Strong"/>
    <w:uiPriority w:val="99"/>
    <w:qFormat/>
    <w:rsid w:val="009B25DD"/>
    <w:rPr>
      <w:b/>
      <w:bCs/>
    </w:rPr>
  </w:style>
  <w:style w:type="character" w:styleId="UyteHipercze">
    <w:name w:val="FollowedHyperlink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28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DOM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2019-05-24T11:09:00Z</dcterms:created>
  <dcterms:modified xsi:type="dcterms:W3CDTF">2019-05-24T11:09:00Z</dcterms:modified>
</cp:coreProperties>
</file>