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49" w:rsidRDefault="00F23D55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Załącznik nr 5</w:t>
      </w:r>
      <w:r w:rsidR="00D74549">
        <w:rPr>
          <w:rFonts w:ascii="Garamond" w:hAnsi="Garamond" w:cs="Arial"/>
          <w:b/>
        </w:rPr>
        <w:t xml:space="preserve"> do SIWZ</w:t>
      </w:r>
    </w:p>
    <w:p w:rsidR="00D74549" w:rsidRDefault="00D74549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F23D55" w:rsidRDefault="00F23D55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A28FB">
        <w:rPr>
          <w:rFonts w:ascii="Garamond" w:hAnsi="Garamond" w:cs="Arial"/>
          <w:b/>
        </w:rPr>
        <w:t>Zakopane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 xml:space="preserve">ul. Nędzy </w:t>
      </w:r>
      <w:proofErr w:type="spellStart"/>
      <w:r>
        <w:rPr>
          <w:rFonts w:ascii="Garamond" w:hAnsi="Garamond" w:cs="Arial"/>
        </w:rPr>
        <w:t>Kubińca</w:t>
      </w:r>
      <w:proofErr w:type="spellEnd"/>
      <w:r>
        <w:rPr>
          <w:rFonts w:ascii="Garamond" w:hAnsi="Garamond" w:cs="Arial"/>
        </w:rPr>
        <w:t xml:space="preserve"> 101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34-511 Kościelisko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E6434D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 xml:space="preserve"> </w:t>
      </w:r>
      <w:r w:rsidR="00CD38EF"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="00CD38EF"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="00CD38EF"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Default="00E6434D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 xml:space="preserve"> </w:t>
      </w:r>
      <w:r w:rsidR="00CD38EF"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F23D55" w:rsidRDefault="00F23D55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</w:p>
    <w:p w:rsidR="00F23D55" w:rsidRDefault="00F23D55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</w:p>
    <w:p w:rsidR="00E6434D" w:rsidRPr="009A6DDA" w:rsidRDefault="00E6434D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D74549" w:rsidRDefault="00CD38EF" w:rsidP="00D74549">
      <w:pPr>
        <w:jc w:val="center"/>
        <w:rPr>
          <w:rFonts w:ascii="Garamond" w:hAnsi="Garamond"/>
          <w:b/>
          <w:color w:val="000000"/>
        </w:rPr>
      </w:pPr>
      <w:r w:rsidRPr="009A6DDA">
        <w:rPr>
          <w:rFonts w:ascii="Garamond" w:hAnsi="Garamond" w:cs="Arial"/>
        </w:rPr>
        <w:t>Na potrzeby postępowania o udzielenie zamówienia publicznego pn.</w:t>
      </w:r>
      <w:r w:rsidR="00D74549" w:rsidRPr="00D74549">
        <w:rPr>
          <w:rFonts w:ascii="Garamond" w:hAnsi="Garamond" w:cs="Arial"/>
          <w:b/>
        </w:rPr>
        <w:t xml:space="preserve"> </w:t>
      </w:r>
      <w:r w:rsidR="00E6434D">
        <w:rPr>
          <w:rFonts w:ascii="Garamond" w:hAnsi="Garamond" w:cs="Arial"/>
          <w:b/>
        </w:rPr>
        <w:t>„Dostawa napojów alkoholowych i piwa</w:t>
      </w:r>
      <w:r w:rsidR="00D74549">
        <w:rPr>
          <w:rFonts w:ascii="Garamond" w:hAnsi="Garamond" w:cs="Arial"/>
          <w:b/>
        </w:rPr>
        <w:t xml:space="preserve"> do AMW REWITA Sp. z o.o. Oddział Rewita Zakopane”</w:t>
      </w:r>
    </w:p>
    <w:p w:rsidR="00CD38EF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prowadzonego przez AMW Rewita Oddział </w:t>
      </w:r>
      <w:r w:rsidR="002A28FB">
        <w:rPr>
          <w:rFonts w:ascii="Garamond" w:hAnsi="Garamond" w:cs="Arial"/>
        </w:rPr>
        <w:t>Zakopane</w:t>
      </w:r>
      <w:r w:rsidRPr="009A6DDA">
        <w:rPr>
          <w:rFonts w:ascii="Garamond" w:hAnsi="Garamond" w:cs="Arial"/>
          <w:i/>
        </w:rPr>
        <w:t xml:space="preserve">, </w:t>
      </w:r>
      <w:r w:rsidRPr="009A6DDA">
        <w:rPr>
          <w:rFonts w:ascii="Garamond" w:hAnsi="Garamond" w:cs="Arial"/>
        </w:rPr>
        <w:t>oświadczam, że:</w:t>
      </w:r>
    </w:p>
    <w:p w:rsidR="00F23D55" w:rsidRDefault="00F23D55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bookmarkStart w:id="0" w:name="_GoBack"/>
      <w:bookmarkEnd w:id="0"/>
    </w:p>
    <w:p w:rsidR="00361DBC" w:rsidRPr="00F641BD" w:rsidRDefault="00361DBC" w:rsidP="00361DBC">
      <w:pPr>
        <w:pStyle w:val="Akapitzlist"/>
        <w:numPr>
          <w:ilvl w:val="0"/>
          <w:numId w:val="69"/>
        </w:numPr>
        <w:spacing w:after="0"/>
        <w:contextualSpacing w:val="0"/>
        <w:rPr>
          <w:rFonts w:ascii="Garamond" w:hAnsi="Garamond"/>
        </w:rPr>
      </w:pPr>
      <w:r>
        <w:rPr>
          <w:rFonts w:ascii="Garamond" w:eastAsia="Times New Roman" w:hAnsi="Garamond"/>
          <w:color w:val="000000"/>
        </w:rPr>
        <w:t>O</w:t>
      </w:r>
      <w:r w:rsidRPr="00F641BD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F641BD">
        <w:rPr>
          <w:rFonts w:ascii="Garamond" w:eastAsia="Times New Roman" w:hAnsi="Garamond"/>
          <w:b/>
          <w:bCs/>
          <w:color w:val="000000"/>
        </w:rPr>
        <w:t>nie wydano</w:t>
      </w:r>
      <w:r>
        <w:rPr>
          <w:rFonts w:ascii="Garamond" w:eastAsia="Times New Roman" w:hAnsi="Garamond"/>
          <w:b/>
          <w:bCs/>
          <w:color w:val="000000"/>
        </w:rPr>
        <w:t>/ wydano*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bCs/>
          <w:color w:val="000000"/>
        </w:rPr>
        <w:t>orzeczenia</w:t>
      </w:r>
      <w:r>
        <w:rPr>
          <w:rFonts w:ascii="Garamond" w:eastAsia="Times New Roman" w:hAnsi="Garamond"/>
          <w:bCs/>
          <w:color w:val="000000"/>
        </w:rPr>
        <w:t>/e</w:t>
      </w:r>
      <w:r w:rsidRPr="00F641BD">
        <w:rPr>
          <w:rFonts w:ascii="Garamond" w:eastAsia="Times New Roman" w:hAnsi="Garamond"/>
          <w:bCs/>
          <w:color w:val="000000"/>
        </w:rPr>
        <w:t xml:space="preserve"> tytułem środka zapobiegawczego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color w:val="000000"/>
        </w:rPr>
        <w:t>zakazu ubiegania się o zamówienie publiczne.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361DBC" w:rsidRDefault="00361DBC" w:rsidP="00361DBC">
      <w:pPr>
        <w:numPr>
          <w:ilvl w:val="1"/>
          <w:numId w:val="70"/>
        </w:numPr>
        <w:spacing w:after="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361DBC" w:rsidRPr="00D74549" w:rsidRDefault="00361DBC" w:rsidP="00361DBC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74549">
        <w:rPr>
          <w:rFonts w:ascii="Garamond" w:hAnsi="Garamond"/>
        </w:rPr>
        <w:t>albo*,</w:t>
      </w:r>
    </w:p>
    <w:p w:rsidR="00361DBC" w:rsidRDefault="00361DBC" w:rsidP="00361DBC">
      <w:pPr>
        <w:numPr>
          <w:ilvl w:val="1"/>
          <w:numId w:val="70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 xml:space="preserve"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</w:t>
      </w:r>
      <w:r w:rsidRPr="00F23D55">
        <w:rPr>
          <w:rFonts w:ascii="Garamond" w:hAnsi="Garamond"/>
        </w:rPr>
        <w:t>spłat tych należność</w:t>
      </w:r>
      <w:r w:rsidR="00F23D55" w:rsidRPr="00F23D55">
        <w:rPr>
          <w:rFonts w:ascii="Garamond" w:hAnsi="Garamond"/>
        </w:rPr>
        <w:t>*</w:t>
      </w:r>
    </w:p>
    <w:p w:rsidR="00F23D55" w:rsidRPr="00F23D55" w:rsidRDefault="00F23D55" w:rsidP="00F23D55">
      <w:pPr>
        <w:pStyle w:val="Akapitzlist"/>
        <w:numPr>
          <w:ilvl w:val="0"/>
          <w:numId w:val="69"/>
        </w:numPr>
        <w:ind w:right="44"/>
        <w:jc w:val="both"/>
        <w:rPr>
          <w:rFonts w:ascii="Garamond" w:hAnsi="Garamond" w:cs="Calibri"/>
          <w:color w:val="000000" w:themeColor="text1"/>
        </w:rPr>
      </w:pPr>
      <w:r w:rsidRPr="00F23D55">
        <w:rPr>
          <w:rFonts w:ascii="Garamond" w:hAnsi="Garamond" w:cs="Calibri"/>
          <w:color w:val="000000" w:themeColor="text1"/>
        </w:rPr>
        <w:lastRenderedPageBreak/>
        <w:t xml:space="preserve">oświadczam, iż podmiot, który reprezentuję </w:t>
      </w:r>
      <w:r w:rsidRPr="00F23D55">
        <w:rPr>
          <w:rFonts w:ascii="Garamond" w:hAnsi="Garamond" w:cs="Calibri"/>
          <w:b/>
          <w:color w:val="000000" w:themeColor="text1"/>
        </w:rPr>
        <w:t>prowadzi</w:t>
      </w:r>
      <w:r w:rsidRPr="00F23D55">
        <w:rPr>
          <w:rFonts w:ascii="Garamond" w:hAnsi="Garamond" w:cs="Calibri"/>
          <w:color w:val="000000" w:themeColor="text1"/>
        </w:rPr>
        <w:t xml:space="preserve"> wewnętrzną kontrolę jakości zdrowotnej żywności i przestrzegania zasad higieny w procesie produkcji  z uwzględnieniem zasad systemu GMP/GHP/HACCP- zgodnie z art. 59 i art. 73 ustawy z dnia 25 sierpnia 2006 r. o bezpieczeństwie żywności i żywienia – (Dz. U. z 2006r. Nr 171, poz. 1225 z </w:t>
      </w:r>
      <w:proofErr w:type="spellStart"/>
      <w:r w:rsidRPr="00F23D55">
        <w:rPr>
          <w:rFonts w:ascii="Garamond" w:hAnsi="Garamond" w:cs="Calibri"/>
          <w:color w:val="000000" w:themeColor="text1"/>
        </w:rPr>
        <w:t>późn</w:t>
      </w:r>
      <w:proofErr w:type="spellEnd"/>
      <w:r w:rsidRPr="00F23D55">
        <w:rPr>
          <w:rFonts w:ascii="Garamond" w:hAnsi="Garamond" w:cs="Calibri"/>
          <w:color w:val="000000" w:themeColor="text1"/>
        </w:rPr>
        <w:t xml:space="preserve">. </w:t>
      </w:r>
      <w:proofErr w:type="spellStart"/>
      <w:r w:rsidRPr="00F23D55">
        <w:rPr>
          <w:rFonts w:ascii="Garamond" w:hAnsi="Garamond" w:cs="Calibri"/>
          <w:color w:val="000000" w:themeColor="text1"/>
        </w:rPr>
        <w:t>zm</w:t>
      </w:r>
      <w:proofErr w:type="spellEnd"/>
      <w:r w:rsidRPr="00F23D55">
        <w:rPr>
          <w:rFonts w:ascii="Garamond" w:hAnsi="Garamond" w:cs="Calibri"/>
          <w:color w:val="000000" w:themeColor="text1"/>
        </w:rPr>
        <w:t>).</w:t>
      </w:r>
    </w:p>
    <w:p w:rsidR="00F23D55" w:rsidRPr="005668EC" w:rsidRDefault="00F23D55" w:rsidP="00F23D55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E6434D" w:rsidP="00E6434D">
      <w:pPr>
        <w:spacing w:line="360" w:lineRule="auto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………</w:t>
      </w:r>
      <w:r w:rsidR="00CD38EF" w:rsidRPr="009A6DDA">
        <w:rPr>
          <w:rFonts w:ascii="Garamond" w:hAnsi="Garamond" w:cs="Arial"/>
        </w:rPr>
        <w:t xml:space="preserve">.……. </w:t>
      </w:r>
      <w:r w:rsidR="00CD38EF" w:rsidRPr="009A6DDA">
        <w:rPr>
          <w:rFonts w:ascii="Garamond" w:hAnsi="Garamond" w:cs="Arial"/>
          <w:i/>
        </w:rPr>
        <w:t xml:space="preserve">(miejscowość), </w:t>
      </w:r>
      <w:r w:rsidR="00CD38EF" w:rsidRPr="009A6DDA">
        <w:rPr>
          <w:rFonts w:ascii="Garamond" w:hAnsi="Garamond" w:cs="Arial"/>
        </w:rPr>
        <w:t xml:space="preserve">dnia ………….……. r. </w:t>
      </w:r>
      <w:r>
        <w:rPr>
          <w:rFonts w:ascii="Garamond" w:hAnsi="Garamond" w:cs="Arial"/>
        </w:rPr>
        <w:t xml:space="preserve">             ……………………………………….</w:t>
      </w:r>
    </w:p>
    <w:p w:rsidR="00CD38EF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F23D55" w:rsidRDefault="00F23D55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</w:p>
    <w:p w:rsidR="00F23D55" w:rsidRDefault="00F23D55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</w:p>
    <w:p w:rsidR="00F23D55" w:rsidRDefault="00F23D55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>
        <w:rPr>
          <w:rFonts w:ascii="Garamond" w:hAnsi="Garamond" w:cs="Arial"/>
          <w:i/>
        </w:rPr>
        <w:t xml:space="preserve">*niepotrzebne </w:t>
      </w:r>
      <w:proofErr w:type="spellStart"/>
      <w:r>
        <w:rPr>
          <w:rFonts w:ascii="Garamond" w:hAnsi="Garamond" w:cs="Arial"/>
          <w:i/>
        </w:rPr>
        <w:t>skreslić</w:t>
      </w:r>
      <w:proofErr w:type="spellEnd"/>
    </w:p>
    <w:p w:rsidR="00F23D55" w:rsidRDefault="00F23D55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</w:p>
    <w:p w:rsidR="00F23D55" w:rsidRDefault="00F23D55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</w:p>
    <w:p w:rsidR="00F23D55" w:rsidRDefault="00F23D55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</w:p>
    <w:p w:rsidR="00F23D55" w:rsidRPr="009A6DDA" w:rsidRDefault="00F23D55" w:rsidP="00F23D55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</w:p>
    <w:sectPr w:rsidR="00F23D55" w:rsidRPr="009A6DDA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276" w:rsidRDefault="00540276" w:rsidP="00BD0B39">
      <w:pPr>
        <w:spacing w:after="0" w:line="240" w:lineRule="auto"/>
      </w:pPr>
      <w:r>
        <w:separator/>
      </w:r>
    </w:p>
  </w:endnote>
  <w:endnote w:type="continuationSeparator" w:id="0">
    <w:p w:rsidR="00540276" w:rsidRDefault="0054027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81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81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1798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1798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1798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1798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276" w:rsidRDefault="00540276" w:rsidP="00BD0B39">
      <w:pPr>
        <w:spacing w:after="0" w:line="240" w:lineRule="auto"/>
      </w:pPr>
      <w:r>
        <w:separator/>
      </w:r>
    </w:p>
  </w:footnote>
  <w:footnote w:type="continuationSeparator" w:id="0">
    <w:p w:rsidR="00540276" w:rsidRDefault="0054027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54027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58A3BFC"/>
    <w:multiLevelType w:val="hybridMultilevel"/>
    <w:tmpl w:val="D1A40CC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1"/>
  </w:num>
  <w:num w:numId="65">
    <w:abstractNumId w:val="66"/>
  </w:num>
  <w:num w:numId="66">
    <w:abstractNumId w:val="64"/>
  </w:num>
  <w:num w:numId="6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</w:num>
  <w:num w:numId="69">
    <w:abstractNumId w:val="63"/>
  </w:num>
  <w:num w:numId="70">
    <w:abstractNumId w:val="65"/>
  </w:num>
  <w:num w:numId="71">
    <w:abstractNumId w:val="6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7008D"/>
    <w:rsid w:val="00076812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A28FB"/>
    <w:rsid w:val="002B4C39"/>
    <w:rsid w:val="002F5C78"/>
    <w:rsid w:val="0031308B"/>
    <w:rsid w:val="0033393C"/>
    <w:rsid w:val="00345B5C"/>
    <w:rsid w:val="00361DB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40276"/>
    <w:rsid w:val="00551715"/>
    <w:rsid w:val="00551B42"/>
    <w:rsid w:val="005603C2"/>
    <w:rsid w:val="0056523C"/>
    <w:rsid w:val="0058293D"/>
    <w:rsid w:val="005A751A"/>
    <w:rsid w:val="005E47E3"/>
    <w:rsid w:val="005F439E"/>
    <w:rsid w:val="0064541C"/>
    <w:rsid w:val="00647F01"/>
    <w:rsid w:val="00650E6F"/>
    <w:rsid w:val="00686A53"/>
    <w:rsid w:val="00692058"/>
    <w:rsid w:val="006A661F"/>
    <w:rsid w:val="006C547C"/>
    <w:rsid w:val="007004A0"/>
    <w:rsid w:val="00716587"/>
    <w:rsid w:val="0071798C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2734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15F53"/>
    <w:rsid w:val="00C53712"/>
    <w:rsid w:val="00C55DD2"/>
    <w:rsid w:val="00C80F42"/>
    <w:rsid w:val="00C91486"/>
    <w:rsid w:val="00CA0801"/>
    <w:rsid w:val="00CA4A33"/>
    <w:rsid w:val="00CA4E62"/>
    <w:rsid w:val="00CB4B1A"/>
    <w:rsid w:val="00CD38EF"/>
    <w:rsid w:val="00CE5EB6"/>
    <w:rsid w:val="00D033BC"/>
    <w:rsid w:val="00D245DC"/>
    <w:rsid w:val="00D2757B"/>
    <w:rsid w:val="00D533F0"/>
    <w:rsid w:val="00D74549"/>
    <w:rsid w:val="00D75537"/>
    <w:rsid w:val="00D95811"/>
    <w:rsid w:val="00DA6129"/>
    <w:rsid w:val="00DF7992"/>
    <w:rsid w:val="00E61C8B"/>
    <w:rsid w:val="00E6354F"/>
    <w:rsid w:val="00E6434D"/>
    <w:rsid w:val="00E73CC3"/>
    <w:rsid w:val="00E80E11"/>
    <w:rsid w:val="00E97058"/>
    <w:rsid w:val="00ED58C6"/>
    <w:rsid w:val="00EE1478"/>
    <w:rsid w:val="00F00F85"/>
    <w:rsid w:val="00F23D00"/>
    <w:rsid w:val="00F23D55"/>
    <w:rsid w:val="00F240DC"/>
    <w:rsid w:val="00F36327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78E4D-2B78-4530-B9EA-E562F6985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2019-05-07T10:11:00Z</cp:lastPrinted>
  <dcterms:created xsi:type="dcterms:W3CDTF">2019-06-12T10:25:00Z</dcterms:created>
  <dcterms:modified xsi:type="dcterms:W3CDTF">2019-06-12T10:25:00Z</dcterms:modified>
</cp:coreProperties>
</file>