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3904F8" w14:textId="2AB15854" w:rsidR="00405DFC" w:rsidRDefault="00405DFC" w:rsidP="004943B0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  <w:bookmarkStart w:id="0" w:name="_GoBack"/>
      <w:bookmarkEnd w:id="0"/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>
        <w:rPr>
          <w:rFonts w:ascii="Garamond" w:hAnsi="Garamond" w:cs="Arial"/>
          <w:color w:val="000000" w:themeColor="text1"/>
        </w:rPr>
        <w:tab/>
      </w:r>
      <w:r w:rsidR="003031AD">
        <w:rPr>
          <w:rFonts w:ascii="Garamond" w:hAnsi="Garamond" w:cs="Arial"/>
          <w:color w:val="000000" w:themeColor="text1"/>
        </w:rPr>
        <w:t xml:space="preserve">    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3031AD" w:rsidRPr="00153B42" w14:paraId="770A1E6A" w14:textId="77777777" w:rsidTr="003031AD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75AC29BC" w14:textId="77777777" w:rsidR="00A47995" w:rsidRDefault="003031AD" w:rsidP="003031A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r w:rsidRPr="00153B42">
              <w:rPr>
                <w:rFonts w:ascii="Garamond" w:hAnsi="Garamond" w:cs="Arial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 w:cs="Arial"/>
                <w:color w:val="000000" w:themeColor="text1"/>
              </w:rPr>
              <w:tab/>
            </w:r>
            <w:r w:rsidRPr="00153B42">
              <w:rPr>
                <w:rFonts w:ascii="Garamond" w:hAnsi="Garamond"/>
                <w:b/>
                <w:color w:val="000000" w:themeColor="text1"/>
              </w:rPr>
              <w:br w:type="page"/>
              <w:t xml:space="preserve">Załącznik nr </w:t>
            </w:r>
            <w:r w:rsidR="00396D48">
              <w:rPr>
                <w:rFonts w:ascii="Garamond" w:hAnsi="Garamond"/>
                <w:b/>
                <w:color w:val="000000" w:themeColor="text1"/>
              </w:rPr>
              <w:t>2</w:t>
            </w:r>
            <w:r w:rsidRPr="00153B42">
              <w:rPr>
                <w:rFonts w:ascii="Garamond" w:hAnsi="Garamond"/>
                <w:b/>
                <w:color w:val="000000" w:themeColor="text1"/>
              </w:rPr>
              <w:t xml:space="preserve"> </w:t>
            </w:r>
          </w:p>
          <w:p w14:paraId="3CDCA09B" w14:textId="0AB24FCD" w:rsidR="003031AD" w:rsidRPr="00153B42" w:rsidRDefault="003031AD" w:rsidP="003031AD">
            <w:pPr>
              <w:spacing w:after="40" w:line="240" w:lineRule="auto"/>
              <w:jc w:val="right"/>
              <w:rPr>
                <w:rFonts w:ascii="Garamond" w:hAnsi="Garamond"/>
                <w:b/>
                <w:color w:val="000000" w:themeColor="text1"/>
              </w:rPr>
            </w:pPr>
            <w:proofErr w:type="gramStart"/>
            <w:r w:rsidRPr="00153B42">
              <w:rPr>
                <w:rFonts w:ascii="Garamond" w:hAnsi="Garamond"/>
                <w:b/>
                <w:color w:val="000000" w:themeColor="text1"/>
              </w:rPr>
              <w:t>do</w:t>
            </w:r>
            <w:proofErr w:type="gramEnd"/>
            <w:r w:rsidRPr="00153B42">
              <w:rPr>
                <w:rFonts w:ascii="Garamond" w:hAnsi="Garamond"/>
                <w:b/>
                <w:color w:val="000000" w:themeColor="text1"/>
              </w:rPr>
              <w:t xml:space="preserve"> </w:t>
            </w:r>
            <w:r w:rsidR="00A47995">
              <w:rPr>
                <w:rFonts w:ascii="Garamond" w:hAnsi="Garamond"/>
                <w:b/>
                <w:color w:val="000000" w:themeColor="text1"/>
              </w:rPr>
              <w:t>Zapytania Ofertowego</w:t>
            </w:r>
          </w:p>
        </w:tc>
      </w:tr>
      <w:tr w:rsidR="003031AD" w:rsidRPr="00153B42" w14:paraId="0FED986C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5A3DCCFB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FORMULARZ OFERTOWY</w:t>
            </w:r>
          </w:p>
        </w:tc>
      </w:tr>
      <w:tr w:rsidR="003031AD" w:rsidRPr="00153B42" w14:paraId="17B7ECA5" w14:textId="77777777" w:rsidTr="00850085">
        <w:trPr>
          <w:trHeight w:val="248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3032B7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14:paraId="24165952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proofErr w:type="gramStart"/>
            <w:r w:rsidRPr="00153B42">
              <w:rPr>
                <w:rFonts w:ascii="Garamond" w:hAnsi="Garamond"/>
              </w:rPr>
              <w:t>złożona</w:t>
            </w:r>
            <w:proofErr w:type="gramEnd"/>
            <w:r w:rsidRPr="00153B42">
              <w:rPr>
                <w:rFonts w:ascii="Garamond" w:hAnsi="Garamond"/>
              </w:rPr>
              <w:t xml:space="preserve"> przez:</w:t>
            </w:r>
          </w:p>
          <w:p w14:paraId="086D532B" w14:textId="675C1A24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</w:t>
            </w:r>
            <w:r w:rsidR="00850085">
              <w:rPr>
                <w:rFonts w:ascii="Garamond" w:hAnsi="Garamond"/>
              </w:rPr>
              <w:t>______________________________________________________________________</w:t>
            </w:r>
          </w:p>
          <w:p w14:paraId="651C4AD2" w14:textId="5363CE10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</w:t>
            </w:r>
            <w:r w:rsidR="00850085">
              <w:rPr>
                <w:rFonts w:ascii="Garamond" w:hAnsi="Garamond"/>
              </w:rPr>
              <w:t>________________________________</w:t>
            </w:r>
            <w:r w:rsidRPr="00153B42">
              <w:rPr>
                <w:rFonts w:ascii="Garamond" w:hAnsi="Garamond"/>
              </w:rPr>
              <w:t>_</w:t>
            </w:r>
          </w:p>
          <w:p w14:paraId="6938DB5E" w14:textId="252F6F4A" w:rsidR="00B214E5" w:rsidRDefault="003031AD" w:rsidP="005A1E84">
            <w:pPr>
              <w:tabs>
                <w:tab w:val="left" w:pos="357"/>
              </w:tabs>
              <w:spacing w:before="60" w:after="60" w:line="360" w:lineRule="auto"/>
              <w:jc w:val="both"/>
              <w:rPr>
                <w:rFonts w:ascii="Garamond" w:hAnsi="Garamond" w:cs="Arial"/>
                <w:b/>
              </w:rPr>
            </w:pPr>
            <w:proofErr w:type="gramStart"/>
            <w:r w:rsidRPr="00153B42">
              <w:rPr>
                <w:rFonts w:ascii="Garamond" w:hAnsi="Garamond"/>
              </w:rPr>
              <w:t>w</w:t>
            </w:r>
            <w:proofErr w:type="gramEnd"/>
            <w:r w:rsidRPr="00153B42">
              <w:rPr>
                <w:rFonts w:ascii="Garamond" w:hAnsi="Garamond"/>
              </w:rPr>
              <w:t xml:space="preserve"> </w:t>
            </w:r>
            <w:r w:rsidR="00B214E5">
              <w:rPr>
                <w:rFonts w:ascii="Garamond" w:hAnsi="Garamond"/>
              </w:rPr>
              <w:t>zapytaniu ofertowym</w:t>
            </w:r>
            <w:r w:rsidRPr="00AF3C5F">
              <w:rPr>
                <w:rFonts w:ascii="Garamond" w:hAnsi="Garamond"/>
              </w:rPr>
              <w:t xml:space="preserve"> pn. </w:t>
            </w:r>
            <w:r w:rsidR="0051227B" w:rsidRPr="0051227B">
              <w:rPr>
                <w:rFonts w:ascii="Garamond" w:hAnsi="Garamond"/>
                <w:b/>
                <w:color w:val="000000"/>
                <w:lang w:eastAsia="pl-PL"/>
              </w:rPr>
              <w:t>Dostawa asortymentu barowego i gastronomicznego wraz z rozładunkiem i montażem do Oddziałów Rewita Rogowo, Jurata</w:t>
            </w:r>
            <w:r w:rsidR="00A32E81">
              <w:rPr>
                <w:rFonts w:ascii="Garamond" w:hAnsi="Garamond"/>
                <w:b/>
                <w:color w:val="000000"/>
                <w:lang w:eastAsia="pl-PL"/>
              </w:rPr>
              <w:t xml:space="preserve"> i</w:t>
            </w:r>
            <w:r w:rsidR="0051227B" w:rsidRPr="0051227B">
              <w:rPr>
                <w:rFonts w:ascii="Garamond" w:hAnsi="Garamond"/>
                <w:b/>
                <w:color w:val="000000"/>
                <w:lang w:eastAsia="pl-PL"/>
              </w:rPr>
              <w:t xml:space="preserve"> Ryn</w:t>
            </w:r>
            <w:r w:rsidR="0051227B">
              <w:rPr>
                <w:rFonts w:ascii="Garamond" w:hAnsi="Garamond"/>
                <w:b/>
                <w:color w:val="000000"/>
                <w:lang w:eastAsia="pl-PL"/>
              </w:rPr>
              <w:t>ia</w:t>
            </w:r>
            <w:r w:rsidR="00A32E81">
              <w:rPr>
                <w:rFonts w:ascii="Garamond" w:hAnsi="Garamond"/>
                <w:b/>
                <w:color w:val="000000"/>
                <w:lang w:eastAsia="pl-PL"/>
              </w:rPr>
              <w:t xml:space="preserve"> </w:t>
            </w:r>
            <w:r w:rsidR="0051227B">
              <w:rPr>
                <w:rFonts w:ascii="Garamond" w:hAnsi="Garamond"/>
                <w:b/>
                <w:color w:val="000000"/>
                <w:lang w:eastAsia="pl-PL"/>
              </w:rPr>
              <w:t xml:space="preserve">z podziałem </w:t>
            </w:r>
            <w:r w:rsidR="0051227B" w:rsidRPr="0051227B">
              <w:rPr>
                <w:rFonts w:ascii="Garamond" w:hAnsi="Garamond"/>
                <w:b/>
                <w:color w:val="000000"/>
                <w:lang w:eastAsia="pl-PL"/>
              </w:rPr>
              <w:t xml:space="preserve">na </w:t>
            </w:r>
            <w:r w:rsidR="00A32E81">
              <w:rPr>
                <w:rFonts w:ascii="Garamond" w:hAnsi="Garamond"/>
                <w:b/>
                <w:color w:val="000000"/>
                <w:lang w:eastAsia="pl-PL"/>
              </w:rPr>
              <w:t>3</w:t>
            </w:r>
            <w:r w:rsidR="0051227B" w:rsidRPr="0051227B">
              <w:rPr>
                <w:rFonts w:ascii="Garamond" w:hAnsi="Garamond"/>
                <w:b/>
                <w:color w:val="000000"/>
                <w:lang w:eastAsia="pl-PL"/>
              </w:rPr>
              <w:t xml:space="preserve"> częśc</w:t>
            </w:r>
            <w:r w:rsidR="0051227B">
              <w:rPr>
                <w:rFonts w:ascii="Garamond" w:hAnsi="Garamond"/>
                <w:b/>
                <w:color w:val="000000"/>
                <w:lang w:eastAsia="pl-PL"/>
              </w:rPr>
              <w:t>i</w:t>
            </w:r>
            <w:r w:rsidR="00AF3C5F" w:rsidRPr="00AF3C5F">
              <w:rPr>
                <w:rFonts w:ascii="Garamond" w:hAnsi="Garamond" w:cs="Arial"/>
                <w:b/>
              </w:rPr>
              <w:t xml:space="preserve"> </w:t>
            </w:r>
          </w:p>
          <w:p w14:paraId="0E34B95D" w14:textId="75183559" w:rsidR="003031AD" w:rsidRPr="00153B42" w:rsidRDefault="00AF3C5F" w:rsidP="005A1E84">
            <w:pPr>
              <w:tabs>
                <w:tab w:val="left" w:pos="357"/>
              </w:tabs>
              <w:spacing w:before="60" w:after="60" w:line="360" w:lineRule="auto"/>
              <w:jc w:val="both"/>
              <w:rPr>
                <w:rFonts w:ascii="Garamond" w:hAnsi="Garamond"/>
              </w:rPr>
            </w:pPr>
            <w:r w:rsidRPr="00AF3C5F">
              <w:rPr>
                <w:rFonts w:ascii="Garamond" w:hAnsi="Garamond" w:cs="Arial"/>
                <w:b/>
              </w:rPr>
              <w:t xml:space="preserve">Nr </w:t>
            </w:r>
            <w:proofErr w:type="gramStart"/>
            <w:r w:rsidRPr="00AF3C5F">
              <w:rPr>
                <w:rFonts w:ascii="Garamond" w:hAnsi="Garamond" w:cs="Arial"/>
                <w:b/>
              </w:rPr>
              <w:t xml:space="preserve">postępowania:   </w:t>
            </w:r>
            <w:r w:rsidR="0051227B">
              <w:rPr>
                <w:rFonts w:ascii="Garamond" w:hAnsi="Garamond"/>
                <w:b/>
                <w:color w:val="000000" w:themeColor="text1"/>
              </w:rPr>
              <w:t>RWT</w:t>
            </w:r>
            <w:proofErr w:type="gramEnd"/>
            <w:r w:rsidR="0051227B">
              <w:rPr>
                <w:rFonts w:ascii="Garamond" w:hAnsi="Garamond"/>
                <w:b/>
                <w:color w:val="000000" w:themeColor="text1"/>
              </w:rPr>
              <w:t>/</w:t>
            </w:r>
            <w:r w:rsidR="005A1E84">
              <w:rPr>
                <w:rFonts w:ascii="Garamond" w:hAnsi="Garamond"/>
                <w:b/>
                <w:color w:val="000000" w:themeColor="text1"/>
              </w:rPr>
              <w:t>BZ/DINW/272-</w:t>
            </w:r>
            <w:r w:rsidR="00A32E81">
              <w:rPr>
                <w:rFonts w:ascii="Garamond" w:hAnsi="Garamond"/>
                <w:b/>
                <w:color w:val="000000" w:themeColor="text1"/>
              </w:rPr>
              <w:t>REG</w:t>
            </w:r>
            <w:r w:rsidR="0015216D">
              <w:rPr>
                <w:rFonts w:ascii="Garamond" w:hAnsi="Garamond"/>
                <w:b/>
                <w:color w:val="000000" w:themeColor="text1"/>
              </w:rPr>
              <w:t>/204</w:t>
            </w:r>
            <w:r w:rsidR="005A1E84">
              <w:rPr>
                <w:rFonts w:ascii="Garamond" w:hAnsi="Garamond"/>
                <w:b/>
                <w:color w:val="000000" w:themeColor="text1"/>
              </w:rPr>
              <w:t>/43</w:t>
            </w:r>
            <w:r w:rsidRPr="00AF3C5F">
              <w:rPr>
                <w:rFonts w:ascii="Garamond" w:hAnsi="Garamond"/>
                <w:b/>
                <w:color w:val="000000" w:themeColor="text1"/>
              </w:rPr>
              <w:t>/2019</w:t>
            </w:r>
            <w:r w:rsidRPr="00AF3C5F">
              <w:rPr>
                <w:rFonts w:ascii="Garamond" w:hAnsi="Garamond"/>
                <w:b/>
                <w:lang w:eastAsia="pl-PL"/>
              </w:rPr>
              <w:t xml:space="preserve">  </w:t>
            </w:r>
          </w:p>
        </w:tc>
      </w:tr>
      <w:tr w:rsidR="003031AD" w:rsidRPr="00153B42" w14:paraId="29643BD5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FE30D7" w14:textId="77777777" w:rsidR="003031AD" w:rsidRPr="00153B42" w:rsidRDefault="003031AD" w:rsidP="00F92396">
            <w:pPr>
              <w:numPr>
                <w:ilvl w:val="0"/>
                <w:numId w:val="27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14:paraId="477CB06F" w14:textId="77777777" w:rsidR="0051227B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upoważniona do reprezent</w:t>
            </w:r>
            <w:r w:rsidR="0051227B">
              <w:rPr>
                <w:rFonts w:ascii="Garamond" w:hAnsi="Garamond"/>
              </w:rPr>
              <w:t>acji Wykonawcy/ów i podpisująca ofertę:</w:t>
            </w:r>
          </w:p>
          <w:p w14:paraId="03A452BE" w14:textId="5D87AF78" w:rsidR="003031AD" w:rsidRPr="00153B42" w:rsidRDefault="0051227B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……………..……………………………………………………………………………………………………..</w:t>
            </w:r>
          </w:p>
          <w:p w14:paraId="5207040F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Wykonawca/Wykonawcy:……..……………..………………………………………….……….…………………………………………………………………………………………………………………..…….………</w:t>
            </w:r>
          </w:p>
          <w:p w14:paraId="7233A6C3" w14:textId="49F73253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</w:t>
            </w:r>
            <w:r w:rsidR="00850085">
              <w:rPr>
                <w:rFonts w:ascii="Garamond" w:hAnsi="Garamond"/>
              </w:rPr>
              <w:t>…</w:t>
            </w:r>
            <w:r w:rsidRPr="00153B42">
              <w:rPr>
                <w:rFonts w:ascii="Garamond" w:hAnsi="Garamond"/>
              </w:rPr>
              <w:t>…….………………………………………………………………………………………………</w:t>
            </w:r>
          </w:p>
          <w:p w14:paraId="42917596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Osoba odpowiedzialna za kontakty z Zamawiającym:.…………………………………………..………………….</w:t>
            </w:r>
          </w:p>
          <w:p w14:paraId="6158C0F3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</w:t>
            </w:r>
            <w:proofErr w:type="gramStart"/>
            <w:r w:rsidRPr="00153B42">
              <w:rPr>
                <w:rFonts w:ascii="Garamond" w:hAnsi="Garamond"/>
              </w:rPr>
              <w:t>teleadresowe na które</w:t>
            </w:r>
            <w:proofErr w:type="gramEnd"/>
            <w:r w:rsidRPr="00153B42">
              <w:rPr>
                <w:rFonts w:ascii="Garamond" w:hAnsi="Garamond"/>
              </w:rPr>
              <w:t xml:space="preserve"> należy przekazywać korespondencję związaną z niniejszym postępowaniem: </w:t>
            </w:r>
          </w:p>
          <w:p w14:paraId="24EF12B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proofErr w:type="gramStart"/>
            <w:r w:rsidRPr="00153B42">
              <w:rPr>
                <w:rFonts w:ascii="Garamond" w:hAnsi="Garamond"/>
              </w:rPr>
              <w:t>faks</w:t>
            </w:r>
            <w:proofErr w:type="gramEnd"/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</w:t>
            </w:r>
          </w:p>
          <w:p w14:paraId="02AE4B5B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proofErr w:type="gramStart"/>
            <w:r w:rsidRPr="00153B42">
              <w:rPr>
                <w:rFonts w:ascii="Garamond" w:hAnsi="Garamond"/>
              </w:rPr>
              <w:t>e-mail</w:t>
            </w:r>
            <w:proofErr w:type="gramEnd"/>
            <w:r w:rsidRPr="00153B42">
              <w:rPr>
                <w:rFonts w:ascii="Garamond" w:hAnsi="Garamond"/>
              </w:rPr>
              <w:t>…………………………………………………………………………………………</w:t>
            </w:r>
          </w:p>
          <w:p w14:paraId="738D971B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Adres do </w:t>
            </w:r>
            <w:proofErr w:type="gramStart"/>
            <w:r w:rsidRPr="00153B42">
              <w:rPr>
                <w:rFonts w:ascii="Garamond" w:hAnsi="Garamond"/>
              </w:rPr>
              <w:t>korespondencji (jeżeli</w:t>
            </w:r>
            <w:proofErr w:type="gramEnd"/>
            <w:r w:rsidRPr="00153B42">
              <w:rPr>
                <w:rFonts w:ascii="Garamond" w:hAnsi="Garamond"/>
              </w:rPr>
              <w:t xml:space="preserve"> inny niż adres siedziby): ……………………………………………………….………………………….</w:t>
            </w:r>
          </w:p>
          <w:p w14:paraId="19EAD7BB" w14:textId="77777777" w:rsidR="003031AD" w:rsidRPr="00153B42" w:rsidRDefault="003031AD" w:rsidP="003031AD">
            <w:pPr>
              <w:spacing w:after="40" w:line="240" w:lineRule="auto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6162E125" w14:textId="77777777" w:rsidR="003031AD" w:rsidRPr="00153B42" w:rsidRDefault="003031AD" w:rsidP="003031AD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</w:t>
            </w:r>
            <w:proofErr w:type="gramStart"/>
            <w:r w:rsidRPr="00153B42">
              <w:rPr>
                <w:rFonts w:ascii="Garamond" w:hAnsi="Garamond"/>
                <w:color w:val="000000"/>
              </w:rPr>
              <w:t xml:space="preserve">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</w:t>
            </w:r>
            <w:proofErr w:type="gramEnd"/>
            <w:r w:rsidRPr="00153B42">
              <w:rPr>
                <w:rFonts w:ascii="Garamond" w:hAnsi="Garamond"/>
                <w:color w:val="000000"/>
              </w:rPr>
              <w:t xml:space="preserve">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3031AD" w:rsidRPr="00153B42" w14:paraId="65E8FC26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5829BB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14:paraId="2245AC20" w14:textId="77777777" w:rsidR="003031AD" w:rsidRPr="00153B42" w:rsidRDefault="003031AD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031AD" w:rsidRPr="00153B42" w14:paraId="327A7859" w14:textId="77777777" w:rsidTr="003031AD">
        <w:trPr>
          <w:trHeight w:val="13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E244F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14:paraId="3055EADE" w14:textId="77777777" w:rsidR="0013593E" w:rsidRDefault="0013593E" w:rsidP="003031AD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14:paraId="4092F8F2" w14:textId="20394131" w:rsidR="0013593E" w:rsidRPr="0013593E" w:rsidRDefault="0013593E" w:rsidP="0013593E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13593E">
              <w:rPr>
                <w:rFonts w:ascii="Garamond" w:hAnsi="Garamond"/>
                <w:color w:val="000000"/>
              </w:rPr>
              <w:t>Niniejszym oferuję realizację przedmiotu zamówienia za ŁĄCZNĄ CENĘ OFERTOWĄ, która stanowi całkowite wynagrodzenie Wykonawcy, uwzględniające wszystkie koszty związane z realizacją przedm</w:t>
            </w:r>
            <w:r>
              <w:rPr>
                <w:rFonts w:ascii="Garamond" w:hAnsi="Garamond"/>
                <w:color w:val="000000"/>
              </w:rPr>
              <w:t>iotu zamówienia zgodnie z SIWZ.</w:t>
            </w:r>
          </w:p>
          <w:p w14:paraId="6165202C" w14:textId="54821521" w:rsidR="0013593E" w:rsidRDefault="0013593E" w:rsidP="0013593E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color w:val="000000"/>
                <w:sz w:val="20"/>
                <w:szCs w:val="20"/>
              </w:rPr>
              <w:t>Część: 1 ODDZIAŁ REWITA ROGOWO</w:t>
            </w:r>
          </w:p>
          <w:p w14:paraId="7F902407" w14:textId="77777777" w:rsidR="0013593E" w:rsidRDefault="0013593E" w:rsidP="0013593E">
            <w:pPr>
              <w:spacing w:after="0" w:line="240" w:lineRule="auto"/>
              <w:jc w:val="both"/>
              <w:rPr>
                <w:rFonts w:ascii="Garamond" w:hAnsi="Garamond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13593E" w14:paraId="114DE327" w14:textId="77777777" w:rsidTr="00180A95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57C31DE6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</w:p>
                <w:p w14:paraId="735ED60C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466DDE" w14:textId="77777777" w:rsidR="0013593E" w:rsidRDefault="0013593E" w:rsidP="0013593E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60F19984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2F9B3BD0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715272C0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030927F0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4101527" w14:textId="77777777" w:rsidR="0013593E" w:rsidRDefault="0013593E" w:rsidP="0013593E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  <w:p w14:paraId="739F8F56" w14:textId="77777777" w:rsidR="0013593E" w:rsidRDefault="0013593E" w:rsidP="0013593E">
            <w:pPr>
              <w:spacing w:after="40" w:line="240" w:lineRule="auto"/>
              <w:contextualSpacing/>
              <w:jc w:val="both"/>
              <w:rPr>
                <w:rFonts w:ascii="Garamond" w:hAnsi="Garamond"/>
                <w:b/>
                <w:color w:val="000000" w:themeColor="text1"/>
                <w:sz w:val="20"/>
                <w:szCs w:val="20"/>
              </w:rPr>
            </w:pPr>
          </w:p>
          <w:p w14:paraId="10D26802" w14:textId="4106481E" w:rsidR="0013593E" w:rsidRPr="0013593E" w:rsidRDefault="0013593E" w:rsidP="0013593E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color w:val="000000"/>
                <w:sz w:val="20"/>
                <w:szCs w:val="20"/>
              </w:rPr>
              <w:t>Część: 2 ODDZIAŁ REWITA JURATA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13593E" w14:paraId="5A1A5C17" w14:textId="77777777" w:rsidTr="00180A95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72ECDCA8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</w:p>
                <w:p w14:paraId="03DA0143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6F0DED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08762BD8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387CC2C7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254926CF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026296DD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1B425096" w14:textId="77777777" w:rsidR="0013593E" w:rsidRDefault="0013593E" w:rsidP="0013593E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E8FA7F7" w14:textId="1D50D4F4" w:rsidR="0013593E" w:rsidRPr="0013593E" w:rsidRDefault="0013593E" w:rsidP="0013593E">
            <w:pPr>
              <w:spacing w:after="0" w:line="240" w:lineRule="auto"/>
              <w:jc w:val="both"/>
              <w:rPr>
                <w:rFonts w:ascii="Garamond" w:hAnsi="Garamond"/>
                <w:b/>
                <w:color w:val="000000"/>
                <w:sz w:val="20"/>
                <w:szCs w:val="20"/>
              </w:rPr>
            </w:pPr>
            <w:r>
              <w:rPr>
                <w:rFonts w:ascii="Garamond" w:hAnsi="Garamond"/>
                <w:b/>
                <w:color w:val="000000"/>
                <w:sz w:val="20"/>
                <w:szCs w:val="20"/>
              </w:rPr>
              <w:t>Część: 3 ODDZIAŁ REWITA RYNIA</w:t>
            </w: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4575"/>
            </w:tblGrid>
            <w:tr w:rsidR="0013593E" w14:paraId="35B61BF8" w14:textId="77777777" w:rsidTr="00180A95">
              <w:trPr>
                <w:trHeight w:val="684"/>
                <w:jc w:val="right"/>
              </w:trPr>
              <w:tc>
                <w:tcPr>
                  <w:tcW w:w="51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182BB42E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ŁĄCZNA CENA OFERTOWA NETTO PLN:</w:t>
                  </w:r>
                </w:p>
                <w:p w14:paraId="5FAC0F84" w14:textId="77777777" w:rsidR="0013593E" w:rsidRDefault="0013593E" w:rsidP="0013593E">
                  <w:pPr>
                    <w:spacing w:after="40" w:line="360" w:lineRule="auto"/>
                    <w:ind w:left="-231"/>
                    <w:contextualSpacing/>
                    <w:jc w:val="right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   ŁĄCZNA CENA OFERTOWA BRUTTO PLN:</w:t>
                  </w:r>
                </w:p>
              </w:tc>
              <w:tc>
                <w:tcPr>
                  <w:tcW w:w="4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DC2DBE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27D3B65B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00077CDB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3A4D8F16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4C771B4E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……………………………………</w:t>
                  </w:r>
                </w:p>
                <w:p w14:paraId="105F5E6C" w14:textId="77777777" w:rsidR="0013593E" w:rsidRDefault="0013593E" w:rsidP="0013593E">
                  <w:pPr>
                    <w:spacing w:after="40"/>
                    <w:contextualSpacing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8C91F64" w14:textId="5200109D" w:rsidR="0013593E" w:rsidRPr="0013593E" w:rsidRDefault="0013593E" w:rsidP="0013593E">
            <w:pPr>
              <w:pStyle w:val="Akapitzlist"/>
              <w:numPr>
                <w:ilvl w:val="0"/>
                <w:numId w:val="27"/>
              </w:numPr>
              <w:spacing w:after="40"/>
              <w:rPr>
                <w:rFonts w:ascii="Garamond" w:hAnsi="Garamond"/>
                <w:b/>
                <w:color w:val="000000"/>
              </w:rPr>
            </w:pPr>
            <w:r w:rsidRPr="0013593E">
              <w:rPr>
                <w:rFonts w:ascii="Garamond" w:hAnsi="Garamond"/>
                <w:b/>
                <w:color w:val="000000"/>
              </w:rPr>
              <w:t>TERMIN REALIZACJI PRZEDMIOTU ZAMÓWIENIA:</w:t>
            </w:r>
          </w:p>
          <w:tbl>
            <w:tblPr>
              <w:tblpPr w:leftFromText="141" w:rightFromText="141" w:bottomFromText="160" w:vertAnchor="text" w:horzAnchor="margin" w:tblpY="106"/>
              <w:tblOverlap w:val="never"/>
              <w:tblW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59"/>
              <w:gridCol w:w="5006"/>
            </w:tblGrid>
            <w:tr w:rsidR="0013593E" w14:paraId="7B8B2096" w14:textId="77777777" w:rsidTr="00180A95">
              <w:trPr>
                <w:trHeight w:val="559"/>
              </w:trPr>
              <w:tc>
                <w:tcPr>
                  <w:tcW w:w="48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  <w:hideMark/>
                </w:tcPr>
                <w:p w14:paraId="16C60EC1" w14:textId="77777777" w:rsidR="0013593E" w:rsidRDefault="0013593E" w:rsidP="0013593E">
                  <w:pPr>
                    <w:spacing w:after="40"/>
                    <w:ind w:left="-113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TERMIN REALIZACJI PRZEDMIOTU ZAMÓWIENIA:</w:t>
                  </w:r>
                </w:p>
              </w:tc>
              <w:tc>
                <w:tcPr>
                  <w:tcW w:w="50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30CA45" w14:textId="77777777" w:rsidR="0013593E" w:rsidRDefault="0013593E" w:rsidP="0013593E">
                  <w:pPr>
                    <w:spacing w:after="40" w:line="240" w:lineRule="auto"/>
                    <w:contextualSpacing/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  <w:t xml:space="preserve">Niniejszym oferuję realizację przedmiotu zamówienia </w:t>
                  </w:r>
                  <w:r>
                    <w:rPr>
                      <w:rFonts w:ascii="Garamond" w:hAnsi="Garamond"/>
                      <w:color w:val="000000"/>
                      <w:sz w:val="20"/>
                      <w:szCs w:val="20"/>
                    </w:rPr>
                    <w:br/>
                    <w:t>w terminie:</w:t>
                  </w:r>
                </w:p>
                <w:p w14:paraId="35CC8FD6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Cz. 1 ……………………………</w:t>
                  </w:r>
                </w:p>
                <w:p w14:paraId="03B6C542" w14:textId="443B5A91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 xml:space="preserve">………………………………………. </w:t>
                  </w:r>
                  <w:proofErr w:type="gramStart"/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dni</w:t>
                  </w:r>
                  <w:proofErr w:type="gramEnd"/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>(należy p</w:t>
                  </w:r>
                  <w:r w:rsidR="005A1E84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 xml:space="preserve">odać ilość dni nie więcej niż </w:t>
                  </w:r>
                  <w:r w:rsidR="0015216D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21</w:t>
                  </w: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)</w:t>
                  </w:r>
                </w:p>
                <w:p w14:paraId="15BA3784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23F081D2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Cz. 2 ……………………………</w:t>
                  </w:r>
                </w:p>
                <w:p w14:paraId="5CB117F9" w14:textId="55609845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 xml:space="preserve">………………………………………. </w:t>
                  </w:r>
                  <w:proofErr w:type="gramStart"/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dni</w:t>
                  </w:r>
                  <w:proofErr w:type="gramEnd"/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(należy </w:t>
                  </w:r>
                  <w:r w:rsidR="005A1E84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 xml:space="preserve">podać ilość dni nie więcej niż </w:t>
                  </w:r>
                  <w:r w:rsidR="0015216D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21</w:t>
                  </w: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)</w:t>
                  </w:r>
                </w:p>
                <w:p w14:paraId="10F19EA0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424F1F65" w14:textId="77777777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  <w:p w14:paraId="11A55F37" w14:textId="1B9162AA" w:rsidR="0013593E" w:rsidRDefault="0013593E" w:rsidP="0013593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Cz. 3 ……………………………</w:t>
                  </w:r>
                </w:p>
                <w:p w14:paraId="0A9751E1" w14:textId="77777777" w:rsidR="0013593E" w:rsidRDefault="0013593E" w:rsidP="00A32E8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 xml:space="preserve">………………………………………. </w:t>
                  </w:r>
                  <w:proofErr w:type="gramStart"/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dni</w:t>
                  </w:r>
                  <w:proofErr w:type="gramEnd"/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br/>
                    <w:t xml:space="preserve">(należy </w:t>
                  </w:r>
                  <w:r w:rsidR="005A1E84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 xml:space="preserve">podać ilość dni nie więcej niż </w:t>
                  </w:r>
                  <w:r w:rsidR="0015216D"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21</w:t>
                  </w:r>
                  <w:r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  <w:t>)</w:t>
                  </w:r>
                </w:p>
                <w:p w14:paraId="205F1A92" w14:textId="52C92B84" w:rsidR="00A32E81" w:rsidRDefault="00A32E81" w:rsidP="00A32E8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8E2739F" w14:textId="464DB84D" w:rsidR="00F92396" w:rsidRPr="00153B42" w:rsidRDefault="00F92396" w:rsidP="003031AD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3031AD" w:rsidRPr="00153B42" w14:paraId="7DAF5B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7C327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14:paraId="6AB67A52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jc w:val="both"/>
              <w:rPr>
                <w:rFonts w:ascii="Garamond" w:hAnsi="Garamond"/>
                <w:b/>
              </w:rPr>
            </w:pPr>
          </w:p>
          <w:p w14:paraId="757F7CBE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proofErr w:type="gramStart"/>
            <w:r w:rsidRPr="00153B42">
              <w:rPr>
                <w:rFonts w:ascii="Garamond" w:hAnsi="Garamond"/>
              </w:rPr>
              <w:t>zamówienie</w:t>
            </w:r>
            <w:proofErr w:type="gramEnd"/>
            <w:r w:rsidRPr="00153B42">
              <w:rPr>
                <w:rFonts w:ascii="Garamond" w:hAnsi="Garamond"/>
              </w:rPr>
              <w:t xml:space="preserve"> zostanie zrealizowane w terminach określonych w SIWZ oraz w ofercie Wykonawcy;</w:t>
            </w:r>
          </w:p>
          <w:p w14:paraId="36E186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proofErr w:type="gramStart"/>
            <w:r w:rsidRPr="00153B42">
              <w:rPr>
                <w:rFonts w:ascii="Garamond" w:hAnsi="Garamond"/>
              </w:rPr>
              <w:t>w</w:t>
            </w:r>
            <w:proofErr w:type="gramEnd"/>
            <w:r w:rsidRPr="00153B42">
              <w:rPr>
                <w:rFonts w:ascii="Garamond" w:hAnsi="Garamond"/>
              </w:rPr>
              <w:t xml:space="preserve"> cenie naszej oferty zostały uwzględnione wszystkie koszty wykonania zamówienia;</w:t>
            </w:r>
          </w:p>
          <w:p w14:paraId="050010FA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proofErr w:type="gramStart"/>
            <w:r w:rsidRPr="00153B42">
              <w:rPr>
                <w:rFonts w:ascii="Garamond" w:hAnsi="Garamond"/>
              </w:rPr>
              <w:t>zapoznaliśmy</w:t>
            </w:r>
            <w:proofErr w:type="gramEnd"/>
            <w:r w:rsidRPr="00153B42">
              <w:rPr>
                <w:rFonts w:ascii="Garamond" w:hAnsi="Garamond"/>
              </w:rPr>
              <w:t xml:space="preserve"> się ze Specyfikacją Istotnych Warunków Zamówienia wraz z załącznikami oraz wzorem umowy i nie wnosimy do nich zastrzeżeń oraz przyjmujemy warunki w nich zawarte;</w:t>
            </w:r>
          </w:p>
          <w:p w14:paraId="6E97F2E0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proofErr w:type="gramStart"/>
            <w:r w:rsidRPr="00153B42">
              <w:rPr>
                <w:rFonts w:ascii="Garamond" w:hAnsi="Garamond"/>
              </w:rPr>
              <w:t>uważamy</w:t>
            </w:r>
            <w:proofErr w:type="gramEnd"/>
            <w:r w:rsidRPr="00153B42">
              <w:rPr>
                <w:rFonts w:ascii="Garamond" w:hAnsi="Garamond"/>
              </w:rPr>
              <w:t xml:space="preserve"> się za związanych niniejszą ofertą na okres 30 dni licząc od dnia otwarcia ofert (włącznie z tym dniem);</w:t>
            </w:r>
          </w:p>
          <w:p w14:paraId="564D7415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proofErr w:type="gramStart"/>
            <w:r w:rsidRPr="00153B42">
              <w:rPr>
                <w:rFonts w:ascii="Garamond" w:hAnsi="Garamond"/>
              </w:rPr>
              <w:t>akceptujemy</w:t>
            </w:r>
            <w:proofErr w:type="gramEnd"/>
            <w:r w:rsidRPr="00153B42">
              <w:rPr>
                <w:rFonts w:ascii="Garamond" w:hAnsi="Garamond"/>
              </w:rPr>
              <w:t xml:space="preserve"> warunki zapłaty wskazane we wzorze Umowy, </w:t>
            </w:r>
          </w:p>
          <w:p w14:paraId="746B3B71" w14:textId="77777777" w:rsidR="003031AD" w:rsidRPr="00153B42" w:rsidRDefault="003031AD" w:rsidP="00F92396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RODO1) 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50D45AE1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3031AD" w:rsidRPr="00153B42" w14:paraId="5F9EA11D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4CAD92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ZOBOWIĄZANIA W PRZYPADKU PRZYZNANIA ZAMÓWIENIA:</w:t>
            </w:r>
          </w:p>
          <w:p w14:paraId="57AB95AD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6C99ED4E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proofErr w:type="gramStart"/>
            <w:r w:rsidRPr="00153B42">
              <w:rPr>
                <w:rFonts w:ascii="Garamond" w:hAnsi="Garamond"/>
              </w:rPr>
              <w:t>zobowiązujemy</w:t>
            </w:r>
            <w:proofErr w:type="gramEnd"/>
            <w:r w:rsidRPr="00153B42">
              <w:rPr>
                <w:rFonts w:ascii="Garamond" w:hAnsi="Garamond"/>
              </w:rPr>
              <w:t xml:space="preserve"> się do zawarcia umowy w miejscu i terminie wyznaczonym przez Zamawiającego;</w:t>
            </w:r>
          </w:p>
          <w:p w14:paraId="6831B2E8" w14:textId="77777777" w:rsidR="003031AD" w:rsidRPr="00153B42" w:rsidRDefault="003031AD" w:rsidP="00F92396">
            <w:pPr>
              <w:numPr>
                <w:ilvl w:val="0"/>
                <w:numId w:val="2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osobą upoważnioną do kontaktów z Zamawiającym w sprawach dotyczących realizacji umowy </w:t>
            </w:r>
            <w:proofErr w:type="gramStart"/>
            <w:r w:rsidRPr="00153B42">
              <w:rPr>
                <w:rFonts w:ascii="Garamond" w:hAnsi="Garamond"/>
              </w:rPr>
              <w:t>jest .................................................</w:t>
            </w:r>
            <w:proofErr w:type="gramEnd"/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</w:t>
            </w:r>
          </w:p>
          <w:p w14:paraId="55A96BEF" w14:textId="77777777" w:rsidR="003031AD" w:rsidRPr="00153B42" w:rsidRDefault="003031AD" w:rsidP="003031AD">
            <w:pPr>
              <w:spacing w:after="0" w:line="240" w:lineRule="auto"/>
              <w:rPr>
                <w:rFonts w:ascii="Garamond" w:hAnsi="Garamond"/>
              </w:rPr>
            </w:pPr>
            <w:proofErr w:type="gramStart"/>
            <w:r w:rsidRPr="00153B42">
              <w:rPr>
                <w:rFonts w:ascii="Garamond" w:hAnsi="Garamond"/>
              </w:rPr>
              <w:t>e-mail</w:t>
            </w:r>
            <w:proofErr w:type="gramEnd"/>
            <w:r w:rsidRPr="00153B42">
              <w:rPr>
                <w:rFonts w:ascii="Garamond" w:hAnsi="Garamond"/>
              </w:rPr>
              <w:t>: ………...……........………….…………………..……....….tel./</w:t>
            </w:r>
            <w:proofErr w:type="gramStart"/>
            <w:r w:rsidRPr="00153B42">
              <w:rPr>
                <w:rFonts w:ascii="Garamond" w:hAnsi="Garamond"/>
              </w:rPr>
              <w:t>fax: ................................................</w:t>
            </w:r>
            <w:proofErr w:type="gramEnd"/>
            <w:r w:rsidRPr="00153B42">
              <w:rPr>
                <w:rFonts w:ascii="Garamond" w:hAnsi="Garamond"/>
              </w:rPr>
              <w:t>.....…</w:t>
            </w:r>
          </w:p>
        </w:tc>
      </w:tr>
      <w:tr w:rsidR="003031AD" w:rsidRPr="00153B42" w14:paraId="73975B48" w14:textId="77777777" w:rsidTr="003031AD">
        <w:trPr>
          <w:trHeight w:val="19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97C7F3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PODWYKONAWCY:</w:t>
            </w:r>
          </w:p>
          <w:p w14:paraId="50DE9D21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73ECB64" w14:textId="77777777" w:rsidR="003031AD" w:rsidRPr="00153B42" w:rsidRDefault="003031AD" w:rsidP="003031AD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14:paraId="0F0D6AFC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0CE0D1B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D98A31" w14:textId="77777777" w:rsidR="003031AD" w:rsidRPr="00153B42" w:rsidRDefault="003031AD" w:rsidP="003031AD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3031AD" w:rsidRPr="00153B42" w14:paraId="194B0440" w14:textId="77777777" w:rsidTr="003031AD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95BF10" w14:textId="77777777" w:rsidR="003031AD" w:rsidRPr="00153B42" w:rsidRDefault="003031AD" w:rsidP="00F92396">
            <w:pPr>
              <w:numPr>
                <w:ilvl w:val="0"/>
                <w:numId w:val="27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14:paraId="5BCF7D7C" w14:textId="77777777" w:rsidR="003031AD" w:rsidRPr="00153B42" w:rsidRDefault="003031AD" w:rsidP="003031AD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420DF27C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14:paraId="2C1C633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8177C4A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180803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6688C05" w14:textId="77777777" w:rsidR="003031AD" w:rsidRPr="00153B42" w:rsidRDefault="003031AD" w:rsidP="00F92396">
            <w:pPr>
              <w:numPr>
                <w:ilvl w:val="0"/>
                <w:numId w:val="2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3D04DF1" w14:textId="77777777" w:rsidR="003031AD" w:rsidRPr="00153B42" w:rsidRDefault="003031AD" w:rsidP="003031AD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Oferta została złożona </w:t>
            </w:r>
            <w:proofErr w:type="gramStart"/>
            <w:r w:rsidRPr="00153B42">
              <w:rPr>
                <w:rFonts w:ascii="Garamond" w:hAnsi="Garamond"/>
              </w:rPr>
              <w:t>na .............. kolejno</w:t>
            </w:r>
            <w:proofErr w:type="gramEnd"/>
            <w:r w:rsidRPr="00153B42">
              <w:rPr>
                <w:rFonts w:ascii="Garamond" w:hAnsi="Garamond"/>
              </w:rPr>
              <w:t xml:space="preserve"> ponumerowanych stronach.</w:t>
            </w:r>
          </w:p>
        </w:tc>
      </w:tr>
      <w:tr w:rsidR="003031AD" w:rsidRPr="00153B42" w14:paraId="66A8E771" w14:textId="77777777" w:rsidTr="003031AD">
        <w:trPr>
          <w:trHeight w:val="1677"/>
        </w:trPr>
        <w:tc>
          <w:tcPr>
            <w:tcW w:w="4613" w:type="dxa"/>
            <w:vAlign w:val="bottom"/>
          </w:tcPr>
          <w:p w14:paraId="6DEEBBBA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14:paraId="7AA4BC69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proofErr w:type="gramStart"/>
            <w:r w:rsidRPr="00153B42">
              <w:rPr>
                <w:rFonts w:ascii="Garamond" w:hAnsi="Garamond"/>
              </w:rPr>
              <w:t>pieczęć</w:t>
            </w:r>
            <w:proofErr w:type="gramEnd"/>
            <w:r w:rsidRPr="00153B42">
              <w:rPr>
                <w:rFonts w:ascii="Garamond" w:hAnsi="Garamond"/>
              </w:rPr>
              <w:t xml:space="preserve"> Wykonawcy</w:t>
            </w:r>
          </w:p>
        </w:tc>
        <w:tc>
          <w:tcPr>
            <w:tcW w:w="5452" w:type="dxa"/>
            <w:vAlign w:val="bottom"/>
          </w:tcPr>
          <w:p w14:paraId="1CDD1370" w14:textId="77777777" w:rsidR="003031AD" w:rsidRPr="00153B42" w:rsidRDefault="003031AD" w:rsidP="003031AD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683F7CF0" w14:textId="77777777" w:rsidR="003031AD" w:rsidRPr="00153B42" w:rsidRDefault="003031AD" w:rsidP="003031AD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3F32571F" w14:textId="4CEB8C73" w:rsidR="00767865" w:rsidRDefault="00767865" w:rsidP="00767865">
      <w:pPr>
        <w:tabs>
          <w:tab w:val="left" w:pos="0"/>
        </w:tabs>
        <w:jc w:val="both"/>
        <w:rPr>
          <w:rFonts w:ascii="Garamond" w:hAnsi="Garamond"/>
          <w:b/>
          <w:bCs/>
          <w:i/>
          <w:shd w:val="clear" w:color="auto" w:fill="FFFFFF"/>
        </w:rPr>
      </w:pPr>
      <w:r>
        <w:rPr>
          <w:rFonts w:ascii="Garamond" w:hAnsi="Garamond"/>
          <w:b/>
          <w:bCs/>
          <w:i/>
          <w:shd w:val="clear" w:color="auto" w:fill="FFFFFF"/>
        </w:rPr>
        <w:t>UWAGA</w:t>
      </w:r>
      <w:r w:rsidRPr="00021E26">
        <w:rPr>
          <w:rFonts w:ascii="Garamond" w:hAnsi="Garamond"/>
          <w:b/>
          <w:bCs/>
          <w:i/>
          <w:shd w:val="clear" w:color="auto" w:fill="FFFFFF"/>
        </w:rPr>
        <w:t>: do oferty należy załączać uzupełniony załącznik nr 2</w:t>
      </w:r>
      <w:r w:rsidR="00CB5669">
        <w:rPr>
          <w:rFonts w:ascii="Garamond" w:hAnsi="Garamond"/>
          <w:b/>
          <w:bCs/>
          <w:i/>
          <w:shd w:val="clear" w:color="auto" w:fill="FFFFFF"/>
        </w:rPr>
        <w:t>A, 2B</w:t>
      </w:r>
      <w:r w:rsidR="00F9194E">
        <w:rPr>
          <w:rFonts w:ascii="Garamond" w:hAnsi="Garamond"/>
          <w:b/>
          <w:bCs/>
          <w:i/>
          <w:shd w:val="clear" w:color="auto" w:fill="FFFFFF"/>
        </w:rPr>
        <w:t xml:space="preserve"> i</w:t>
      </w:r>
      <w:r w:rsidR="00CB5669">
        <w:rPr>
          <w:rFonts w:ascii="Garamond" w:hAnsi="Garamond"/>
          <w:b/>
          <w:bCs/>
          <w:i/>
          <w:shd w:val="clear" w:color="auto" w:fill="FFFFFF"/>
        </w:rPr>
        <w:t xml:space="preserve"> 2C</w:t>
      </w:r>
      <w:r w:rsidRPr="00021E26">
        <w:rPr>
          <w:rFonts w:ascii="Garamond" w:hAnsi="Garamond"/>
          <w:b/>
          <w:bCs/>
          <w:i/>
          <w:shd w:val="clear" w:color="auto" w:fill="FFFFFF"/>
        </w:rPr>
        <w:t xml:space="preserve">– </w:t>
      </w:r>
      <w:r w:rsidR="00CB5669">
        <w:rPr>
          <w:rFonts w:ascii="Garamond" w:hAnsi="Garamond"/>
          <w:b/>
          <w:bCs/>
          <w:i/>
          <w:shd w:val="clear" w:color="auto" w:fill="FFFFFF"/>
        </w:rPr>
        <w:t>formularz</w:t>
      </w:r>
      <w:r w:rsidR="00B214E5">
        <w:rPr>
          <w:rFonts w:ascii="Garamond" w:hAnsi="Garamond"/>
          <w:b/>
          <w:bCs/>
          <w:i/>
          <w:shd w:val="clear" w:color="auto" w:fill="FFFFFF"/>
        </w:rPr>
        <w:t>e</w:t>
      </w:r>
      <w:r w:rsidR="00CB5669">
        <w:rPr>
          <w:rFonts w:ascii="Garamond" w:hAnsi="Garamond"/>
          <w:b/>
          <w:bCs/>
          <w:i/>
          <w:shd w:val="clear" w:color="auto" w:fill="FFFFFF"/>
        </w:rPr>
        <w:t xml:space="preserve"> ofertowo - cenowy</w:t>
      </w:r>
      <w:r w:rsidRPr="00021E26">
        <w:rPr>
          <w:rFonts w:ascii="Garamond" w:hAnsi="Garamond"/>
          <w:b/>
          <w:bCs/>
          <w:i/>
          <w:shd w:val="clear" w:color="auto" w:fill="FFFFFF"/>
        </w:rPr>
        <w:t xml:space="preserve">, </w:t>
      </w:r>
      <w:r>
        <w:rPr>
          <w:rFonts w:ascii="Garamond" w:hAnsi="Garamond"/>
          <w:b/>
          <w:bCs/>
          <w:i/>
          <w:shd w:val="clear" w:color="auto" w:fill="FFFFFF"/>
        </w:rPr>
        <w:t xml:space="preserve">który stanowi </w:t>
      </w:r>
      <w:r w:rsidRPr="00021E26">
        <w:rPr>
          <w:rFonts w:ascii="Garamond" w:hAnsi="Garamond"/>
          <w:b/>
          <w:bCs/>
          <w:i/>
          <w:shd w:val="clear" w:color="auto" w:fill="FFFFFF"/>
        </w:rPr>
        <w:t>integralną część oferty</w:t>
      </w:r>
      <w:r>
        <w:rPr>
          <w:rFonts w:ascii="Garamond" w:hAnsi="Garamond"/>
          <w:b/>
          <w:bCs/>
          <w:i/>
          <w:shd w:val="clear" w:color="auto" w:fill="FFFFFF"/>
        </w:rPr>
        <w:t>;</w:t>
      </w:r>
      <w:r w:rsidRPr="00021E26">
        <w:rPr>
          <w:rFonts w:ascii="Garamond" w:hAnsi="Garamond"/>
          <w:b/>
          <w:bCs/>
          <w:i/>
          <w:shd w:val="clear" w:color="auto" w:fill="FFFFFF"/>
        </w:rPr>
        <w:t xml:space="preserve"> </w:t>
      </w:r>
    </w:p>
    <w:p w14:paraId="654D9D6A" w14:textId="5D827361" w:rsidR="00CB5669" w:rsidRPr="00767865" w:rsidRDefault="00CB5669" w:rsidP="00767865">
      <w:pPr>
        <w:tabs>
          <w:tab w:val="left" w:pos="0"/>
        </w:tabs>
        <w:jc w:val="both"/>
        <w:rPr>
          <w:rFonts w:ascii="Garamond" w:hAnsi="Garamond"/>
          <w:b/>
          <w:bCs/>
          <w:i/>
          <w:shd w:val="clear" w:color="auto" w:fill="FFFFFF"/>
        </w:rPr>
      </w:pPr>
      <w:r>
        <w:rPr>
          <w:rFonts w:ascii="Garamond" w:hAnsi="Garamond"/>
          <w:b/>
          <w:bCs/>
          <w:i/>
          <w:shd w:val="clear" w:color="auto" w:fill="FFFFFF"/>
        </w:rPr>
        <w:t xml:space="preserve">Powyższe dotyczy tylko tej </w:t>
      </w:r>
      <w:proofErr w:type="gramStart"/>
      <w:r>
        <w:rPr>
          <w:rFonts w:ascii="Garamond" w:hAnsi="Garamond"/>
          <w:b/>
          <w:bCs/>
          <w:i/>
          <w:shd w:val="clear" w:color="auto" w:fill="FFFFFF"/>
        </w:rPr>
        <w:t>części na które</w:t>
      </w:r>
      <w:proofErr w:type="gramEnd"/>
      <w:r>
        <w:rPr>
          <w:rFonts w:ascii="Garamond" w:hAnsi="Garamond"/>
          <w:b/>
          <w:bCs/>
          <w:i/>
          <w:shd w:val="clear" w:color="auto" w:fill="FFFFFF"/>
        </w:rPr>
        <w:t xml:space="preserve"> składana jest oferta.  </w:t>
      </w:r>
    </w:p>
    <w:sectPr w:rsidR="00CB5669" w:rsidRPr="00767865" w:rsidSect="00E7603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276" w:header="2268" w:footer="8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2D86E5" w14:textId="77777777" w:rsidR="00E62985" w:rsidRDefault="00E62985" w:rsidP="00BD0B39">
      <w:pPr>
        <w:spacing w:after="0" w:line="240" w:lineRule="auto"/>
      </w:pPr>
      <w:r>
        <w:separator/>
      </w:r>
    </w:p>
  </w:endnote>
  <w:endnote w:type="continuationSeparator" w:id="0">
    <w:p w14:paraId="291EB879" w14:textId="77777777" w:rsidR="00E62985" w:rsidRDefault="00E6298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Garamond" w:hAnsi="Garamond"/>
        <w:sz w:val="20"/>
        <w:szCs w:val="20"/>
      </w:rPr>
      <w:id w:val="104774422"/>
      <w:docPartObj>
        <w:docPartGallery w:val="Page Numbers (Bottom of Page)"/>
        <w:docPartUnique/>
      </w:docPartObj>
    </w:sdtPr>
    <w:sdtEndPr/>
    <w:sdtContent>
      <w:sdt>
        <w:sdtPr>
          <w:rPr>
            <w:rFonts w:ascii="Garamond" w:hAnsi="Garamond"/>
            <w:sz w:val="20"/>
            <w:szCs w:val="20"/>
          </w:rPr>
          <w:id w:val="-1667394804"/>
          <w:docPartObj>
            <w:docPartGallery w:val="Page Numbers (Top of Page)"/>
            <w:docPartUnique/>
          </w:docPartObj>
        </w:sdtPr>
        <w:sdtEndPr/>
        <w:sdtContent>
          <w:p w14:paraId="50D6A781" w14:textId="49FBE37B" w:rsidR="00E7603D" w:rsidRPr="00E7603D" w:rsidRDefault="00E7603D">
            <w:pPr>
              <w:pStyle w:val="Stopka"/>
              <w:jc w:val="right"/>
              <w:rPr>
                <w:rFonts w:ascii="Garamond" w:hAnsi="Garamond"/>
                <w:sz w:val="20"/>
                <w:szCs w:val="20"/>
              </w:rPr>
            </w:pPr>
            <w:r w:rsidRPr="00E7603D">
              <w:rPr>
                <w:rFonts w:ascii="Garamond" w:hAnsi="Garamond"/>
                <w:sz w:val="20"/>
                <w:szCs w:val="20"/>
              </w:rPr>
              <w:t xml:space="preserve">Strona </w: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begin"/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instrText>PAGE</w:instrTex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separate"/>
            </w:r>
            <w:r w:rsidR="003541CB">
              <w:rPr>
                <w:rFonts w:ascii="Garamond" w:hAnsi="Garamond"/>
                <w:b/>
                <w:bCs/>
                <w:noProof/>
                <w:sz w:val="20"/>
                <w:szCs w:val="20"/>
              </w:rPr>
              <w:t>3</w: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end"/>
            </w:r>
            <w:r w:rsidRPr="00E7603D">
              <w:rPr>
                <w:rFonts w:ascii="Garamond" w:hAnsi="Garamond"/>
                <w:sz w:val="20"/>
                <w:szCs w:val="20"/>
              </w:rPr>
              <w:t xml:space="preserve"> z </w: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begin"/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instrText>NUMPAGES</w:instrTex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separate"/>
            </w:r>
            <w:r w:rsidR="003541CB">
              <w:rPr>
                <w:rFonts w:ascii="Garamond" w:hAnsi="Garamond"/>
                <w:b/>
                <w:bCs/>
                <w:noProof/>
                <w:sz w:val="20"/>
                <w:szCs w:val="20"/>
              </w:rPr>
              <w:t>3</w:t>
            </w:r>
            <w:r w:rsidRPr="00E7603D">
              <w:rPr>
                <w:rFonts w:ascii="Garamond" w:hAnsi="Garamond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201148B" w14:textId="652829C0" w:rsidR="007F03A3" w:rsidRPr="00E7603D" w:rsidRDefault="007F03A3">
    <w:pPr>
      <w:pStyle w:val="Stopka"/>
      <w:rPr>
        <w:rFonts w:ascii="Garamond" w:hAnsi="Garamond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541C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541C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CE7C32" id="Prostokąt 1" o:spid="_x0000_s1026" style="position:absolute;margin-left:6.8pt;margin-top:456.15pt;width:64.5pt;height:252.7pt;z-index:251657216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+QiggIAAP8E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" o:allowincell="f" stroked="f">
              <v:textbox inset="0,,0">
                <w:txbxContent>
                  <w:p w14:paraId="295CF2B8" w14:textId="77777777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541C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541C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4FEBB0" w14:textId="77777777" w:rsidR="00E62985" w:rsidRDefault="00E62985" w:rsidP="00BD0B39">
      <w:pPr>
        <w:spacing w:after="0" w:line="240" w:lineRule="auto"/>
      </w:pPr>
      <w:r>
        <w:separator/>
      </w:r>
    </w:p>
  </w:footnote>
  <w:footnote w:type="continuationSeparator" w:id="0">
    <w:p w14:paraId="6A19CA43" w14:textId="77777777" w:rsidR="00E62985" w:rsidRDefault="00E6298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C0BF81" w14:textId="77777777" w:rsidR="007F03A3" w:rsidRDefault="00E62985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 w15:restartNumberingAfterBreak="0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 w15:restartNumberingAfterBreak="0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 w15:restartNumberingAfterBreak="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2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4" w15:restartNumberingAfterBreak="0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5" w15:restartNumberingAfterBreak="0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0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2" w15:restartNumberingAfterBreak="0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4" w15:restartNumberingAfterBreak="0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29" w15:restartNumberingAfterBreak="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3" w15:restartNumberingAfterBreak="0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2"/>
  </w:num>
  <w:num w:numId="2">
    <w:abstractNumId w:val="8"/>
  </w:num>
  <w:num w:numId="3">
    <w:abstractNumId w:val="22"/>
  </w:num>
  <w:num w:numId="4">
    <w:abstractNumId w:val="30"/>
  </w:num>
  <w:num w:numId="5">
    <w:abstractNumId w:val="27"/>
  </w:num>
  <w:num w:numId="6">
    <w:abstractNumId w:val="23"/>
  </w:num>
  <w:num w:numId="7">
    <w:abstractNumId w:val="10"/>
  </w:num>
  <w:num w:numId="8">
    <w:abstractNumId w:val="14"/>
  </w:num>
  <w:num w:numId="9">
    <w:abstractNumId w:val="26"/>
  </w:num>
  <w:num w:numId="10">
    <w:abstractNumId w:val="29"/>
  </w:num>
  <w:num w:numId="11">
    <w:abstractNumId w:val="9"/>
  </w:num>
  <w:num w:numId="12">
    <w:abstractNumId w:val="19"/>
  </w:num>
  <w:num w:numId="13">
    <w:abstractNumId w:val="33"/>
  </w:num>
  <w:num w:numId="14">
    <w:abstractNumId w:val="21"/>
  </w:num>
  <w:num w:numId="15">
    <w:abstractNumId w:val="16"/>
  </w:num>
  <w:num w:numId="16">
    <w:abstractNumId w:val="25"/>
  </w:num>
  <w:num w:numId="17">
    <w:abstractNumId w:val="3"/>
  </w:num>
  <w:num w:numId="18">
    <w:abstractNumId w:val="7"/>
  </w:num>
  <w:num w:numId="19">
    <w:abstractNumId w:val="6"/>
  </w:num>
  <w:num w:numId="20">
    <w:abstractNumId w:val="36"/>
  </w:num>
  <w:num w:numId="21">
    <w:abstractNumId w:val="18"/>
  </w:num>
  <w:num w:numId="22">
    <w:abstractNumId w:val="4"/>
  </w:num>
  <w:num w:numId="23">
    <w:abstractNumId w:val="24"/>
  </w:num>
  <w:num w:numId="24">
    <w:abstractNumId w:val="31"/>
  </w:num>
  <w:num w:numId="25">
    <w:abstractNumId w:val="13"/>
  </w:num>
  <w:num w:numId="26">
    <w:abstractNumId w:val="17"/>
  </w:num>
  <w:num w:numId="27">
    <w:abstractNumId w:val="12"/>
  </w:num>
  <w:num w:numId="28">
    <w:abstractNumId w:val="37"/>
  </w:num>
  <w:num w:numId="29">
    <w:abstractNumId w:val="11"/>
  </w:num>
  <w:num w:numId="30">
    <w:abstractNumId w:val="15"/>
  </w:num>
  <w:num w:numId="31">
    <w:abstractNumId w:val="34"/>
  </w:num>
  <w:num w:numId="32">
    <w:abstractNumId w:val="28"/>
  </w:num>
  <w:num w:numId="33">
    <w:abstractNumId w:val="5"/>
  </w:num>
  <w:num w:numId="34">
    <w:abstractNumId w:val="20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3593E"/>
    <w:rsid w:val="001439FF"/>
    <w:rsid w:val="001518FA"/>
    <w:rsid w:val="0015216D"/>
    <w:rsid w:val="00153BE8"/>
    <w:rsid w:val="001541DF"/>
    <w:rsid w:val="0015657C"/>
    <w:rsid w:val="0016717A"/>
    <w:rsid w:val="00172D68"/>
    <w:rsid w:val="00185D75"/>
    <w:rsid w:val="00196D4C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18E4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2D7F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541CB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96D48"/>
    <w:rsid w:val="003A3425"/>
    <w:rsid w:val="003A668F"/>
    <w:rsid w:val="003B0DA4"/>
    <w:rsid w:val="003B29F8"/>
    <w:rsid w:val="003B3A0C"/>
    <w:rsid w:val="003B564A"/>
    <w:rsid w:val="003C50DF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6C23"/>
    <w:rsid w:val="0042559F"/>
    <w:rsid w:val="00427B9C"/>
    <w:rsid w:val="0044294F"/>
    <w:rsid w:val="00446D38"/>
    <w:rsid w:val="0044762C"/>
    <w:rsid w:val="004527DA"/>
    <w:rsid w:val="0045370E"/>
    <w:rsid w:val="00455B03"/>
    <w:rsid w:val="00465E58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4F35E5"/>
    <w:rsid w:val="00504F86"/>
    <w:rsid w:val="005051C0"/>
    <w:rsid w:val="00506A98"/>
    <w:rsid w:val="00507C27"/>
    <w:rsid w:val="0051163E"/>
    <w:rsid w:val="0051227B"/>
    <w:rsid w:val="00513223"/>
    <w:rsid w:val="005149A9"/>
    <w:rsid w:val="00520771"/>
    <w:rsid w:val="0052104D"/>
    <w:rsid w:val="00521E9F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1E84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795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02F6"/>
    <w:rsid w:val="0063177F"/>
    <w:rsid w:val="00631927"/>
    <w:rsid w:val="00650924"/>
    <w:rsid w:val="00651043"/>
    <w:rsid w:val="00652A6A"/>
    <w:rsid w:val="00655EDD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23B92"/>
    <w:rsid w:val="007245A8"/>
    <w:rsid w:val="00743673"/>
    <w:rsid w:val="0074446B"/>
    <w:rsid w:val="0075220C"/>
    <w:rsid w:val="007616B3"/>
    <w:rsid w:val="00761CF9"/>
    <w:rsid w:val="00766523"/>
    <w:rsid w:val="00767865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3BF7"/>
    <w:rsid w:val="007D6E93"/>
    <w:rsid w:val="007D6EFC"/>
    <w:rsid w:val="007D6FA3"/>
    <w:rsid w:val="007E3CC3"/>
    <w:rsid w:val="007F03A3"/>
    <w:rsid w:val="007F136B"/>
    <w:rsid w:val="0080324A"/>
    <w:rsid w:val="0080629E"/>
    <w:rsid w:val="00806A52"/>
    <w:rsid w:val="008122E5"/>
    <w:rsid w:val="008165BC"/>
    <w:rsid w:val="00821A24"/>
    <w:rsid w:val="00821C4C"/>
    <w:rsid w:val="00830793"/>
    <w:rsid w:val="00834AC7"/>
    <w:rsid w:val="008432C8"/>
    <w:rsid w:val="00844FC9"/>
    <w:rsid w:val="00850085"/>
    <w:rsid w:val="008500FC"/>
    <w:rsid w:val="00855BBB"/>
    <w:rsid w:val="008630CA"/>
    <w:rsid w:val="008707B8"/>
    <w:rsid w:val="00870820"/>
    <w:rsid w:val="008770DA"/>
    <w:rsid w:val="008813D5"/>
    <w:rsid w:val="008821D1"/>
    <w:rsid w:val="00886C7C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505"/>
    <w:rsid w:val="008D798C"/>
    <w:rsid w:val="008E32B7"/>
    <w:rsid w:val="008E50B6"/>
    <w:rsid w:val="008E5D98"/>
    <w:rsid w:val="008E71AB"/>
    <w:rsid w:val="008F3390"/>
    <w:rsid w:val="008F4504"/>
    <w:rsid w:val="009050F9"/>
    <w:rsid w:val="00906D40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A5AD0"/>
    <w:rsid w:val="009A711A"/>
    <w:rsid w:val="009C4E68"/>
    <w:rsid w:val="009C7889"/>
    <w:rsid w:val="009D4548"/>
    <w:rsid w:val="009D542C"/>
    <w:rsid w:val="009F2924"/>
    <w:rsid w:val="009F2A45"/>
    <w:rsid w:val="009F5B3E"/>
    <w:rsid w:val="00A10FAA"/>
    <w:rsid w:val="00A16EF5"/>
    <w:rsid w:val="00A179DE"/>
    <w:rsid w:val="00A2465D"/>
    <w:rsid w:val="00A27F29"/>
    <w:rsid w:val="00A32567"/>
    <w:rsid w:val="00A32E81"/>
    <w:rsid w:val="00A33B29"/>
    <w:rsid w:val="00A46D15"/>
    <w:rsid w:val="00A47995"/>
    <w:rsid w:val="00A52C74"/>
    <w:rsid w:val="00A604F1"/>
    <w:rsid w:val="00A61DE2"/>
    <w:rsid w:val="00A620EA"/>
    <w:rsid w:val="00A65861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14E5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5648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028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2D9D"/>
    <w:rsid w:val="00C25701"/>
    <w:rsid w:val="00C30A59"/>
    <w:rsid w:val="00C31777"/>
    <w:rsid w:val="00C337E9"/>
    <w:rsid w:val="00C51008"/>
    <w:rsid w:val="00C5753A"/>
    <w:rsid w:val="00C57999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B5669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83423"/>
    <w:rsid w:val="00D92B50"/>
    <w:rsid w:val="00D93FF9"/>
    <w:rsid w:val="00D9584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4A38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2985"/>
    <w:rsid w:val="00E6354F"/>
    <w:rsid w:val="00E67DEB"/>
    <w:rsid w:val="00E73CC3"/>
    <w:rsid w:val="00E740EB"/>
    <w:rsid w:val="00E7603D"/>
    <w:rsid w:val="00E83859"/>
    <w:rsid w:val="00E912F0"/>
    <w:rsid w:val="00E91DE1"/>
    <w:rsid w:val="00E94BED"/>
    <w:rsid w:val="00EA41A5"/>
    <w:rsid w:val="00EA4501"/>
    <w:rsid w:val="00EA737A"/>
    <w:rsid w:val="00EB3AB4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194E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  <w15:docId w15:val="{236CBDA5-54A6-439B-AF43-93558E12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A5B28-7DF8-4B8B-A3D3-E6DDA4652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839</Words>
  <Characters>5038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Lewandowski</dc:creator>
  <cp:lastModifiedBy>Ewelina Byśkiniewicz</cp:lastModifiedBy>
  <cp:revision>2</cp:revision>
  <cp:lastPrinted>2019-06-11T09:21:00Z</cp:lastPrinted>
  <dcterms:created xsi:type="dcterms:W3CDTF">2019-06-12T11:01:00Z</dcterms:created>
  <dcterms:modified xsi:type="dcterms:W3CDTF">2019-06-12T11:01:00Z</dcterms:modified>
</cp:coreProperties>
</file>